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6D0A1D" w:rsidRDefault="00ED6E44" w:rsidP="006E0F18">
      <w:pPr>
        <w:pStyle w:val="cvgsua"/>
        <w:spacing w:after="0" w:afterAutospacing="0" w:line="1055" w:lineRule="atLeast"/>
        <w:sectPr w:rsidR="006D0A1D" w:rsidSect="00185F2F">
          <w:type w:val="continuous"/>
          <w:pgSz w:w="16840" w:h="11910" w:orient="landscape"/>
          <w:pgMar w:top="709" w:right="680" w:bottom="400" w:left="567" w:header="708" w:footer="708" w:gutter="0"/>
          <w:cols w:num="3" w:space="67"/>
          <w:docGrid w:linePitch="299"/>
        </w:sectPr>
      </w:pPr>
      <w:r>
        <w:rPr>
          <w:noProof/>
        </w:rPr>
        <mc:AlternateContent>
          <mc:Choice Requires="wpg">
            <w:drawing>
              <wp:anchor distT="0" distB="0" distL="114300" distR="114300" simplePos="0" relativeHeight="487608832" behindDoc="1" locked="0" layoutInCell="0" allowOverlap="1" wp14:anchorId="72A93BEF" wp14:editId="616D439F">
                <wp:simplePos x="0" y="0"/>
                <wp:positionH relativeFrom="page">
                  <wp:posOffset>-295275</wp:posOffset>
                </wp:positionH>
                <wp:positionV relativeFrom="page">
                  <wp:posOffset>-1409700</wp:posOffset>
                </wp:positionV>
                <wp:extent cx="12084685" cy="15633670"/>
                <wp:effectExtent l="0" t="0" r="0" b="6985"/>
                <wp:wrapNone/>
                <wp:docPr id="80"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84685" cy="15633670"/>
                          <a:chOff x="505" y="1087"/>
                          <a:chExt cx="11060" cy="16999"/>
                        </a:xfrm>
                      </wpg:grpSpPr>
                      <pic:pic xmlns:pic="http://schemas.openxmlformats.org/drawingml/2006/picture">
                        <pic:nvPicPr>
                          <pic:cNvPr id="81" name="Picture 16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05" y="2486"/>
                            <a:ext cx="11060" cy="15600"/>
                          </a:xfrm>
                          <a:prstGeom prst="rect">
                            <a:avLst/>
                          </a:prstGeom>
                          <a:noFill/>
                          <a:extLst>
                            <a:ext uri="{909E8E84-426E-40DD-AFC4-6F175D3DCCD1}">
                              <a14:hiddenFill xmlns:a14="http://schemas.microsoft.com/office/drawing/2010/main">
                                <a:solidFill>
                                  <a:srgbClr val="FFFFFF"/>
                                </a:solidFill>
                              </a14:hiddenFill>
                            </a:ext>
                          </a:extLst>
                        </pic:spPr>
                      </pic:pic>
                      <wps:wsp>
                        <wps:cNvPr id="82" name="Freeform 167"/>
                        <wps:cNvSpPr>
                          <a:spLocks/>
                        </wps:cNvSpPr>
                        <wps:spPr bwMode="auto">
                          <a:xfrm>
                            <a:off x="2033" y="11535"/>
                            <a:ext cx="1151" cy="1510"/>
                          </a:xfrm>
                          <a:custGeom>
                            <a:avLst/>
                            <a:gdLst>
                              <a:gd name="T0" fmla="*/ 0 w 1151"/>
                              <a:gd name="T1" fmla="*/ 1509 h 1510"/>
                              <a:gd name="T2" fmla="*/ 0 w 1151"/>
                              <a:gd name="T3" fmla="*/ 0 h 1510"/>
                              <a:gd name="T4" fmla="*/ 1150 w 1151"/>
                              <a:gd name="T5" fmla="*/ 754 h 1510"/>
                              <a:gd name="T6" fmla="*/ 0 w 1151"/>
                              <a:gd name="T7" fmla="*/ 1509 h 1510"/>
                            </a:gdLst>
                            <a:ahLst/>
                            <a:cxnLst>
                              <a:cxn ang="0">
                                <a:pos x="T0" y="T1"/>
                              </a:cxn>
                              <a:cxn ang="0">
                                <a:pos x="T2" y="T3"/>
                              </a:cxn>
                              <a:cxn ang="0">
                                <a:pos x="T4" y="T5"/>
                              </a:cxn>
                              <a:cxn ang="0">
                                <a:pos x="T6" y="T7"/>
                              </a:cxn>
                            </a:cxnLst>
                            <a:rect l="0" t="0" r="r" b="b"/>
                            <a:pathLst>
                              <a:path w="1151" h="1510">
                                <a:moveTo>
                                  <a:pt x="0" y="1509"/>
                                </a:moveTo>
                                <a:lnTo>
                                  <a:pt x="0" y="0"/>
                                </a:lnTo>
                                <a:lnTo>
                                  <a:pt x="1150" y="754"/>
                                </a:lnTo>
                                <a:lnTo>
                                  <a:pt x="0" y="1509"/>
                                </a:lnTo>
                                <a:close/>
                              </a:path>
                            </a:pathLst>
                          </a:custGeom>
                          <a:solidFill>
                            <a:srgbClr val="FFFFFF">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168"/>
                        <wps:cNvSpPr>
                          <a:spLocks/>
                        </wps:cNvSpPr>
                        <wps:spPr bwMode="auto">
                          <a:xfrm>
                            <a:off x="883" y="11535"/>
                            <a:ext cx="1151" cy="1510"/>
                          </a:xfrm>
                          <a:custGeom>
                            <a:avLst/>
                            <a:gdLst>
                              <a:gd name="T0" fmla="*/ 1150 w 1151"/>
                              <a:gd name="T1" fmla="*/ 1509 h 1510"/>
                              <a:gd name="T2" fmla="*/ 0 w 1151"/>
                              <a:gd name="T3" fmla="*/ 754 h 1510"/>
                              <a:gd name="T4" fmla="*/ 1150 w 1151"/>
                              <a:gd name="T5" fmla="*/ 0 h 1510"/>
                              <a:gd name="T6" fmla="*/ 1150 w 1151"/>
                              <a:gd name="T7" fmla="*/ 1509 h 1510"/>
                            </a:gdLst>
                            <a:ahLst/>
                            <a:cxnLst>
                              <a:cxn ang="0">
                                <a:pos x="T0" y="T1"/>
                              </a:cxn>
                              <a:cxn ang="0">
                                <a:pos x="T2" y="T3"/>
                              </a:cxn>
                              <a:cxn ang="0">
                                <a:pos x="T4" y="T5"/>
                              </a:cxn>
                              <a:cxn ang="0">
                                <a:pos x="T6" y="T7"/>
                              </a:cxn>
                            </a:cxnLst>
                            <a:rect l="0" t="0" r="r" b="b"/>
                            <a:pathLst>
                              <a:path w="1151" h="1510">
                                <a:moveTo>
                                  <a:pt x="1150" y="1509"/>
                                </a:moveTo>
                                <a:lnTo>
                                  <a:pt x="0" y="754"/>
                                </a:lnTo>
                                <a:lnTo>
                                  <a:pt x="1150" y="0"/>
                                </a:lnTo>
                                <a:lnTo>
                                  <a:pt x="1150" y="1509"/>
                                </a:lnTo>
                                <a:close/>
                              </a:path>
                            </a:pathLst>
                          </a:custGeom>
                          <a:solidFill>
                            <a:srgbClr val="FFFFFF">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4" name="Group 169"/>
                        <wpg:cNvGrpSpPr>
                          <a:grpSpLocks/>
                        </wpg:cNvGrpSpPr>
                        <wpg:grpSpPr bwMode="auto">
                          <a:xfrm>
                            <a:off x="883" y="10781"/>
                            <a:ext cx="1151" cy="3019"/>
                            <a:chOff x="883" y="10781"/>
                            <a:chExt cx="1151" cy="3019"/>
                          </a:xfrm>
                        </wpg:grpSpPr>
                        <wps:wsp>
                          <wps:cNvPr id="85" name="Freeform 170"/>
                          <wps:cNvSpPr>
                            <a:spLocks/>
                          </wps:cNvSpPr>
                          <wps:spPr bwMode="auto">
                            <a:xfrm>
                              <a:off x="883" y="10781"/>
                              <a:ext cx="1151" cy="3019"/>
                            </a:xfrm>
                            <a:custGeom>
                              <a:avLst/>
                              <a:gdLst>
                                <a:gd name="T0" fmla="*/ 1150 w 1151"/>
                                <a:gd name="T1" fmla="*/ 2263 h 3019"/>
                                <a:gd name="T2" fmla="*/ 0 w 1151"/>
                                <a:gd name="T3" fmla="*/ 1509 h 3019"/>
                                <a:gd name="T4" fmla="*/ 0 w 1151"/>
                                <a:gd name="T5" fmla="*/ 3018 h 3019"/>
                                <a:gd name="T6" fmla="*/ 1150 w 1151"/>
                                <a:gd name="T7" fmla="*/ 2263 h 3019"/>
                              </a:gdLst>
                              <a:ahLst/>
                              <a:cxnLst>
                                <a:cxn ang="0">
                                  <a:pos x="T0" y="T1"/>
                                </a:cxn>
                                <a:cxn ang="0">
                                  <a:pos x="T2" y="T3"/>
                                </a:cxn>
                                <a:cxn ang="0">
                                  <a:pos x="T4" y="T5"/>
                                </a:cxn>
                                <a:cxn ang="0">
                                  <a:pos x="T6" y="T7"/>
                                </a:cxn>
                              </a:cxnLst>
                              <a:rect l="0" t="0" r="r" b="b"/>
                              <a:pathLst>
                                <a:path w="1151" h="3019">
                                  <a:moveTo>
                                    <a:pt x="1150" y="2263"/>
                                  </a:moveTo>
                                  <a:lnTo>
                                    <a:pt x="0" y="1509"/>
                                  </a:lnTo>
                                  <a:lnTo>
                                    <a:pt x="0" y="3018"/>
                                  </a:lnTo>
                                  <a:lnTo>
                                    <a:pt x="1150" y="2263"/>
                                  </a:lnTo>
                                </a:path>
                              </a:pathLst>
                            </a:custGeom>
                            <a:solidFill>
                              <a:srgbClr val="FFFFF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171"/>
                          <wps:cNvSpPr>
                            <a:spLocks/>
                          </wps:cNvSpPr>
                          <wps:spPr bwMode="auto">
                            <a:xfrm>
                              <a:off x="883" y="10781"/>
                              <a:ext cx="1151" cy="3019"/>
                            </a:xfrm>
                            <a:custGeom>
                              <a:avLst/>
                              <a:gdLst>
                                <a:gd name="T0" fmla="*/ 1150 w 1151"/>
                                <a:gd name="T1" fmla="*/ 754 h 3019"/>
                                <a:gd name="T2" fmla="*/ 0 w 1151"/>
                                <a:gd name="T3" fmla="*/ 0 h 3019"/>
                                <a:gd name="T4" fmla="*/ 0 w 1151"/>
                                <a:gd name="T5" fmla="*/ 1509 h 3019"/>
                                <a:gd name="T6" fmla="*/ 0 w 1151"/>
                                <a:gd name="T7" fmla="*/ 1509 h 3019"/>
                                <a:gd name="T8" fmla="*/ 1150 w 1151"/>
                                <a:gd name="T9" fmla="*/ 754 h 3019"/>
                              </a:gdLst>
                              <a:ahLst/>
                              <a:cxnLst>
                                <a:cxn ang="0">
                                  <a:pos x="T0" y="T1"/>
                                </a:cxn>
                                <a:cxn ang="0">
                                  <a:pos x="T2" y="T3"/>
                                </a:cxn>
                                <a:cxn ang="0">
                                  <a:pos x="T4" y="T5"/>
                                </a:cxn>
                                <a:cxn ang="0">
                                  <a:pos x="T6" y="T7"/>
                                </a:cxn>
                                <a:cxn ang="0">
                                  <a:pos x="T8" y="T9"/>
                                </a:cxn>
                              </a:cxnLst>
                              <a:rect l="0" t="0" r="r" b="b"/>
                              <a:pathLst>
                                <a:path w="1151" h="3019">
                                  <a:moveTo>
                                    <a:pt x="1150" y="754"/>
                                  </a:moveTo>
                                  <a:lnTo>
                                    <a:pt x="0" y="0"/>
                                  </a:lnTo>
                                  <a:lnTo>
                                    <a:pt x="0" y="1509"/>
                                  </a:lnTo>
                                  <a:lnTo>
                                    <a:pt x="1150" y="754"/>
                                  </a:lnTo>
                                </a:path>
                              </a:pathLst>
                            </a:custGeom>
                            <a:solidFill>
                              <a:srgbClr val="FFFFF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87" name="Freeform 172"/>
                        <wps:cNvSpPr>
                          <a:spLocks/>
                        </wps:cNvSpPr>
                        <wps:spPr bwMode="auto">
                          <a:xfrm>
                            <a:off x="3350" y="3372"/>
                            <a:ext cx="3332" cy="4571"/>
                          </a:xfrm>
                          <a:custGeom>
                            <a:avLst/>
                            <a:gdLst>
                              <a:gd name="T0" fmla="*/ 3331 w 3332"/>
                              <a:gd name="T1" fmla="*/ 4570 h 4571"/>
                              <a:gd name="T2" fmla="*/ 3331 w 3332"/>
                              <a:gd name="T3" fmla="*/ 0 h 4571"/>
                              <a:gd name="T4" fmla="*/ 0 w 3332"/>
                              <a:gd name="T5" fmla="*/ 2285 h 4571"/>
                              <a:gd name="T6" fmla="*/ 3331 w 3332"/>
                              <a:gd name="T7" fmla="*/ 4570 h 4571"/>
                            </a:gdLst>
                            <a:ahLst/>
                            <a:cxnLst>
                              <a:cxn ang="0">
                                <a:pos x="T0" y="T1"/>
                              </a:cxn>
                              <a:cxn ang="0">
                                <a:pos x="T2" y="T3"/>
                              </a:cxn>
                              <a:cxn ang="0">
                                <a:pos x="T4" y="T5"/>
                              </a:cxn>
                              <a:cxn ang="0">
                                <a:pos x="T6" y="T7"/>
                              </a:cxn>
                            </a:cxnLst>
                            <a:rect l="0" t="0" r="r" b="b"/>
                            <a:pathLst>
                              <a:path w="3332" h="4571">
                                <a:moveTo>
                                  <a:pt x="3331" y="4570"/>
                                </a:moveTo>
                                <a:lnTo>
                                  <a:pt x="3331" y="0"/>
                                </a:lnTo>
                                <a:lnTo>
                                  <a:pt x="0" y="2285"/>
                                </a:lnTo>
                                <a:lnTo>
                                  <a:pt x="3331" y="4570"/>
                                </a:lnTo>
                                <a:close/>
                              </a:path>
                            </a:pathLst>
                          </a:custGeom>
                          <a:solidFill>
                            <a:srgbClr val="FFFFFF">
                              <a:alpha val="9999"/>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 w:rsidR="00F32733" w:rsidRDefault="00F32733" w:rsidP="00ED6E44"/>
                            <w:p w:rsidR="00F32733" w:rsidRDefault="00F32733" w:rsidP="00ED6E44"/>
                            <w:p w:rsidR="00F32733" w:rsidRPr="00ED6E44" w:rsidRDefault="00F32733" w:rsidP="00ED6E44">
                              <w:pPr>
                                <w:rPr>
                                  <w:color w:val="FFFFFF" w:themeColor="background1"/>
                                  <w:sz w:val="28"/>
                                  <w:szCs w:val="28"/>
                                </w:rPr>
                              </w:pPr>
                              <w:r w:rsidRPr="00ED6E44">
                                <w:rPr>
                                  <w:sz w:val="28"/>
                                  <w:szCs w:val="28"/>
                                </w:rPr>
                                <w:t xml:space="preserve">          </w:t>
                              </w:r>
                              <w:r>
                                <w:rPr>
                                  <w:sz w:val="28"/>
                                  <w:szCs w:val="28"/>
                                </w:rPr>
                                <w:t xml:space="preserve">  </w:t>
                              </w:r>
                              <w:r w:rsidRPr="00ED6E44">
                                <w:rPr>
                                  <w:sz w:val="28"/>
                                  <w:szCs w:val="28"/>
                                </w:rPr>
                                <w:t xml:space="preserve">    </w:t>
                              </w:r>
                              <w:r>
                                <w:rPr>
                                  <w:sz w:val="28"/>
                                  <w:szCs w:val="28"/>
                                </w:rPr>
                                <w:t xml:space="preserve">                       </w:t>
                              </w:r>
                              <w:r w:rsidRPr="00ED6E44">
                                <w:rPr>
                                  <w:color w:val="FFFFFF" w:themeColor="background1"/>
                                  <w:sz w:val="28"/>
                                  <w:szCs w:val="28"/>
                                </w:rPr>
                                <w:t>T.C.</w:t>
                              </w:r>
                            </w:p>
                            <w:p w:rsidR="00F32733" w:rsidRPr="00ED6E44" w:rsidRDefault="00F32733" w:rsidP="00ED6E44">
                              <w:pPr>
                                <w:jc w:val="center"/>
                                <w:rPr>
                                  <w:color w:val="FFFFFF" w:themeColor="background1"/>
                                  <w:sz w:val="28"/>
                                  <w:szCs w:val="28"/>
                                </w:rPr>
                              </w:pPr>
                              <w:r w:rsidRPr="00ED6E44">
                                <w:rPr>
                                  <w:color w:val="FFFFFF" w:themeColor="background1"/>
                                  <w:sz w:val="28"/>
                                  <w:szCs w:val="28"/>
                                </w:rPr>
                                <w:t>PERŞEMBE KAYMAKAMLIĞI</w:t>
                              </w:r>
                            </w:p>
                            <w:p w:rsidR="00F32733" w:rsidRPr="00ED6E44" w:rsidRDefault="00F32733" w:rsidP="00ED6E44">
                              <w:pPr>
                                <w:jc w:val="center"/>
                                <w:rPr>
                                  <w:color w:val="FFFFFF" w:themeColor="background1"/>
                                  <w:sz w:val="28"/>
                                  <w:szCs w:val="28"/>
                                </w:rPr>
                              </w:pPr>
                              <w:r w:rsidRPr="00ED6E44">
                                <w:rPr>
                                  <w:color w:val="FFFFFF" w:themeColor="background1"/>
                                  <w:sz w:val="28"/>
                                  <w:szCs w:val="28"/>
                                </w:rPr>
                                <w:t xml:space="preserve"> İLÇE MİLLİ EĞİTİM MÜDÜRLÜĞÜ</w:t>
                              </w:r>
                            </w:p>
                            <w:p w:rsidR="00F32733" w:rsidRPr="00ED6E44" w:rsidRDefault="00F32733" w:rsidP="00ED6E44">
                              <w:pPr>
                                <w:jc w:val="center"/>
                                <w:rPr>
                                  <w:color w:val="FFFFFF" w:themeColor="background1"/>
                                  <w:sz w:val="28"/>
                                  <w:szCs w:val="28"/>
                                </w:rPr>
                              </w:pPr>
                              <w:r w:rsidRPr="00ED6E44">
                                <w:rPr>
                                  <w:color w:val="FFFFFF" w:themeColor="background1"/>
                                  <w:sz w:val="28"/>
                                  <w:szCs w:val="28"/>
                                </w:rPr>
                                <w:t>GAZİ ORTAOKULU</w:t>
                              </w:r>
                            </w:p>
                            <w:p w:rsidR="00F32733" w:rsidRPr="00ED6E44" w:rsidRDefault="00F32733" w:rsidP="00ED6E44">
                              <w:pPr>
                                <w:rPr>
                                  <w:color w:val="FFFFFF" w:themeColor="background1"/>
                                  <w:sz w:val="28"/>
                                  <w:szCs w:val="28"/>
                                </w:rPr>
                              </w:pPr>
                              <w:r w:rsidRPr="00ED6E44">
                                <w:rPr>
                                  <w:color w:val="FFFFFF" w:themeColor="background1"/>
                                  <w:sz w:val="28"/>
                                  <w:szCs w:val="28"/>
                                </w:rPr>
                                <w:t xml:space="preserve">           2024-2028 STRATEJİK PLANI</w:t>
                              </w:r>
                            </w:p>
                            <w:p w:rsidR="00F32733" w:rsidRPr="00ED6E44" w:rsidRDefault="00F32733" w:rsidP="00ED6E44">
                              <w:pPr>
                                <w:jc w:val="center"/>
                                <w:rPr>
                                  <w:sz w:val="28"/>
                                  <w:szCs w:val="28"/>
                                </w:rPr>
                              </w:pPr>
                            </w:p>
                          </w:txbxContent>
                        </wps:txbx>
                        <wps:bodyPr rot="0" vert="horz" wrap="square" lIns="91440" tIns="45720" rIns="91440" bIns="45720" anchor="t" anchorCtr="0" upright="1">
                          <a:noAutofit/>
                        </wps:bodyPr>
                      </wps:wsp>
                      <wps:wsp>
                        <wps:cNvPr id="88" name="Freeform 173"/>
                        <wps:cNvSpPr>
                          <a:spLocks/>
                        </wps:cNvSpPr>
                        <wps:spPr bwMode="auto">
                          <a:xfrm>
                            <a:off x="6682" y="3372"/>
                            <a:ext cx="3332" cy="4571"/>
                          </a:xfrm>
                          <a:custGeom>
                            <a:avLst/>
                            <a:gdLst>
                              <a:gd name="T0" fmla="*/ 0 w 3332"/>
                              <a:gd name="T1" fmla="*/ 4570 h 4571"/>
                              <a:gd name="T2" fmla="*/ 3331 w 3332"/>
                              <a:gd name="T3" fmla="*/ 2285 h 4571"/>
                              <a:gd name="T4" fmla="*/ 0 w 3332"/>
                              <a:gd name="T5" fmla="*/ 0 h 4571"/>
                              <a:gd name="T6" fmla="*/ 0 w 3332"/>
                              <a:gd name="T7" fmla="*/ 4570 h 4571"/>
                            </a:gdLst>
                            <a:ahLst/>
                            <a:cxnLst>
                              <a:cxn ang="0">
                                <a:pos x="T0" y="T1"/>
                              </a:cxn>
                              <a:cxn ang="0">
                                <a:pos x="T2" y="T3"/>
                              </a:cxn>
                              <a:cxn ang="0">
                                <a:pos x="T4" y="T5"/>
                              </a:cxn>
                              <a:cxn ang="0">
                                <a:pos x="T6" y="T7"/>
                              </a:cxn>
                            </a:cxnLst>
                            <a:rect l="0" t="0" r="r" b="b"/>
                            <a:pathLst>
                              <a:path w="3332" h="4571">
                                <a:moveTo>
                                  <a:pt x="0" y="4570"/>
                                </a:moveTo>
                                <a:lnTo>
                                  <a:pt x="3331" y="2285"/>
                                </a:lnTo>
                                <a:lnTo>
                                  <a:pt x="0" y="0"/>
                                </a:lnTo>
                                <a:lnTo>
                                  <a:pt x="0" y="4570"/>
                                </a:lnTo>
                                <a:close/>
                              </a:path>
                            </a:pathLst>
                          </a:custGeom>
                          <a:solidFill>
                            <a:srgbClr val="FFFFFF">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9" name="Group 174"/>
                        <wpg:cNvGrpSpPr>
                          <a:grpSpLocks/>
                        </wpg:cNvGrpSpPr>
                        <wpg:grpSpPr bwMode="auto">
                          <a:xfrm>
                            <a:off x="6682" y="1087"/>
                            <a:ext cx="3332" cy="9141"/>
                            <a:chOff x="6682" y="1087"/>
                            <a:chExt cx="3332" cy="9141"/>
                          </a:xfrm>
                        </wpg:grpSpPr>
                        <wps:wsp>
                          <wps:cNvPr id="90" name="Freeform 175"/>
                          <wps:cNvSpPr>
                            <a:spLocks/>
                          </wps:cNvSpPr>
                          <wps:spPr bwMode="auto">
                            <a:xfrm>
                              <a:off x="6682" y="1087"/>
                              <a:ext cx="3332" cy="9141"/>
                            </a:xfrm>
                            <a:custGeom>
                              <a:avLst/>
                              <a:gdLst>
                                <a:gd name="T0" fmla="*/ 3331 w 3332"/>
                                <a:gd name="T1" fmla="*/ 4570 h 9141"/>
                                <a:gd name="T2" fmla="*/ 0 w 3332"/>
                                <a:gd name="T3" fmla="*/ 6855 h 9141"/>
                                <a:gd name="T4" fmla="*/ 3331 w 3332"/>
                                <a:gd name="T5" fmla="*/ 9140 h 9141"/>
                                <a:gd name="T6" fmla="*/ 3331 w 3332"/>
                                <a:gd name="T7" fmla="*/ 4570 h 9141"/>
                              </a:gdLst>
                              <a:ahLst/>
                              <a:cxnLst>
                                <a:cxn ang="0">
                                  <a:pos x="T0" y="T1"/>
                                </a:cxn>
                                <a:cxn ang="0">
                                  <a:pos x="T2" y="T3"/>
                                </a:cxn>
                                <a:cxn ang="0">
                                  <a:pos x="T4" y="T5"/>
                                </a:cxn>
                                <a:cxn ang="0">
                                  <a:pos x="T6" y="T7"/>
                                </a:cxn>
                              </a:cxnLst>
                              <a:rect l="0" t="0" r="r" b="b"/>
                              <a:pathLst>
                                <a:path w="3332" h="9141">
                                  <a:moveTo>
                                    <a:pt x="3331" y="4570"/>
                                  </a:moveTo>
                                  <a:lnTo>
                                    <a:pt x="0" y="6855"/>
                                  </a:lnTo>
                                  <a:lnTo>
                                    <a:pt x="3331" y="9140"/>
                                  </a:lnTo>
                                  <a:lnTo>
                                    <a:pt x="3331" y="4570"/>
                                  </a:lnTo>
                                </a:path>
                              </a:pathLst>
                            </a:custGeom>
                            <a:solidFill>
                              <a:srgbClr val="FFFFF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176"/>
                          <wps:cNvSpPr>
                            <a:spLocks/>
                          </wps:cNvSpPr>
                          <wps:spPr bwMode="auto">
                            <a:xfrm>
                              <a:off x="6682" y="1087"/>
                              <a:ext cx="3332" cy="9141"/>
                            </a:xfrm>
                            <a:custGeom>
                              <a:avLst/>
                              <a:gdLst>
                                <a:gd name="T0" fmla="*/ 3331 w 3332"/>
                                <a:gd name="T1" fmla="*/ 0 h 9141"/>
                                <a:gd name="T2" fmla="*/ 0 w 3332"/>
                                <a:gd name="T3" fmla="*/ 2285 h 9141"/>
                                <a:gd name="T4" fmla="*/ 3331 w 3332"/>
                                <a:gd name="T5" fmla="*/ 4570 h 9141"/>
                                <a:gd name="T6" fmla="*/ 3331 w 3332"/>
                                <a:gd name="T7" fmla="*/ 4570 h 9141"/>
                                <a:gd name="T8" fmla="*/ 3331 w 3332"/>
                                <a:gd name="T9" fmla="*/ 0 h 9141"/>
                              </a:gdLst>
                              <a:ahLst/>
                              <a:cxnLst>
                                <a:cxn ang="0">
                                  <a:pos x="T0" y="T1"/>
                                </a:cxn>
                                <a:cxn ang="0">
                                  <a:pos x="T2" y="T3"/>
                                </a:cxn>
                                <a:cxn ang="0">
                                  <a:pos x="T4" y="T5"/>
                                </a:cxn>
                                <a:cxn ang="0">
                                  <a:pos x="T6" y="T7"/>
                                </a:cxn>
                                <a:cxn ang="0">
                                  <a:pos x="T8" y="T9"/>
                                </a:cxn>
                              </a:cxnLst>
                              <a:rect l="0" t="0" r="r" b="b"/>
                              <a:pathLst>
                                <a:path w="3332" h="9141">
                                  <a:moveTo>
                                    <a:pt x="3331" y="0"/>
                                  </a:moveTo>
                                  <a:lnTo>
                                    <a:pt x="0" y="2285"/>
                                  </a:lnTo>
                                  <a:lnTo>
                                    <a:pt x="3331" y="4570"/>
                                  </a:lnTo>
                                  <a:lnTo>
                                    <a:pt x="3331" y="0"/>
                                  </a:lnTo>
                                </a:path>
                              </a:pathLst>
                            </a:custGeom>
                            <a:solidFill>
                              <a:srgbClr val="FFFFF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92" name="Picture 17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905" y="5076"/>
                            <a:ext cx="2500" cy="1180"/>
                          </a:xfrm>
                          <a:prstGeom prst="rect">
                            <a:avLst/>
                          </a:prstGeom>
                          <a:noFill/>
                          <a:extLst>
                            <a:ext uri="{909E8E84-426E-40DD-AFC4-6F175D3DCCD1}">
                              <a14:hiddenFill xmlns:a14="http://schemas.microsoft.com/office/drawing/2010/main">
                                <a:solidFill>
                                  <a:srgbClr val="FFFFFF"/>
                                </a:solidFill>
                              </a14:hiddenFill>
                            </a:ext>
                          </a:extLst>
                        </pic:spPr>
                      </pic:pic>
                      <wps:wsp>
                        <wps:cNvPr id="93" name="Freeform 178"/>
                        <wps:cNvSpPr>
                          <a:spLocks/>
                        </wps:cNvSpPr>
                        <wps:spPr bwMode="auto">
                          <a:xfrm>
                            <a:off x="6686" y="5425"/>
                            <a:ext cx="20" cy="480"/>
                          </a:xfrm>
                          <a:custGeom>
                            <a:avLst/>
                            <a:gdLst>
                              <a:gd name="T0" fmla="*/ 0 w 20"/>
                              <a:gd name="T1" fmla="*/ 479 h 480"/>
                              <a:gd name="T2" fmla="*/ 0 w 20"/>
                              <a:gd name="T3" fmla="*/ 0 h 480"/>
                            </a:gdLst>
                            <a:ahLst/>
                            <a:cxnLst>
                              <a:cxn ang="0">
                                <a:pos x="T0" y="T1"/>
                              </a:cxn>
                              <a:cxn ang="0">
                                <a:pos x="T2" y="T3"/>
                              </a:cxn>
                            </a:cxnLst>
                            <a:rect l="0" t="0" r="r" b="b"/>
                            <a:pathLst>
                              <a:path w="20" h="480">
                                <a:moveTo>
                                  <a:pt x="0" y="479"/>
                                </a:moveTo>
                                <a:lnTo>
                                  <a:pt x="0" y="0"/>
                                </a:lnTo>
                              </a:path>
                            </a:pathLst>
                          </a:custGeom>
                          <a:noFill/>
                          <a:ln w="623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179"/>
                        <wps:cNvSpPr>
                          <a:spLocks/>
                        </wps:cNvSpPr>
                        <wps:spPr bwMode="auto">
                          <a:xfrm>
                            <a:off x="3598" y="5425"/>
                            <a:ext cx="20" cy="480"/>
                          </a:xfrm>
                          <a:custGeom>
                            <a:avLst/>
                            <a:gdLst>
                              <a:gd name="T0" fmla="*/ 0 w 20"/>
                              <a:gd name="T1" fmla="*/ 479 h 480"/>
                              <a:gd name="T2" fmla="*/ 0 w 20"/>
                              <a:gd name="T3" fmla="*/ 0 h 480"/>
                            </a:gdLst>
                            <a:ahLst/>
                            <a:cxnLst>
                              <a:cxn ang="0">
                                <a:pos x="T0" y="T1"/>
                              </a:cxn>
                              <a:cxn ang="0">
                                <a:pos x="T2" y="T3"/>
                              </a:cxn>
                            </a:cxnLst>
                            <a:rect l="0" t="0" r="r" b="b"/>
                            <a:pathLst>
                              <a:path w="20" h="480">
                                <a:moveTo>
                                  <a:pt x="0" y="479"/>
                                </a:moveTo>
                                <a:lnTo>
                                  <a:pt x="0" y="0"/>
                                </a:lnTo>
                              </a:path>
                            </a:pathLst>
                          </a:custGeom>
                          <a:noFill/>
                          <a:ln w="623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 name="Picture 1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965" y="5134"/>
                            <a:ext cx="420" cy="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Picture 18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151" y="6084"/>
                            <a:ext cx="1640" cy="120"/>
                          </a:xfrm>
                          <a:prstGeom prst="rect">
                            <a:avLst/>
                          </a:prstGeom>
                          <a:noFill/>
                          <a:extLst>
                            <a:ext uri="{909E8E84-426E-40DD-AFC4-6F175D3DCCD1}">
                              <a14:hiddenFill xmlns:a14="http://schemas.microsoft.com/office/drawing/2010/main">
                                <a:solidFill>
                                  <a:srgbClr val="FFFFFF"/>
                                </a:solidFill>
                              </a14:hiddenFill>
                            </a:ext>
                          </a:extLst>
                        </pic:spPr>
                      </pic:pic>
                      <wpg:grpSp>
                        <wpg:cNvPr id="97" name="Group 182"/>
                        <wpg:cNvGrpSpPr>
                          <a:grpSpLocks/>
                        </wpg:cNvGrpSpPr>
                        <wpg:grpSpPr bwMode="auto">
                          <a:xfrm>
                            <a:off x="8135" y="5627"/>
                            <a:ext cx="644" cy="298"/>
                            <a:chOff x="8135" y="5627"/>
                            <a:chExt cx="644" cy="298"/>
                          </a:xfrm>
                        </wpg:grpSpPr>
                        <wps:wsp>
                          <wps:cNvPr id="98" name="Freeform 183"/>
                          <wps:cNvSpPr>
                            <a:spLocks/>
                          </wps:cNvSpPr>
                          <wps:spPr bwMode="auto">
                            <a:xfrm>
                              <a:off x="8135" y="5627"/>
                              <a:ext cx="644" cy="298"/>
                            </a:xfrm>
                            <a:custGeom>
                              <a:avLst/>
                              <a:gdLst>
                                <a:gd name="T0" fmla="*/ 286 w 644"/>
                                <a:gd name="T1" fmla="*/ 297 h 298"/>
                                <a:gd name="T2" fmla="*/ 204 w 644"/>
                                <a:gd name="T3" fmla="*/ 289 h 298"/>
                                <a:gd name="T4" fmla="*/ 128 w 644"/>
                                <a:gd name="T5" fmla="*/ 265 h 298"/>
                                <a:gd name="T6" fmla="*/ 59 w 644"/>
                                <a:gd name="T7" fmla="*/ 227 h 298"/>
                                <a:gd name="T8" fmla="*/ 0 w 644"/>
                                <a:gd name="T9" fmla="*/ 177 h 298"/>
                                <a:gd name="T10" fmla="*/ 31 w 644"/>
                                <a:gd name="T11" fmla="*/ 137 h 298"/>
                                <a:gd name="T12" fmla="*/ 57 w 644"/>
                                <a:gd name="T13" fmla="*/ 94 h 298"/>
                                <a:gd name="T14" fmla="*/ 78 w 644"/>
                                <a:gd name="T15" fmla="*/ 48 h 298"/>
                                <a:gd name="T16" fmla="*/ 93 w 644"/>
                                <a:gd name="T17" fmla="*/ 0 h 298"/>
                                <a:gd name="T18" fmla="*/ 127 w 644"/>
                                <a:gd name="T19" fmla="*/ 68 h 298"/>
                                <a:gd name="T20" fmla="*/ 176 w 644"/>
                                <a:gd name="T21" fmla="*/ 126 h 298"/>
                                <a:gd name="T22" fmla="*/ 237 w 644"/>
                                <a:gd name="T23" fmla="*/ 171 h 298"/>
                                <a:gd name="T24" fmla="*/ 309 w 644"/>
                                <a:gd name="T25" fmla="*/ 199 h 298"/>
                                <a:gd name="T26" fmla="*/ 388 w 644"/>
                                <a:gd name="T27" fmla="*/ 210 h 298"/>
                                <a:gd name="T28" fmla="*/ 534 w 644"/>
                                <a:gd name="T29" fmla="*/ 210 h 298"/>
                                <a:gd name="T30" fmla="*/ 499 w 644"/>
                                <a:gd name="T31" fmla="*/ 236 h 298"/>
                                <a:gd name="T32" fmla="*/ 433 w 644"/>
                                <a:gd name="T33" fmla="*/ 269 h 298"/>
                                <a:gd name="T34" fmla="*/ 362 w 644"/>
                                <a:gd name="T35" fmla="*/ 290 h 298"/>
                                <a:gd name="T36" fmla="*/ 286 w 644"/>
                                <a:gd name="T37" fmla="*/ 297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44" h="298">
                                  <a:moveTo>
                                    <a:pt x="286" y="297"/>
                                  </a:moveTo>
                                  <a:lnTo>
                                    <a:pt x="204" y="289"/>
                                  </a:lnTo>
                                  <a:lnTo>
                                    <a:pt x="128" y="265"/>
                                  </a:lnTo>
                                  <a:lnTo>
                                    <a:pt x="59" y="227"/>
                                  </a:lnTo>
                                  <a:lnTo>
                                    <a:pt x="0" y="177"/>
                                  </a:lnTo>
                                  <a:lnTo>
                                    <a:pt x="31" y="137"/>
                                  </a:lnTo>
                                  <a:lnTo>
                                    <a:pt x="57" y="94"/>
                                  </a:lnTo>
                                  <a:lnTo>
                                    <a:pt x="78" y="48"/>
                                  </a:lnTo>
                                  <a:lnTo>
                                    <a:pt x="93" y="0"/>
                                  </a:lnTo>
                                  <a:lnTo>
                                    <a:pt x="127" y="68"/>
                                  </a:lnTo>
                                  <a:lnTo>
                                    <a:pt x="176" y="126"/>
                                  </a:lnTo>
                                  <a:lnTo>
                                    <a:pt x="237" y="171"/>
                                  </a:lnTo>
                                  <a:lnTo>
                                    <a:pt x="309" y="199"/>
                                  </a:lnTo>
                                  <a:lnTo>
                                    <a:pt x="388" y="210"/>
                                  </a:lnTo>
                                  <a:lnTo>
                                    <a:pt x="534" y="210"/>
                                  </a:lnTo>
                                  <a:lnTo>
                                    <a:pt x="499" y="236"/>
                                  </a:lnTo>
                                  <a:lnTo>
                                    <a:pt x="433" y="269"/>
                                  </a:lnTo>
                                  <a:lnTo>
                                    <a:pt x="362" y="290"/>
                                  </a:lnTo>
                                  <a:lnTo>
                                    <a:pt x="286" y="2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184"/>
                          <wps:cNvSpPr>
                            <a:spLocks/>
                          </wps:cNvSpPr>
                          <wps:spPr bwMode="auto">
                            <a:xfrm>
                              <a:off x="8135" y="5627"/>
                              <a:ext cx="644" cy="298"/>
                            </a:xfrm>
                            <a:custGeom>
                              <a:avLst/>
                              <a:gdLst>
                                <a:gd name="T0" fmla="*/ 534 w 644"/>
                                <a:gd name="T1" fmla="*/ 210 h 298"/>
                                <a:gd name="T2" fmla="*/ 388 w 644"/>
                                <a:gd name="T3" fmla="*/ 210 h 298"/>
                                <a:gd name="T4" fmla="*/ 465 w 644"/>
                                <a:gd name="T5" fmla="*/ 200 h 298"/>
                                <a:gd name="T6" fmla="*/ 534 w 644"/>
                                <a:gd name="T7" fmla="*/ 174 h 298"/>
                                <a:gd name="T8" fmla="*/ 594 w 644"/>
                                <a:gd name="T9" fmla="*/ 132 h 298"/>
                                <a:gd name="T10" fmla="*/ 643 w 644"/>
                                <a:gd name="T11" fmla="*/ 78 h 298"/>
                                <a:gd name="T12" fmla="*/ 605 w 644"/>
                                <a:gd name="T13" fmla="*/ 139 h 298"/>
                                <a:gd name="T14" fmla="*/ 556 w 644"/>
                                <a:gd name="T15" fmla="*/ 193 h 298"/>
                                <a:gd name="T16" fmla="*/ 534 w 644"/>
                                <a:gd name="T17" fmla="*/ 210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44" h="298">
                                  <a:moveTo>
                                    <a:pt x="534" y="210"/>
                                  </a:moveTo>
                                  <a:lnTo>
                                    <a:pt x="388" y="210"/>
                                  </a:lnTo>
                                  <a:lnTo>
                                    <a:pt x="465" y="200"/>
                                  </a:lnTo>
                                  <a:lnTo>
                                    <a:pt x="534" y="174"/>
                                  </a:lnTo>
                                  <a:lnTo>
                                    <a:pt x="594" y="132"/>
                                  </a:lnTo>
                                  <a:lnTo>
                                    <a:pt x="643" y="78"/>
                                  </a:lnTo>
                                  <a:lnTo>
                                    <a:pt x="605" y="139"/>
                                  </a:lnTo>
                                  <a:lnTo>
                                    <a:pt x="556" y="193"/>
                                  </a:lnTo>
                                  <a:lnTo>
                                    <a:pt x="534" y="2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00" name="Picture 18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686" y="5380"/>
                            <a:ext cx="300" cy="300"/>
                          </a:xfrm>
                          <a:prstGeom prst="rect">
                            <a:avLst/>
                          </a:prstGeom>
                          <a:noFill/>
                          <a:extLst>
                            <a:ext uri="{909E8E84-426E-40DD-AFC4-6F175D3DCCD1}">
                              <a14:hiddenFill xmlns:a14="http://schemas.microsoft.com/office/drawing/2010/main">
                                <a:solidFill>
                                  <a:srgbClr val="FFFFFF"/>
                                </a:solidFill>
                              </a14:hiddenFill>
                            </a:ext>
                          </a:extLst>
                        </pic:spPr>
                      </pic:pic>
                      <wpg:grpSp>
                        <wpg:cNvPr id="101" name="Group 186"/>
                        <wpg:cNvGrpSpPr>
                          <a:grpSpLocks/>
                        </wpg:cNvGrpSpPr>
                        <wpg:grpSpPr bwMode="auto">
                          <a:xfrm>
                            <a:off x="6965" y="5133"/>
                            <a:ext cx="1815" cy="882"/>
                            <a:chOff x="6965" y="5133"/>
                            <a:chExt cx="1815" cy="882"/>
                          </a:xfrm>
                        </wpg:grpSpPr>
                        <wps:wsp>
                          <wps:cNvPr id="102" name="Freeform 187"/>
                          <wps:cNvSpPr>
                            <a:spLocks/>
                          </wps:cNvSpPr>
                          <wps:spPr bwMode="auto">
                            <a:xfrm>
                              <a:off x="6965" y="5133"/>
                              <a:ext cx="1815" cy="882"/>
                            </a:xfrm>
                            <a:custGeom>
                              <a:avLst/>
                              <a:gdLst>
                                <a:gd name="T0" fmla="*/ 422 w 1815"/>
                                <a:gd name="T1" fmla="*/ 116 h 882"/>
                                <a:gd name="T2" fmla="*/ 296 w 1815"/>
                                <a:gd name="T3" fmla="*/ 0 h 882"/>
                                <a:gd name="T4" fmla="*/ 0 w 1815"/>
                                <a:gd name="T5" fmla="*/ 152 h 882"/>
                                <a:gd name="T6" fmla="*/ 91 w 1815"/>
                                <a:gd name="T7" fmla="*/ 309 h 882"/>
                                <a:gd name="T8" fmla="*/ 183 w 1815"/>
                                <a:gd name="T9" fmla="*/ 262 h 882"/>
                                <a:gd name="T10" fmla="*/ 183 w 1815"/>
                                <a:gd name="T11" fmla="*/ 881 h 882"/>
                                <a:gd name="T12" fmla="*/ 422 w 1815"/>
                                <a:gd name="T13" fmla="*/ 704 h 882"/>
                                <a:gd name="T14" fmla="*/ 422 w 1815"/>
                                <a:gd name="T15" fmla="*/ 262 h 882"/>
                                <a:gd name="T16" fmla="*/ 422 w 1815"/>
                                <a:gd name="T17" fmla="*/ 116 h 8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815" h="882">
                                  <a:moveTo>
                                    <a:pt x="422" y="116"/>
                                  </a:moveTo>
                                  <a:lnTo>
                                    <a:pt x="296" y="0"/>
                                  </a:lnTo>
                                  <a:lnTo>
                                    <a:pt x="0" y="152"/>
                                  </a:lnTo>
                                  <a:lnTo>
                                    <a:pt x="91" y="309"/>
                                  </a:lnTo>
                                  <a:lnTo>
                                    <a:pt x="183" y="262"/>
                                  </a:lnTo>
                                  <a:lnTo>
                                    <a:pt x="183" y="881"/>
                                  </a:lnTo>
                                  <a:lnTo>
                                    <a:pt x="422" y="704"/>
                                  </a:lnTo>
                                  <a:lnTo>
                                    <a:pt x="422" y="262"/>
                                  </a:lnTo>
                                  <a:lnTo>
                                    <a:pt x="422" y="11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188"/>
                          <wps:cNvSpPr>
                            <a:spLocks/>
                          </wps:cNvSpPr>
                          <wps:spPr bwMode="auto">
                            <a:xfrm>
                              <a:off x="6965" y="5133"/>
                              <a:ext cx="1815" cy="882"/>
                            </a:xfrm>
                            <a:custGeom>
                              <a:avLst/>
                              <a:gdLst>
                                <a:gd name="T0" fmla="*/ 1775 w 1815"/>
                                <a:gd name="T1" fmla="*/ 157 h 882"/>
                                <a:gd name="T2" fmla="*/ 1704 w 1815"/>
                                <a:gd name="T3" fmla="*/ 87 h 882"/>
                                <a:gd name="T4" fmla="*/ 1604 w 1815"/>
                                <a:gd name="T5" fmla="*/ 27 h 882"/>
                                <a:gd name="T6" fmla="*/ 1456 w 1815"/>
                                <a:gd name="T7" fmla="*/ 0 h 882"/>
                                <a:gd name="T8" fmla="*/ 1309 w 1815"/>
                                <a:gd name="T9" fmla="*/ 27 h 882"/>
                                <a:gd name="T10" fmla="*/ 1186 w 1815"/>
                                <a:gd name="T11" fmla="*/ 104 h 882"/>
                                <a:gd name="T12" fmla="*/ 1099 w 1815"/>
                                <a:gd name="T13" fmla="*/ 218 h 882"/>
                                <a:gd name="T14" fmla="*/ 1072 w 1815"/>
                                <a:gd name="T15" fmla="*/ 289 h 882"/>
                                <a:gd name="T16" fmla="*/ 1068 w 1815"/>
                                <a:gd name="T17" fmla="*/ 302 h 882"/>
                                <a:gd name="T18" fmla="*/ 1063 w 1815"/>
                                <a:gd name="T19" fmla="*/ 325 h 882"/>
                                <a:gd name="T20" fmla="*/ 1061 w 1815"/>
                                <a:gd name="T21" fmla="*/ 342 h 882"/>
                                <a:gd name="T22" fmla="*/ 1058 w 1815"/>
                                <a:gd name="T23" fmla="*/ 367 h 882"/>
                                <a:gd name="T24" fmla="*/ 1056 w 1815"/>
                                <a:gd name="T25" fmla="*/ 392 h 882"/>
                                <a:gd name="T26" fmla="*/ 1040 w 1815"/>
                                <a:gd name="T27" fmla="*/ 474 h 882"/>
                                <a:gd name="T28" fmla="*/ 932 w 1815"/>
                                <a:gd name="T29" fmla="*/ 582 h 882"/>
                                <a:gd name="T30" fmla="*/ 773 w 1815"/>
                                <a:gd name="T31" fmla="*/ 581 h 882"/>
                                <a:gd name="T32" fmla="*/ 664 w 1815"/>
                                <a:gd name="T33" fmla="*/ 474 h 882"/>
                                <a:gd name="T34" fmla="*/ 664 w 1815"/>
                                <a:gd name="T35" fmla="*/ 316 h 882"/>
                                <a:gd name="T36" fmla="*/ 773 w 1815"/>
                                <a:gd name="T37" fmla="*/ 209 h 882"/>
                                <a:gd name="T38" fmla="*/ 911 w 1815"/>
                                <a:gd name="T39" fmla="*/ 201 h 882"/>
                                <a:gd name="T40" fmla="*/ 1007 w 1815"/>
                                <a:gd name="T41" fmla="*/ 263 h 882"/>
                                <a:gd name="T42" fmla="*/ 1052 w 1815"/>
                                <a:gd name="T43" fmla="*/ 258 h 882"/>
                                <a:gd name="T44" fmla="*/ 1083 w 1815"/>
                                <a:gd name="T45" fmla="*/ 193 h 882"/>
                                <a:gd name="T46" fmla="*/ 1136 w 1815"/>
                                <a:gd name="T47" fmla="*/ 117 h 882"/>
                                <a:gd name="T48" fmla="*/ 1009 w 1815"/>
                                <a:gd name="T49" fmla="*/ 31 h 882"/>
                                <a:gd name="T50" fmla="*/ 852 w 1815"/>
                                <a:gd name="T51" fmla="*/ 0 h 882"/>
                                <a:gd name="T52" fmla="*/ 713 w 1815"/>
                                <a:gd name="T53" fmla="*/ 24 h 882"/>
                                <a:gd name="T54" fmla="*/ 595 w 1815"/>
                                <a:gd name="T55" fmla="*/ 93 h 882"/>
                                <a:gd name="T56" fmla="*/ 507 w 1815"/>
                                <a:gd name="T57" fmla="*/ 195 h 882"/>
                                <a:gd name="T58" fmla="*/ 459 w 1815"/>
                                <a:gd name="T59" fmla="*/ 324 h 882"/>
                                <a:gd name="T60" fmla="*/ 452 w 1815"/>
                                <a:gd name="T61" fmla="*/ 396 h 882"/>
                                <a:gd name="T62" fmla="*/ 477 w 1815"/>
                                <a:gd name="T63" fmla="*/ 533 h 882"/>
                                <a:gd name="T64" fmla="*/ 546 w 1815"/>
                                <a:gd name="T65" fmla="*/ 650 h 882"/>
                                <a:gd name="T66" fmla="*/ 650 w 1815"/>
                                <a:gd name="T67" fmla="*/ 737 h 882"/>
                                <a:gd name="T68" fmla="*/ 780 w 1815"/>
                                <a:gd name="T69" fmla="*/ 784 h 882"/>
                                <a:gd name="T70" fmla="*/ 940 w 1815"/>
                                <a:gd name="T71" fmla="*/ 781 h 882"/>
                                <a:gd name="T72" fmla="*/ 1093 w 1815"/>
                                <a:gd name="T73" fmla="*/ 710 h 882"/>
                                <a:gd name="T74" fmla="*/ 1155 w 1815"/>
                                <a:gd name="T75" fmla="*/ 653 h 882"/>
                                <a:gd name="T76" fmla="*/ 1161 w 1815"/>
                                <a:gd name="T77" fmla="*/ 646 h 882"/>
                                <a:gd name="T78" fmla="*/ 1174 w 1815"/>
                                <a:gd name="T79" fmla="*/ 630 h 882"/>
                                <a:gd name="T80" fmla="*/ 1185 w 1815"/>
                                <a:gd name="T81" fmla="*/ 613 h 882"/>
                                <a:gd name="T82" fmla="*/ 1191 w 1815"/>
                                <a:gd name="T83" fmla="*/ 604 h 882"/>
                                <a:gd name="T84" fmla="*/ 1195 w 1815"/>
                                <a:gd name="T85" fmla="*/ 597 h 882"/>
                                <a:gd name="T86" fmla="*/ 1211 w 1815"/>
                                <a:gd name="T87" fmla="*/ 568 h 882"/>
                                <a:gd name="T88" fmla="*/ 1227 w 1815"/>
                                <a:gd name="T89" fmla="*/ 532 h 882"/>
                                <a:gd name="T90" fmla="*/ 1230 w 1815"/>
                                <a:gd name="T91" fmla="*/ 524 h 882"/>
                                <a:gd name="T92" fmla="*/ 1236 w 1815"/>
                                <a:gd name="T93" fmla="*/ 504 h 882"/>
                                <a:gd name="T94" fmla="*/ 1241 w 1815"/>
                                <a:gd name="T95" fmla="*/ 488 h 882"/>
                                <a:gd name="T96" fmla="*/ 1244 w 1815"/>
                                <a:gd name="T97" fmla="*/ 475 h 882"/>
                                <a:gd name="T98" fmla="*/ 1248 w 1815"/>
                                <a:gd name="T99" fmla="*/ 444 h 882"/>
                                <a:gd name="T100" fmla="*/ 1248 w 1815"/>
                                <a:gd name="T101" fmla="*/ 386 h 882"/>
                                <a:gd name="T102" fmla="*/ 1269 w 1815"/>
                                <a:gd name="T103" fmla="*/ 284 h 882"/>
                                <a:gd name="T104" fmla="*/ 1352 w 1815"/>
                                <a:gd name="T105" fmla="*/ 165 h 882"/>
                                <a:gd name="T106" fmla="*/ 1482 w 1815"/>
                                <a:gd name="T107" fmla="*/ 96 h 882"/>
                                <a:gd name="T108" fmla="*/ 1635 w 1815"/>
                                <a:gd name="T109" fmla="*/ 96 h 882"/>
                                <a:gd name="T110" fmla="*/ 1765 w 1815"/>
                                <a:gd name="T111" fmla="*/ 164 h 8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815" h="882">
                                  <a:moveTo>
                                    <a:pt x="1814" y="218"/>
                                  </a:moveTo>
                                  <a:lnTo>
                                    <a:pt x="1775" y="157"/>
                                  </a:lnTo>
                                  <a:lnTo>
                                    <a:pt x="1727" y="104"/>
                                  </a:lnTo>
                                  <a:lnTo>
                                    <a:pt x="1704" y="87"/>
                                  </a:lnTo>
                                  <a:lnTo>
                                    <a:pt x="1669" y="60"/>
                                  </a:lnTo>
                                  <a:lnTo>
                                    <a:pt x="1604" y="27"/>
                                  </a:lnTo>
                                  <a:lnTo>
                                    <a:pt x="1533" y="7"/>
                                  </a:lnTo>
                                  <a:lnTo>
                                    <a:pt x="1456" y="0"/>
                                  </a:lnTo>
                                  <a:lnTo>
                                    <a:pt x="1380" y="7"/>
                                  </a:lnTo>
                                  <a:lnTo>
                                    <a:pt x="1309" y="27"/>
                                  </a:lnTo>
                                  <a:lnTo>
                                    <a:pt x="1244" y="60"/>
                                  </a:lnTo>
                                  <a:lnTo>
                                    <a:pt x="1186" y="104"/>
                                  </a:lnTo>
                                  <a:lnTo>
                                    <a:pt x="1138" y="157"/>
                                  </a:lnTo>
                                  <a:lnTo>
                                    <a:pt x="1099" y="218"/>
                                  </a:lnTo>
                                  <a:lnTo>
                                    <a:pt x="1072" y="286"/>
                                  </a:lnTo>
                                  <a:lnTo>
                                    <a:pt x="1072" y="289"/>
                                  </a:lnTo>
                                  <a:lnTo>
                                    <a:pt x="1071" y="291"/>
                                  </a:lnTo>
                                  <a:lnTo>
                                    <a:pt x="1068" y="302"/>
                                  </a:lnTo>
                                  <a:lnTo>
                                    <a:pt x="1066" y="311"/>
                                  </a:lnTo>
                                  <a:lnTo>
                                    <a:pt x="1063" y="325"/>
                                  </a:lnTo>
                                  <a:lnTo>
                                    <a:pt x="1063" y="330"/>
                                  </a:lnTo>
                                  <a:lnTo>
                                    <a:pt x="1061" y="342"/>
                                  </a:lnTo>
                                  <a:lnTo>
                                    <a:pt x="1060" y="348"/>
                                  </a:lnTo>
                                  <a:lnTo>
                                    <a:pt x="1058" y="367"/>
                                  </a:lnTo>
                                  <a:lnTo>
                                    <a:pt x="1057" y="379"/>
                                  </a:lnTo>
                                  <a:lnTo>
                                    <a:pt x="1056" y="392"/>
                                  </a:lnTo>
                                  <a:lnTo>
                                    <a:pt x="1057" y="396"/>
                                  </a:lnTo>
                                  <a:lnTo>
                                    <a:pt x="1040" y="474"/>
                                  </a:lnTo>
                                  <a:lnTo>
                                    <a:pt x="997" y="538"/>
                                  </a:lnTo>
                                  <a:lnTo>
                                    <a:pt x="932" y="582"/>
                                  </a:lnTo>
                                  <a:lnTo>
                                    <a:pt x="852" y="597"/>
                                  </a:lnTo>
                                  <a:lnTo>
                                    <a:pt x="773" y="581"/>
                                  </a:lnTo>
                                  <a:lnTo>
                                    <a:pt x="708" y="538"/>
                                  </a:lnTo>
                                  <a:lnTo>
                                    <a:pt x="664" y="474"/>
                                  </a:lnTo>
                                  <a:lnTo>
                                    <a:pt x="648" y="395"/>
                                  </a:lnTo>
                                  <a:lnTo>
                                    <a:pt x="664" y="316"/>
                                  </a:lnTo>
                                  <a:lnTo>
                                    <a:pt x="708" y="252"/>
                                  </a:lnTo>
                                  <a:lnTo>
                                    <a:pt x="773" y="209"/>
                                  </a:lnTo>
                                  <a:lnTo>
                                    <a:pt x="852" y="193"/>
                                  </a:lnTo>
                                  <a:lnTo>
                                    <a:pt x="911" y="201"/>
                                  </a:lnTo>
                                  <a:lnTo>
                                    <a:pt x="964" y="226"/>
                                  </a:lnTo>
                                  <a:lnTo>
                                    <a:pt x="1007" y="263"/>
                                  </a:lnTo>
                                  <a:lnTo>
                                    <a:pt x="1038" y="311"/>
                                  </a:lnTo>
                                  <a:lnTo>
                                    <a:pt x="1052" y="258"/>
                                  </a:lnTo>
                                  <a:lnTo>
                                    <a:pt x="1074" y="208"/>
                                  </a:lnTo>
                                  <a:lnTo>
                                    <a:pt x="1083" y="193"/>
                                  </a:lnTo>
                                  <a:lnTo>
                                    <a:pt x="1102" y="161"/>
                                  </a:lnTo>
                                  <a:lnTo>
                                    <a:pt x="1136" y="117"/>
                                  </a:lnTo>
                                  <a:lnTo>
                                    <a:pt x="1077" y="68"/>
                                  </a:lnTo>
                                  <a:lnTo>
                                    <a:pt x="1009" y="31"/>
                                  </a:lnTo>
                                  <a:lnTo>
                                    <a:pt x="933" y="8"/>
                                  </a:lnTo>
                                  <a:lnTo>
                                    <a:pt x="852" y="0"/>
                                  </a:lnTo>
                                  <a:lnTo>
                                    <a:pt x="780" y="6"/>
                                  </a:lnTo>
                                  <a:lnTo>
                                    <a:pt x="713" y="24"/>
                                  </a:lnTo>
                                  <a:lnTo>
                                    <a:pt x="650" y="54"/>
                                  </a:lnTo>
                                  <a:lnTo>
                                    <a:pt x="595" y="93"/>
                                  </a:lnTo>
                                  <a:lnTo>
                                    <a:pt x="546" y="140"/>
                                  </a:lnTo>
                                  <a:lnTo>
                                    <a:pt x="507" y="195"/>
                                  </a:lnTo>
                                  <a:lnTo>
                                    <a:pt x="477" y="257"/>
                                  </a:lnTo>
                                  <a:lnTo>
                                    <a:pt x="459" y="324"/>
                                  </a:lnTo>
                                  <a:lnTo>
                                    <a:pt x="453" y="394"/>
                                  </a:lnTo>
                                  <a:lnTo>
                                    <a:pt x="452" y="396"/>
                                  </a:lnTo>
                                  <a:lnTo>
                                    <a:pt x="459" y="466"/>
                                  </a:lnTo>
                                  <a:lnTo>
                                    <a:pt x="477" y="533"/>
                                  </a:lnTo>
                                  <a:lnTo>
                                    <a:pt x="507" y="595"/>
                                  </a:lnTo>
                                  <a:lnTo>
                                    <a:pt x="546" y="650"/>
                                  </a:lnTo>
                                  <a:lnTo>
                                    <a:pt x="595" y="698"/>
                                  </a:lnTo>
                                  <a:lnTo>
                                    <a:pt x="650" y="737"/>
                                  </a:lnTo>
                                  <a:lnTo>
                                    <a:pt x="713" y="766"/>
                                  </a:lnTo>
                                  <a:lnTo>
                                    <a:pt x="780" y="784"/>
                                  </a:lnTo>
                                  <a:lnTo>
                                    <a:pt x="852" y="791"/>
                                  </a:lnTo>
                                  <a:lnTo>
                                    <a:pt x="940" y="781"/>
                                  </a:lnTo>
                                  <a:lnTo>
                                    <a:pt x="1021" y="754"/>
                                  </a:lnTo>
                                  <a:lnTo>
                                    <a:pt x="1093" y="710"/>
                                  </a:lnTo>
                                  <a:lnTo>
                                    <a:pt x="1154" y="654"/>
                                  </a:lnTo>
                                  <a:lnTo>
                                    <a:pt x="1155" y="653"/>
                                  </a:lnTo>
                                  <a:lnTo>
                                    <a:pt x="1161" y="646"/>
                                  </a:lnTo>
                                  <a:lnTo>
                                    <a:pt x="1166" y="640"/>
                                  </a:lnTo>
                                  <a:lnTo>
                                    <a:pt x="1174" y="630"/>
                                  </a:lnTo>
                                  <a:lnTo>
                                    <a:pt x="1181" y="620"/>
                                  </a:lnTo>
                                  <a:lnTo>
                                    <a:pt x="1185" y="613"/>
                                  </a:lnTo>
                                  <a:lnTo>
                                    <a:pt x="1191" y="605"/>
                                  </a:lnTo>
                                  <a:lnTo>
                                    <a:pt x="1191" y="604"/>
                                  </a:lnTo>
                                  <a:lnTo>
                                    <a:pt x="1192" y="603"/>
                                  </a:lnTo>
                                  <a:lnTo>
                                    <a:pt x="1195" y="597"/>
                                  </a:lnTo>
                                  <a:lnTo>
                                    <a:pt x="1202" y="586"/>
                                  </a:lnTo>
                                  <a:lnTo>
                                    <a:pt x="1211" y="568"/>
                                  </a:lnTo>
                                  <a:lnTo>
                                    <a:pt x="1220" y="550"/>
                                  </a:lnTo>
                                  <a:lnTo>
                                    <a:pt x="1227" y="532"/>
                                  </a:lnTo>
                                  <a:lnTo>
                                    <a:pt x="1228" y="528"/>
                                  </a:lnTo>
                                  <a:lnTo>
                                    <a:pt x="1230" y="524"/>
                                  </a:lnTo>
                                  <a:lnTo>
                                    <a:pt x="1233" y="515"/>
                                  </a:lnTo>
                                  <a:lnTo>
                                    <a:pt x="1236" y="504"/>
                                  </a:lnTo>
                                  <a:lnTo>
                                    <a:pt x="1239" y="496"/>
                                  </a:lnTo>
                                  <a:lnTo>
                                    <a:pt x="1241" y="488"/>
                                  </a:lnTo>
                                  <a:lnTo>
                                    <a:pt x="1243" y="477"/>
                                  </a:lnTo>
                                  <a:lnTo>
                                    <a:pt x="1244" y="475"/>
                                  </a:lnTo>
                                  <a:lnTo>
                                    <a:pt x="1244" y="473"/>
                                  </a:lnTo>
                                  <a:lnTo>
                                    <a:pt x="1248" y="444"/>
                                  </a:lnTo>
                                  <a:lnTo>
                                    <a:pt x="1248" y="415"/>
                                  </a:lnTo>
                                  <a:lnTo>
                                    <a:pt x="1248" y="386"/>
                                  </a:lnTo>
                                  <a:lnTo>
                                    <a:pt x="1250" y="357"/>
                                  </a:lnTo>
                                  <a:lnTo>
                                    <a:pt x="1269" y="284"/>
                                  </a:lnTo>
                                  <a:lnTo>
                                    <a:pt x="1303" y="219"/>
                                  </a:lnTo>
                                  <a:lnTo>
                                    <a:pt x="1352" y="165"/>
                                  </a:lnTo>
                                  <a:lnTo>
                                    <a:pt x="1412" y="123"/>
                                  </a:lnTo>
                                  <a:lnTo>
                                    <a:pt x="1482" y="96"/>
                                  </a:lnTo>
                                  <a:lnTo>
                                    <a:pt x="1559" y="87"/>
                                  </a:lnTo>
                                  <a:lnTo>
                                    <a:pt x="1635" y="96"/>
                                  </a:lnTo>
                                  <a:lnTo>
                                    <a:pt x="1705" y="123"/>
                                  </a:lnTo>
                                  <a:lnTo>
                                    <a:pt x="1765" y="164"/>
                                  </a:lnTo>
                                  <a:lnTo>
                                    <a:pt x="1814" y="21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04" name="Picture 18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694" y="4880"/>
                            <a:ext cx="1600" cy="15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2A93BEF" id="Group 165" o:spid="_x0000_s1026" style="position:absolute;margin-left:-23.25pt;margin-top:-111pt;width:951.55pt;height:1231pt;z-index:-15707648;mso-position-horizontal-relative:page;mso-position-vertical-relative:page" coordorigin="505,1087" coordsize="11060,16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 o:spid="_x0000_s1027" type="#_x0000_t75" style="position:absolute;left:505;top:2486;width:11060;height:1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">
                  <v:imagedata r:id="rId14" o:title=""/>
                </v:shape>
                <v:shape id="Freeform 167" o:spid="_x0000_s1028" style="position:absolute;left:2033;top:11535;width:1151;height:1510;visibility:visible;mso-wrap-style:square;v-text-anchor:top" coordsize="115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" path="m,1509l,,1150,754,,1509xe" stroked="f">
                  <v:fill opacity="6425f"/>
                  <v:path arrowok="t" o:connecttype="custom" o:connectlocs="0,1509;0,0;1150,754;0,1509" o:connectangles="0,0,0,0"/>
                </v:shape>
                <v:shape id="Freeform 168" o:spid="_x0000_s1029" style="position:absolute;left:883;top:11535;width:1151;height:1510;visibility:visible;mso-wrap-style:square;v-text-anchor:top" coordsize="115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" path="m1150,1509l,754,1150,r,1509xe" stroked="f">
                  <v:fill opacity="19532f"/>
                  <v:path arrowok="t" o:connecttype="custom" o:connectlocs="1150,1509;0,754;1150,0;1150,1509" o:connectangles="0,0,0,0"/>
                </v:shape>
                <v:group id="Group 169" o:spid="_x0000_s1030" style="position:absolute;left:883;top:10781;width:1151;height:3019" coordorigin="883,10781" coordsize="1151,3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Freeform 170" o:spid="_x0000_s1031" style="position:absolute;left:883;top:10781;width:1151;height:3019;visibility:visible;mso-wrap-style:square;v-text-anchor:top" coordsize="1151,3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" path="m1150,2263l,1509,,3018,1150,2263e" stroked="f">
                    <v:fill opacity="13107f"/>
                    <v:path arrowok="t" o:connecttype="custom" o:connectlocs="1150,2263;0,1509;0,3018;1150,2263" o:connectangles="0,0,0,0"/>
                  </v:shape>
                  <v:shape id="Freeform 171" o:spid="_x0000_s1032" style="position:absolute;left:883;top:10781;width:1151;height:3019;visibility:visible;mso-wrap-style:square;v-text-anchor:top" coordsize="1151,3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" path="m1150,754l,,,1509,1150,754e" stroked="f">
                    <v:fill opacity="13107f"/>
                    <v:path arrowok="t" o:connecttype="custom" o:connectlocs="1150,754;0,0;0,1509;0,1509;1150,754" o:connectangles="0,0,0,0,0"/>
                  </v:shape>
                </v:group>
                <v:shape id="Freeform 172" o:spid="_x0000_s1033" style="position:absolute;left:3350;top:3372;width:3332;height:4571;visibility:visible;mso-wrap-style:square;v-text-anchor:top" coordsize="3332,45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" adj="-11796480,,5400" path="m3331,4570l3331,,,2285,3331,4570xe" stroked="f">
                  <v:fill opacity="6425f"/>
                  <v:stroke joinstyle="round"/>
                  <v:formulas/>
                  <v:path arrowok="t" o:connecttype="custom" o:connectlocs="3331,4570;3331,0;0,2285;3331,4570" o:connectangles="0,0,0,0" textboxrect="0,0,3332,4571"/>
                  <v:textbox>
                    <w:txbxContent>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Pr>
                          <w:jc w:val="center"/>
                        </w:pPr>
                      </w:p>
                      <w:p w:rsidR="00F32733" w:rsidRDefault="00F32733" w:rsidP="00ED6E44"/>
                      <w:p w:rsidR="00F32733" w:rsidRDefault="00F32733" w:rsidP="00ED6E44"/>
                      <w:p w:rsidR="00F32733" w:rsidRDefault="00F32733" w:rsidP="00ED6E44"/>
                      <w:p w:rsidR="00F32733" w:rsidRPr="00ED6E44" w:rsidRDefault="00F32733" w:rsidP="00ED6E44">
                        <w:pPr>
                          <w:rPr>
                            <w:color w:val="FFFFFF" w:themeColor="background1"/>
                            <w:sz w:val="28"/>
                            <w:szCs w:val="28"/>
                          </w:rPr>
                        </w:pPr>
                        <w:r w:rsidRPr="00ED6E44">
                          <w:rPr>
                            <w:sz w:val="28"/>
                            <w:szCs w:val="28"/>
                          </w:rPr>
                          <w:t xml:space="preserve">          </w:t>
                        </w:r>
                        <w:r>
                          <w:rPr>
                            <w:sz w:val="28"/>
                            <w:szCs w:val="28"/>
                          </w:rPr>
                          <w:t xml:space="preserve">  </w:t>
                        </w:r>
                        <w:r w:rsidRPr="00ED6E44">
                          <w:rPr>
                            <w:sz w:val="28"/>
                            <w:szCs w:val="28"/>
                          </w:rPr>
                          <w:t xml:space="preserve">    </w:t>
                        </w:r>
                        <w:r>
                          <w:rPr>
                            <w:sz w:val="28"/>
                            <w:szCs w:val="28"/>
                          </w:rPr>
                          <w:t xml:space="preserve">                       </w:t>
                        </w:r>
                        <w:r w:rsidRPr="00ED6E44">
                          <w:rPr>
                            <w:color w:val="FFFFFF" w:themeColor="background1"/>
                            <w:sz w:val="28"/>
                            <w:szCs w:val="28"/>
                          </w:rPr>
                          <w:t>T.C.</w:t>
                        </w:r>
                      </w:p>
                      <w:p w:rsidR="00F32733" w:rsidRPr="00ED6E44" w:rsidRDefault="00F32733" w:rsidP="00ED6E44">
                        <w:pPr>
                          <w:jc w:val="center"/>
                          <w:rPr>
                            <w:color w:val="FFFFFF" w:themeColor="background1"/>
                            <w:sz w:val="28"/>
                            <w:szCs w:val="28"/>
                          </w:rPr>
                        </w:pPr>
                        <w:r w:rsidRPr="00ED6E44">
                          <w:rPr>
                            <w:color w:val="FFFFFF" w:themeColor="background1"/>
                            <w:sz w:val="28"/>
                            <w:szCs w:val="28"/>
                          </w:rPr>
                          <w:t>PERŞEMBE KAYMAKAMLIĞI</w:t>
                        </w:r>
                      </w:p>
                      <w:p w:rsidR="00F32733" w:rsidRPr="00ED6E44" w:rsidRDefault="00F32733" w:rsidP="00ED6E44">
                        <w:pPr>
                          <w:jc w:val="center"/>
                          <w:rPr>
                            <w:color w:val="FFFFFF" w:themeColor="background1"/>
                            <w:sz w:val="28"/>
                            <w:szCs w:val="28"/>
                          </w:rPr>
                        </w:pPr>
                        <w:r w:rsidRPr="00ED6E44">
                          <w:rPr>
                            <w:color w:val="FFFFFF" w:themeColor="background1"/>
                            <w:sz w:val="28"/>
                            <w:szCs w:val="28"/>
                          </w:rPr>
                          <w:t xml:space="preserve"> İLÇE MİLLİ EĞİTİM MÜDÜRLÜĞÜ</w:t>
                        </w:r>
                      </w:p>
                      <w:p w:rsidR="00F32733" w:rsidRPr="00ED6E44" w:rsidRDefault="00F32733" w:rsidP="00ED6E44">
                        <w:pPr>
                          <w:jc w:val="center"/>
                          <w:rPr>
                            <w:color w:val="FFFFFF" w:themeColor="background1"/>
                            <w:sz w:val="28"/>
                            <w:szCs w:val="28"/>
                          </w:rPr>
                        </w:pPr>
                        <w:r w:rsidRPr="00ED6E44">
                          <w:rPr>
                            <w:color w:val="FFFFFF" w:themeColor="background1"/>
                            <w:sz w:val="28"/>
                            <w:szCs w:val="28"/>
                          </w:rPr>
                          <w:t>GAZİ ORTAOKULU</w:t>
                        </w:r>
                      </w:p>
                      <w:p w:rsidR="00F32733" w:rsidRPr="00ED6E44" w:rsidRDefault="00F32733" w:rsidP="00ED6E44">
                        <w:pPr>
                          <w:rPr>
                            <w:color w:val="FFFFFF" w:themeColor="background1"/>
                            <w:sz w:val="28"/>
                            <w:szCs w:val="28"/>
                          </w:rPr>
                        </w:pPr>
                        <w:r w:rsidRPr="00ED6E44">
                          <w:rPr>
                            <w:color w:val="FFFFFF" w:themeColor="background1"/>
                            <w:sz w:val="28"/>
                            <w:szCs w:val="28"/>
                          </w:rPr>
                          <w:t xml:space="preserve">           2024-2028 STRATEJİK PLANI</w:t>
                        </w:r>
                      </w:p>
                      <w:p w:rsidR="00F32733" w:rsidRPr="00ED6E44" w:rsidRDefault="00F32733" w:rsidP="00ED6E44">
                        <w:pPr>
                          <w:jc w:val="center"/>
                          <w:rPr>
                            <w:sz w:val="28"/>
                            <w:szCs w:val="28"/>
                          </w:rPr>
                        </w:pPr>
                      </w:p>
                    </w:txbxContent>
                  </v:textbox>
                </v:shape>
                <v:shape id="Freeform 173" o:spid="_x0000_s1034" style="position:absolute;left:6682;top:3372;width:3332;height:4571;visibility:visible;mso-wrap-style:square;v-text-anchor:top" coordsize="3332,4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" path="m,4570l3331,2285,,,,4570xe" stroked="f">
                  <v:fill opacity="19532f"/>
                  <v:path arrowok="t" o:connecttype="custom" o:connectlocs="0,4570;3331,2285;0,0;0,4570" o:connectangles="0,0,0,0"/>
                </v:shape>
                <v:group id="Group 174" o:spid="_x0000_s1035" style="position:absolute;left:6682;top:1087;width:3332;height:9141" coordorigin="6682,1087" coordsize="3332,9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Freeform 175" o:spid="_x0000_s1036" style="position:absolute;left:6682;top:1087;width:3332;height:9141;visibility:visible;mso-wrap-style:square;v-text-anchor:top" coordsize="3332,9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" path="m3331,4570l,6855,3331,9140r,-4570e" stroked="f">
                    <v:fill opacity="13107f"/>
                    <v:path arrowok="t" o:connecttype="custom" o:connectlocs="3331,4570;0,6855;3331,9140;3331,4570" o:connectangles="0,0,0,0"/>
                  </v:shape>
                  <v:shape id="Freeform 176" o:spid="_x0000_s1037" style="position:absolute;left:6682;top:1087;width:3332;height:9141;visibility:visible;mso-wrap-style:square;v-text-anchor:top" coordsize="3332,9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" path="m3331,l,2285,3331,4570,3331,e" stroked="f">
                    <v:fill opacity="13107f"/>
                    <v:path arrowok="t" o:connecttype="custom" o:connectlocs="3331,0;0,2285;3331,4570;3331,4570;3331,0" o:connectangles="0,0,0,0,0"/>
                  </v:shape>
                </v:group>
                <v:shape id="Picture 177" o:spid="_x0000_s1038" type="#_x0000_t75" style="position:absolute;left:3905;top:5076;width:2500;height:1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">
                  <v:imagedata r:id="rId15" o:title=""/>
                </v:shape>
                <v:shape id="Freeform 178" o:spid="_x0000_s1039" style="position:absolute;left:6686;top:5425;width:20;height:480;visibility:visible;mso-wrap-style:square;v-text-anchor:top" coordsize="2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" path="m,479l,e" filled="f" strokecolor="white" strokeweight=".17306mm">
                  <v:path arrowok="t" o:connecttype="custom" o:connectlocs="0,479;0,0" o:connectangles="0,0"/>
                </v:shape>
                <v:shape id="Freeform 179" o:spid="_x0000_s1040" style="position:absolute;left:3598;top:5425;width:20;height:480;visibility:visible;mso-wrap-style:square;v-text-anchor:top" coordsize="2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" path="m,479l,e" filled="f" strokecolor="white" strokeweight=".17306mm">
                  <v:path arrowok="t" o:connecttype="custom" o:connectlocs="0,479;0,0" o:connectangles="0,0"/>
                </v:shape>
                <v:shape id="Picture 180" o:spid="_x0000_s1041" type="#_x0000_t75" style="position:absolute;left:6965;top:5134;width:42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">
                  <v:imagedata r:id="rId16" o:title=""/>
                </v:shape>
                <v:shape id="Picture 181" o:spid="_x0000_s1042" type="#_x0000_t75" style="position:absolute;left:7151;top:6084;width:164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">
                  <v:imagedata r:id="rId17" o:title=""/>
                </v:shape>
                <v:group id="Group 182" o:spid="_x0000_s1043" style="position:absolute;left:8135;top:5627;width:644;height:298" coordorigin="8135,5627" coordsize="644,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Freeform 183" o:spid="_x0000_s1044" style="position:absolute;left:8135;top:5627;width:644;height:298;visibility:visible;mso-wrap-style:square;v-text-anchor:top" coordsize="644,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" path="m286,297r-82,-8l128,265,59,227,,177,31,137,57,94,78,48,93,r34,68l176,126r61,45l309,199r79,11l534,210r-35,26l433,269r-71,21l286,297xe" stroked="f">
                    <v:path arrowok="t" o:connecttype="custom" o:connectlocs="286,297;204,289;128,265;59,227;0,177;31,137;57,94;78,48;93,0;127,68;176,126;237,171;309,199;388,210;534,210;499,236;433,269;362,290;286,297" o:connectangles="0,0,0,0,0,0,0,0,0,0,0,0,0,0,0,0,0,0,0"/>
                  </v:shape>
                  <v:shape id="Freeform 184" o:spid="_x0000_s1045" style="position:absolute;left:8135;top:5627;width:644;height:298;visibility:visible;mso-wrap-style:square;v-text-anchor:top" coordsize="644,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" path="m534,210r-146,l465,200r69,-26l594,132,643,78r-38,61l556,193r-22,17xe" stroked="f">
                    <v:path arrowok="t" o:connecttype="custom" o:connectlocs="534,210;388,210;465,200;534,174;594,132;643,78;605,139;556,193;534,210" o:connectangles="0,0,0,0,0,0,0,0,0"/>
                  </v:shape>
                </v:group>
                <v:shape id="Picture 185" o:spid="_x0000_s1046" type="#_x0000_t75" style="position:absolute;left:8686;top:5380;width:30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">
                  <v:imagedata r:id="rId18" o:title=""/>
                </v:shape>
                <v:group id="Group 186" o:spid="_x0000_s1047" style="position:absolute;left:6965;top:5133;width:1815;height:882" coordorigin="6965,5133" coordsize="1815,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Freeform 187" o:spid="_x0000_s1048" style="position:absolute;left:6965;top:5133;width:1815;height:882;visibility:visible;mso-wrap-style:square;v-text-anchor:top" coordsize="1815,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" path="m422,116l296,,,152,91,309r92,-47l183,881,422,704r,-442l422,116e" stroked="f">
                    <v:path arrowok="t" o:connecttype="custom" o:connectlocs="422,116;296,0;0,152;91,309;183,262;183,881;422,704;422,262;422,116" o:connectangles="0,0,0,0,0,0,0,0,0"/>
                  </v:shape>
                  <v:shape id="Freeform 188" o:spid="_x0000_s1049" style="position:absolute;left:6965;top:5133;width:1815;height:882;visibility:visible;mso-wrap-style:square;v-text-anchor:top" coordsize="1815,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" path="m1814,218r-39,-61l1727,104,1704,87,1669,60,1604,27,1533,7,1456,r-76,7l1309,27r-65,33l1186,104r-48,53l1099,218r-27,68l1072,289r-1,2l1068,302r-2,9l1063,325r,5l1061,342r-1,6l1058,367r-1,12l1056,392r1,4l1040,474r-43,64l932,582r-80,15l773,581,708,538,664,474,648,395r16,-79l708,252r65,-43l852,193r59,8l964,226r43,37l1038,311r14,-53l1074,208r9,-15l1102,161r34,-44l1077,68,1009,31,933,8,852,,780,6,713,24,650,54,595,93r-49,47l507,195r-30,62l459,324r-6,70l452,396r7,70l477,533r30,62l546,650r49,48l650,737r63,29l780,784r72,7l940,781r81,-27l1093,710r61,-56l1155,653r6,-7l1166,640r8,-10l1181,620r4,-7l1191,605r,-1l1192,603r3,-6l1202,586r9,-18l1220,550r7,-18l1228,528r2,-4l1233,515r3,-11l1239,496r2,-8l1243,477r1,-2l1244,473r4,-29l1248,415r,-29l1250,357r19,-73l1303,219r49,-54l1412,123r70,-27l1559,87r76,9l1705,123r60,41l1814,218e" stroked="f">
                    <v:path arrowok="t" o:connecttype="custom" o:connectlocs="1775,157;1704,87;1604,27;1456,0;1309,27;1186,104;1099,218;1072,289;1068,302;1063,325;1061,342;1058,367;1056,392;1040,474;932,582;773,581;664,474;664,316;773,209;911,201;1007,263;1052,258;1083,193;1136,117;1009,31;852,0;713,24;595,93;507,195;459,324;452,396;477,533;546,650;650,737;780,784;940,781;1093,710;1155,653;1161,646;1174,630;1185,613;1191,604;1195,597;1211,568;1227,532;1230,524;1236,504;1241,488;1244,475;1248,444;1248,386;1269,284;1352,165;1482,96;1635,96;1765,164" o:connectangles="0,0,0,0,0,0,0,0,0,0,0,0,0,0,0,0,0,0,0,0,0,0,0,0,0,0,0,0,0,0,0,0,0,0,0,0,0,0,0,0,0,0,0,0,0,0,0,0,0,0,0,0,0,0,0,0"/>
                  </v:shape>
                </v:group>
                <v:shape id="Picture 189" o:spid="_x0000_s1050" type="#_x0000_t75" style="position:absolute;left:1694;top:4880;width:1600;height: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">
                  <v:imagedata r:id="rId19" o:title=""/>
                </v:shape>
                <w10:wrap anchorx="page" anchory="page"/>
              </v:group>
            </w:pict>
          </mc:Fallback>
        </mc:AlternateContent>
      </w:r>
      <w:r w:rsidR="00511CB8">
        <w:t xml:space="preserve">               </w:t>
      </w:r>
      <w:r w:rsidR="00511CB8">
        <w:tab/>
      </w:r>
      <w:r w:rsidR="00DC1E68">
        <w:t xml:space="preserve">   </w:t>
      </w:r>
    </w:p>
    <w:p w:rsidR="007719C6" w:rsidRDefault="00DC1E68" w:rsidP="0012195D">
      <w:pPr>
        <w:pStyle w:val="GvdeMetni"/>
        <w:rPr>
          <w:rFonts w:ascii="Times New Roman"/>
        </w:rPr>
      </w:pPr>
      <w:r>
        <w:rPr>
          <w:rFonts w:ascii="Times New Roman"/>
        </w:rPr>
        <w:lastRenderedPageBreak/>
        <w:t xml:space="preserve">                                                          </w:t>
      </w:r>
    </w:p>
    <w:p w:rsidR="00DC1E68" w:rsidRDefault="00DC1E68" w:rsidP="0012195D">
      <w:pPr>
        <w:pStyle w:val="GvdeMetni"/>
        <w:rPr>
          <w:rFonts w:ascii="Times New Roman"/>
        </w:rPr>
      </w:pPr>
    </w:p>
    <w:p w:rsidR="006E0F18" w:rsidRPr="007719C6" w:rsidRDefault="006E0F18" w:rsidP="007719C6">
      <w:pPr>
        <w:tabs>
          <w:tab w:val="left" w:pos="9540"/>
        </w:tabs>
        <w:sectPr w:rsidR="006E0F18" w:rsidRPr="007719C6" w:rsidSect="00185F2F">
          <w:type w:val="continuous"/>
          <w:pgSz w:w="16840" w:h="11910" w:orient="landscape"/>
          <w:pgMar w:top="709" w:right="170" w:bottom="176" w:left="170" w:header="709" w:footer="709" w:gutter="0"/>
          <w:cols w:space="708"/>
          <w:docGrid w:linePitch="299"/>
        </w:sectPr>
      </w:pPr>
    </w:p>
    <w:p w:rsidR="00A77732" w:rsidRDefault="00A347F7" w:rsidP="00A77732">
      <w:pPr>
        <w:tabs>
          <w:tab w:val="left" w:pos="851"/>
          <w:tab w:val="left" w:pos="1134"/>
          <w:tab w:val="left" w:pos="5460"/>
        </w:tabs>
        <w:ind w:left="-624" w:right="-2098"/>
        <w:jc w:val="center"/>
        <w:rPr>
          <w:rFonts w:ascii="Times New Roman" w:hAnsi="Times New Roman"/>
        </w:rPr>
      </w:pPr>
      <w:r>
        <w:rPr>
          <w:b/>
          <w:bCs/>
          <w:noProof/>
          <w:lang w:eastAsia="tr-TR"/>
        </w:rPr>
        <w:lastRenderedPageBreak/>
        <w:drawing>
          <wp:inline distT="0" distB="0" distL="0" distR="0" wp14:anchorId="75517CE2" wp14:editId="5230DBD8">
            <wp:extent cx="9200352" cy="5782310"/>
            <wp:effectExtent l="0" t="0" r="1270" b="8890"/>
            <wp:docPr id="35" name="image4.jpg" descr="atatürk res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descr="atatürk resm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68313" cy="5825023"/>
                    </a:xfrm>
                    <a:prstGeom prst="rect">
                      <a:avLst/>
                    </a:prstGeom>
                    <a:noFill/>
                    <a:ln>
                      <a:noFill/>
                    </a:ln>
                  </pic:spPr>
                </pic:pic>
              </a:graphicData>
            </a:graphic>
          </wp:inline>
        </w:drawing>
      </w:r>
    </w:p>
    <w:p w:rsidR="006E0F18" w:rsidRDefault="006E0F18" w:rsidP="00A77732">
      <w:pPr>
        <w:tabs>
          <w:tab w:val="left" w:pos="851"/>
          <w:tab w:val="left" w:pos="1134"/>
          <w:tab w:val="left" w:pos="5460"/>
        </w:tabs>
        <w:jc w:val="center"/>
        <w:rPr>
          <w:rFonts w:ascii="Times New Roman" w:hAnsi="Times New Roman"/>
        </w:rPr>
      </w:pPr>
    </w:p>
    <w:p w:rsidR="00185F2F" w:rsidRPr="004E74A0" w:rsidRDefault="00185F2F" w:rsidP="007D26B7">
      <w:pPr>
        <w:spacing w:before="82"/>
        <w:ind w:right="154"/>
        <w:jc w:val="center"/>
        <w:rPr>
          <w:rFonts w:ascii="Caladea"/>
          <w:sz w:val="24"/>
          <w:szCs w:val="24"/>
        </w:rPr>
      </w:pPr>
    </w:p>
    <w:p w:rsidR="00EA79C1" w:rsidRDefault="005B02E5" w:rsidP="00E732D0">
      <w:pPr>
        <w:tabs>
          <w:tab w:val="left" w:pos="4200"/>
        </w:tabs>
        <w:spacing w:before="82"/>
        <w:ind w:right="154"/>
        <w:rPr>
          <w:rFonts w:ascii="Caladea"/>
          <w:b/>
          <w:sz w:val="36"/>
        </w:rPr>
      </w:pPr>
      <w:r>
        <w:rPr>
          <w:rFonts w:ascii="Caladea"/>
          <w:b/>
          <w:sz w:val="36"/>
        </w:rPr>
        <w:lastRenderedPageBreak/>
        <w:tab/>
      </w:r>
      <w:r w:rsidR="00E732D0">
        <w:rPr>
          <w:rFonts w:ascii="Caladea"/>
          <w:b/>
          <w:sz w:val="36"/>
        </w:rPr>
        <w:t xml:space="preserve">       </w:t>
      </w:r>
    </w:p>
    <w:p w:rsidR="00EA79C1" w:rsidRDefault="00E732D0" w:rsidP="007D26B7">
      <w:pPr>
        <w:spacing w:before="82"/>
        <w:ind w:right="154"/>
        <w:jc w:val="center"/>
        <w:rPr>
          <w:rFonts w:ascii="Caladea"/>
          <w:b/>
          <w:sz w:val="36"/>
        </w:rPr>
      </w:pPr>
      <w:r w:rsidRPr="00EA79C1">
        <w:rPr>
          <w:rFonts w:ascii="Caladea"/>
          <w:b/>
          <w:noProof/>
          <w:sz w:val="36"/>
          <w:lang w:eastAsia="tr-TR"/>
        </w:rPr>
        <w:drawing>
          <wp:inline distT="0" distB="0" distL="0" distR="0" wp14:anchorId="1F7B16B0" wp14:editId="5022257E">
            <wp:extent cx="3635375" cy="2657291"/>
            <wp:effectExtent l="0" t="0" r="3175" b="0"/>
            <wp:docPr id="7" name="Resim 7" descr="ENGİN BİÇİCİ - Okul Müdür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GİN BİÇİCİ - Okul Müdürü"/>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08692" cy="2710882"/>
                    </a:xfrm>
                    <a:prstGeom prst="rect">
                      <a:avLst/>
                    </a:prstGeom>
                    <a:noFill/>
                    <a:ln>
                      <a:noFill/>
                    </a:ln>
                  </pic:spPr>
                </pic:pic>
              </a:graphicData>
            </a:graphic>
          </wp:inline>
        </w:drawing>
      </w:r>
    </w:p>
    <w:p w:rsidR="00EA79C1" w:rsidRDefault="00EA79C1" w:rsidP="00EA79C1">
      <w:pPr>
        <w:spacing w:before="82"/>
        <w:ind w:right="154"/>
        <w:rPr>
          <w:rFonts w:ascii="Caladea"/>
          <w:b/>
          <w:sz w:val="36"/>
        </w:rPr>
      </w:pPr>
    </w:p>
    <w:p w:rsidR="00EA79C1" w:rsidRPr="00EA79C1" w:rsidRDefault="00E732D0" w:rsidP="00E732D0">
      <w:pPr>
        <w:spacing w:before="82"/>
        <w:ind w:right="154"/>
        <w:jc w:val="center"/>
        <w:rPr>
          <w:rFonts w:ascii="Caladea"/>
          <w:b/>
          <w:sz w:val="36"/>
        </w:rPr>
      </w:pPr>
      <w:r>
        <w:rPr>
          <w:rFonts w:ascii="Caladea"/>
          <w:b/>
          <w:sz w:val="36"/>
        </w:rPr>
        <w:t>Sunu</w:t>
      </w:r>
      <w:r>
        <w:rPr>
          <w:rFonts w:ascii="Caladea"/>
          <w:b/>
          <w:sz w:val="36"/>
        </w:rPr>
        <w:t>ş</w:t>
      </w:r>
      <w:r w:rsidR="00EA79C1" w:rsidRPr="00EA79C1">
        <w:rPr>
          <w:rFonts w:ascii="Caladea"/>
          <w:b/>
          <w:sz w:val="36"/>
        </w:rPr>
        <w:t xml:space="preserve">       </w:t>
      </w:r>
    </w:p>
    <w:p w:rsidR="00EA79C1" w:rsidRPr="00EA79C1" w:rsidRDefault="00EA79C1" w:rsidP="00EA79C1">
      <w:pPr>
        <w:spacing w:before="82"/>
        <w:ind w:right="154"/>
        <w:jc w:val="both"/>
        <w:rPr>
          <w:rFonts w:ascii="Times New Roman" w:hAnsi="Times New Roman" w:cs="Times New Roman"/>
          <w:sz w:val="24"/>
          <w:szCs w:val="24"/>
        </w:rPr>
      </w:pPr>
      <w:r w:rsidRPr="00EA79C1">
        <w:rPr>
          <w:rFonts w:ascii="Times New Roman" w:hAnsi="Times New Roman" w:cs="Times New Roman"/>
          <w:b/>
          <w:sz w:val="24"/>
          <w:szCs w:val="24"/>
        </w:rPr>
        <w:t xml:space="preserve">                 </w:t>
      </w:r>
      <w:r w:rsidRPr="00EA79C1">
        <w:rPr>
          <w:rFonts w:ascii="Times New Roman" w:hAnsi="Times New Roman" w:cs="Times New Roman"/>
          <w:sz w:val="24"/>
          <w:szCs w:val="24"/>
        </w:rPr>
        <w:t xml:space="preserve">Çok hızlı gelişen, değişen teknolojilerle bilginin değişim süreci de hızla değişmiş ve başarı için sistemli ve planlı bir çalışmayı kaçınılmaz kılmıştır. Sürekli değişen ve gelişen ortamlarda çağın gerekleri ile uyumlu bir eğitim öğretim anlayışını sistematik bir şekilde devam ettirebilmemiz, belirlediğimiz stratejileri en etkin şekilde uygulayabilmemiz ile mümkün olacaktır. Başarılı olmak da iyi bir planlama ve bu planın etkin bir şekilde uygulanmasına bağlıdır. Kapsamlı ve özgün bir çalışmanın sonucu hazırlanan Stratejik Plan okulumuzun çağa uyumu ve gelişimi açısından tespit edilen ve ulaşılması gereken hedeflerin yönünü doğrultusunu ve tercihlerini kapsamaktadır. Katılımcı bir anlayış ile oluşturulan Stratejik Plânın, okulumuzun eğitim yapısının daha da güçlendirilmesinde bir rehber olarak kullanılması amaçlanmaktadır. </w:t>
      </w:r>
    </w:p>
    <w:p w:rsidR="00EA79C1" w:rsidRPr="00623D76" w:rsidRDefault="00EA79C1" w:rsidP="00623D76">
      <w:pPr>
        <w:spacing w:before="82"/>
        <w:ind w:right="154" w:firstLine="720"/>
        <w:jc w:val="both"/>
        <w:rPr>
          <w:rFonts w:ascii="Times New Roman" w:hAnsi="Times New Roman" w:cs="Times New Roman"/>
          <w:sz w:val="24"/>
          <w:szCs w:val="24"/>
        </w:rPr>
      </w:pPr>
      <w:r w:rsidRPr="00EA79C1">
        <w:rPr>
          <w:rFonts w:ascii="Times New Roman" w:hAnsi="Times New Roman" w:cs="Times New Roman"/>
          <w:sz w:val="24"/>
          <w:szCs w:val="24"/>
        </w:rPr>
        <w:t>Belirlenen stratejik amaçlar doğrultusunda hedefler güncellenmiş ve okulumuzun 2024-2028 yıllarına ait stratejik plânı hazırlanmıştır. Bu planlama; 5018 sayılı Kamu Mali Yönetimi ve Kontrol Kanunu gereği, Kamu kurumlarında stratejik planlamanın yapılması gerekliliği esasına dayanarak hazırlanmıştır. Zoru hemen başarırız, imkânsızı başarmak zaman alır. Okulumuza ait bu planın hazırlanmasında her türlü özveriyi gösteren ve sürecin tamamlanmasına katkıda bulunan idarecilerimize, stratejik planlama ekiplerimize, İlçe Milli Eğitim Müdürlüğümüz Strateji Geliştirme Bölümü çalışanlarına teşekkür ediyor, bu plânın başarıyla uygulanması ile okulumuzun başarısının daha da artacağına inanıyor, tüm personelimize başarılar diliyorum.</w:t>
      </w:r>
      <w:r w:rsidRPr="00EA79C1">
        <w:rPr>
          <w:rFonts w:ascii="Times New Roman" w:hAnsi="Times New Roman" w:cs="Times New Roman"/>
          <w:b/>
          <w:bCs/>
          <w:sz w:val="24"/>
          <w:szCs w:val="24"/>
        </w:rPr>
        <w:t xml:space="preserve">                                                                                                                                               </w:t>
      </w:r>
    </w:p>
    <w:p w:rsidR="00EA79C1" w:rsidRPr="00EA79C1" w:rsidRDefault="00EA79C1" w:rsidP="00EA79C1">
      <w:pPr>
        <w:spacing w:before="82"/>
        <w:ind w:right="154"/>
        <w:jc w:val="center"/>
        <w:rPr>
          <w:rFonts w:ascii="Times New Roman" w:hAnsi="Times New Roman" w:cs="Times New Roman"/>
          <w:sz w:val="24"/>
          <w:szCs w:val="24"/>
        </w:rPr>
      </w:pPr>
      <w:r w:rsidRPr="00EA79C1">
        <w:rPr>
          <w:rFonts w:ascii="Times New Roman" w:hAnsi="Times New Roman" w:cs="Times New Roman"/>
          <w:b/>
          <w:bCs/>
          <w:sz w:val="24"/>
          <w:szCs w:val="24"/>
        </w:rPr>
        <w:t xml:space="preserve">       </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t xml:space="preserve">  </w:t>
      </w:r>
      <w:r w:rsidRPr="00EA79C1">
        <w:rPr>
          <w:rFonts w:ascii="Times New Roman" w:hAnsi="Times New Roman" w:cs="Times New Roman"/>
          <w:sz w:val="24"/>
          <w:szCs w:val="24"/>
        </w:rPr>
        <w:t>Engin BİÇİCİ</w:t>
      </w:r>
    </w:p>
    <w:p w:rsidR="004E74A0" w:rsidRDefault="00EA79C1" w:rsidP="00EA79C1">
      <w:pPr>
        <w:spacing w:before="82"/>
        <w:ind w:right="154"/>
        <w:jc w:val="center"/>
        <w:rPr>
          <w:rFonts w:ascii="Times New Roman" w:hAnsi="Times New Roman" w:cs="Times New Roman"/>
          <w:sz w:val="24"/>
          <w:szCs w:val="24"/>
        </w:rPr>
      </w:pPr>
      <w:r w:rsidRPr="00EA79C1">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EA79C1">
        <w:rPr>
          <w:rFonts w:ascii="Times New Roman" w:hAnsi="Times New Roman" w:cs="Times New Roman"/>
          <w:sz w:val="24"/>
          <w:szCs w:val="24"/>
        </w:rPr>
        <w:t xml:space="preserve">  </w:t>
      </w:r>
      <w:r>
        <w:rPr>
          <w:rFonts w:ascii="Times New Roman" w:hAnsi="Times New Roman" w:cs="Times New Roman"/>
          <w:sz w:val="24"/>
          <w:szCs w:val="24"/>
        </w:rPr>
        <w:t>Okul Müdür</w:t>
      </w:r>
      <w:r w:rsidR="00623D76">
        <w:rPr>
          <w:rFonts w:ascii="Times New Roman" w:hAnsi="Times New Roman" w:cs="Times New Roman"/>
          <w:sz w:val="24"/>
          <w:szCs w:val="24"/>
        </w:rPr>
        <w:t>ü</w:t>
      </w:r>
    </w:p>
    <w:p w:rsidR="004E74A0" w:rsidRPr="004E74A0" w:rsidRDefault="004E74A0" w:rsidP="004E74A0">
      <w:pPr>
        <w:rPr>
          <w:rFonts w:ascii="Times New Roman" w:hAnsi="Times New Roman" w:cs="Times New Roman"/>
          <w:sz w:val="24"/>
          <w:szCs w:val="24"/>
        </w:rPr>
      </w:pPr>
    </w:p>
    <w:p w:rsidR="004E74A0" w:rsidRPr="004E74A0" w:rsidRDefault="004E74A0" w:rsidP="004E74A0">
      <w:pPr>
        <w:rPr>
          <w:rFonts w:ascii="Times New Roman" w:hAnsi="Times New Roman" w:cs="Times New Roman"/>
          <w:sz w:val="24"/>
          <w:szCs w:val="24"/>
        </w:rPr>
      </w:pPr>
    </w:p>
    <w:p w:rsidR="004E74A0" w:rsidRPr="004E74A0" w:rsidRDefault="004E74A0" w:rsidP="004E74A0">
      <w:pPr>
        <w:rPr>
          <w:rFonts w:ascii="Times New Roman" w:hAnsi="Times New Roman" w:cs="Times New Roman"/>
          <w:sz w:val="24"/>
          <w:szCs w:val="24"/>
        </w:rPr>
      </w:pPr>
    </w:p>
    <w:p w:rsidR="004E74A0" w:rsidRPr="004E74A0" w:rsidRDefault="004E74A0" w:rsidP="004E74A0">
      <w:pPr>
        <w:rPr>
          <w:rFonts w:ascii="Times New Roman" w:hAnsi="Times New Roman" w:cs="Times New Roman"/>
          <w:sz w:val="24"/>
          <w:szCs w:val="24"/>
        </w:rPr>
      </w:pPr>
    </w:p>
    <w:p w:rsidR="004E74A0" w:rsidRPr="004E74A0" w:rsidRDefault="004E74A0" w:rsidP="004E74A0">
      <w:pPr>
        <w:rPr>
          <w:rFonts w:ascii="Times New Roman" w:hAnsi="Times New Roman" w:cs="Times New Roman"/>
          <w:sz w:val="24"/>
          <w:szCs w:val="24"/>
        </w:rPr>
      </w:pPr>
    </w:p>
    <w:p w:rsidR="006D5375" w:rsidRDefault="00E732D0" w:rsidP="00E732D0">
      <w:pPr>
        <w:spacing w:before="82"/>
        <w:ind w:right="154"/>
        <w:rPr>
          <w:rFonts w:ascii="Caladea"/>
          <w:b/>
          <w:sz w:val="36"/>
        </w:rPr>
      </w:pPr>
      <w:r>
        <w:rPr>
          <w:rFonts w:ascii="Caladea"/>
          <w:b/>
          <w:sz w:val="36"/>
        </w:rPr>
        <w:t xml:space="preserve">      </w:t>
      </w:r>
      <w:r w:rsidR="00D17F07">
        <w:rPr>
          <w:rFonts w:ascii="Caladea"/>
          <w:b/>
          <w:sz w:val="36"/>
        </w:rPr>
        <w:t>Okul/Kurum</w:t>
      </w:r>
      <w:r w:rsidR="00D17F07">
        <w:rPr>
          <w:rFonts w:ascii="Caladea"/>
          <w:b/>
          <w:spacing w:val="-5"/>
          <w:sz w:val="36"/>
        </w:rPr>
        <w:t xml:space="preserve"> </w:t>
      </w:r>
      <w:r w:rsidR="00D17F07">
        <w:rPr>
          <w:rFonts w:ascii="Caladea"/>
          <w:b/>
          <w:spacing w:val="-2"/>
          <w:sz w:val="36"/>
        </w:rPr>
        <w:t>Bilgileri</w:t>
      </w:r>
    </w:p>
    <w:p w:rsidR="006D5375" w:rsidRDefault="006D5375" w:rsidP="007D26B7">
      <w:pPr>
        <w:pStyle w:val="GvdeMetni"/>
        <w:jc w:val="center"/>
        <w:rPr>
          <w:rFonts w:ascii="Caladea"/>
          <w:b/>
          <w:sz w:val="20"/>
        </w:rPr>
      </w:pPr>
    </w:p>
    <w:p w:rsidR="006D5375" w:rsidRDefault="006D5375" w:rsidP="007D26B7">
      <w:pPr>
        <w:pStyle w:val="GvdeMetni"/>
        <w:spacing w:after="1"/>
        <w:jc w:val="center"/>
        <w:rPr>
          <w:rFonts w:ascii="Caladea"/>
          <w:b/>
          <w:sz w:val="20"/>
        </w:rPr>
      </w:pPr>
    </w:p>
    <w:tbl>
      <w:tblPr>
        <w:tblStyle w:val="TableNormal"/>
        <w:tblW w:w="14248" w:type="dxa"/>
        <w:tblInd w:w="719" w:type="dxa"/>
        <w:tblBorders>
          <w:top w:val="single" w:sz="8" w:space="0" w:color="000066"/>
          <w:left w:val="single" w:sz="8" w:space="0" w:color="000066"/>
          <w:bottom w:val="single" w:sz="8" w:space="0" w:color="000066"/>
          <w:right w:val="single" w:sz="8" w:space="0" w:color="000066"/>
          <w:insideH w:val="single" w:sz="8" w:space="0" w:color="000066"/>
          <w:insideV w:val="single" w:sz="8" w:space="0" w:color="000066"/>
        </w:tblBorders>
        <w:tblLayout w:type="fixed"/>
        <w:tblLook w:val="01E0" w:firstRow="1" w:lastRow="1" w:firstColumn="1" w:lastColumn="1" w:noHBand="0" w:noVBand="0"/>
      </w:tblPr>
      <w:tblGrid>
        <w:gridCol w:w="2417"/>
        <w:gridCol w:w="4343"/>
        <w:gridCol w:w="3594"/>
        <w:gridCol w:w="3894"/>
      </w:tblGrid>
      <w:tr w:rsidR="006D5375" w:rsidTr="0012195D">
        <w:trPr>
          <w:trHeight w:val="557"/>
        </w:trPr>
        <w:tc>
          <w:tcPr>
            <w:tcW w:w="6760" w:type="dxa"/>
            <w:gridSpan w:val="2"/>
            <w:tcBorders>
              <w:left w:val="single" w:sz="8" w:space="0" w:color="000000"/>
            </w:tcBorders>
          </w:tcPr>
          <w:p w:rsidR="006D5375" w:rsidRPr="00EA20B7" w:rsidRDefault="00D17F07" w:rsidP="007D26B7">
            <w:pPr>
              <w:pStyle w:val="TableParagraph"/>
              <w:spacing w:before="6"/>
              <w:ind w:left="69"/>
              <w:jc w:val="center"/>
              <w:rPr>
                <w:rFonts w:ascii="Times New Roman" w:hAnsi="Times New Roman"/>
                <w:b/>
                <w:sz w:val="24"/>
              </w:rPr>
            </w:pPr>
            <w:r>
              <w:rPr>
                <w:rFonts w:ascii="Times New Roman" w:hAnsi="Times New Roman"/>
                <w:b/>
                <w:spacing w:val="-4"/>
                <w:sz w:val="24"/>
              </w:rPr>
              <w:t>İli:</w:t>
            </w:r>
            <w:r w:rsidR="00EA20B7">
              <w:rPr>
                <w:rFonts w:ascii="Times New Roman" w:hAnsi="Times New Roman"/>
                <w:b/>
                <w:sz w:val="24"/>
              </w:rPr>
              <w:t xml:space="preserve"> </w:t>
            </w:r>
            <w:r w:rsidR="00EA20B7">
              <w:rPr>
                <w:rFonts w:ascii="Caladea" w:hAnsi="Caladea"/>
                <w:b/>
                <w:spacing w:val="-2"/>
                <w:sz w:val="24"/>
              </w:rPr>
              <w:t>Ordu</w:t>
            </w:r>
          </w:p>
        </w:tc>
        <w:tc>
          <w:tcPr>
            <w:tcW w:w="7488" w:type="dxa"/>
            <w:gridSpan w:val="2"/>
            <w:tcBorders>
              <w:right w:val="single" w:sz="8" w:space="0" w:color="000000"/>
            </w:tcBorders>
          </w:tcPr>
          <w:p w:rsidR="006D5375" w:rsidRDefault="00D17F07" w:rsidP="007D26B7">
            <w:pPr>
              <w:pStyle w:val="TableParagraph"/>
              <w:spacing w:before="145"/>
              <w:ind w:left="70"/>
              <w:jc w:val="center"/>
              <w:rPr>
                <w:sz w:val="24"/>
              </w:rPr>
            </w:pPr>
            <w:r>
              <w:rPr>
                <w:rFonts w:ascii="Times New Roman" w:hAnsi="Times New Roman"/>
                <w:b/>
                <w:sz w:val="24"/>
              </w:rPr>
              <w:t>İlçesi:</w:t>
            </w:r>
            <w:r>
              <w:rPr>
                <w:rFonts w:ascii="Times New Roman" w:hAnsi="Times New Roman"/>
                <w:b/>
                <w:spacing w:val="22"/>
                <w:sz w:val="24"/>
              </w:rPr>
              <w:t xml:space="preserve"> </w:t>
            </w:r>
            <w:r w:rsidR="00EA20B7">
              <w:rPr>
                <w:spacing w:val="-7"/>
                <w:sz w:val="24"/>
              </w:rPr>
              <w:t>Perşembe</w:t>
            </w:r>
          </w:p>
        </w:tc>
      </w:tr>
      <w:tr w:rsidR="006D5375" w:rsidTr="0012195D">
        <w:trPr>
          <w:trHeight w:val="464"/>
        </w:trPr>
        <w:tc>
          <w:tcPr>
            <w:tcW w:w="2417" w:type="dxa"/>
            <w:tcBorders>
              <w:left w:val="single" w:sz="8" w:space="0" w:color="000000"/>
              <w:right w:val="single" w:sz="8" w:space="0" w:color="000000"/>
            </w:tcBorders>
            <w:vAlign w:val="center"/>
          </w:tcPr>
          <w:p w:rsidR="006D5375" w:rsidRDefault="00D17F07" w:rsidP="0012195D">
            <w:pPr>
              <w:pStyle w:val="TableParagraph"/>
              <w:spacing w:before="120"/>
              <w:ind w:left="69"/>
              <w:jc w:val="center"/>
              <w:rPr>
                <w:rFonts w:ascii="Times New Roman"/>
                <w:b/>
                <w:sz w:val="20"/>
              </w:rPr>
            </w:pPr>
            <w:r>
              <w:rPr>
                <w:rFonts w:ascii="Times New Roman"/>
                <w:b/>
                <w:spacing w:val="-2"/>
                <w:w w:val="105"/>
                <w:sz w:val="20"/>
              </w:rPr>
              <w:t>Adres:</w:t>
            </w:r>
          </w:p>
        </w:tc>
        <w:tc>
          <w:tcPr>
            <w:tcW w:w="4343" w:type="dxa"/>
            <w:tcBorders>
              <w:left w:val="single" w:sz="8" w:space="0" w:color="000000"/>
            </w:tcBorders>
            <w:vAlign w:val="center"/>
          </w:tcPr>
          <w:p w:rsidR="006D5375" w:rsidRPr="006B1C9C" w:rsidRDefault="006B1C9C" w:rsidP="0012195D">
            <w:pPr>
              <w:pStyle w:val="TableParagraph"/>
              <w:spacing w:before="123"/>
              <w:ind w:left="69"/>
              <w:jc w:val="center"/>
              <w:rPr>
                <w:rFonts w:ascii="Times New Roman" w:hAnsi="Times New Roman" w:cs="Times New Roman"/>
                <w:sz w:val="24"/>
                <w:szCs w:val="24"/>
              </w:rPr>
            </w:pPr>
            <w:r w:rsidRPr="006B1C9C">
              <w:rPr>
                <w:rFonts w:ascii="Times New Roman" w:hAnsi="Times New Roman" w:cs="Times New Roman"/>
                <w:sz w:val="20"/>
              </w:rPr>
              <w:t xml:space="preserve">Çınar Mahallesi Eyüboğlu Sokak No: </w:t>
            </w:r>
            <w:proofErr w:type="gramStart"/>
            <w:r w:rsidRPr="006B1C9C">
              <w:rPr>
                <w:rFonts w:ascii="Times New Roman" w:hAnsi="Times New Roman" w:cs="Times New Roman"/>
                <w:sz w:val="20"/>
              </w:rPr>
              <w:t>1   PERŞEMBE</w:t>
            </w:r>
            <w:proofErr w:type="gramEnd"/>
            <w:r w:rsidRPr="006B1C9C">
              <w:rPr>
                <w:rFonts w:ascii="Times New Roman" w:hAnsi="Times New Roman" w:cs="Times New Roman"/>
                <w:sz w:val="20"/>
              </w:rPr>
              <w:t>/ORDU</w:t>
            </w:r>
          </w:p>
        </w:tc>
        <w:tc>
          <w:tcPr>
            <w:tcW w:w="3594" w:type="dxa"/>
            <w:tcBorders>
              <w:right w:val="single" w:sz="8" w:space="0" w:color="000000"/>
            </w:tcBorders>
            <w:vAlign w:val="center"/>
          </w:tcPr>
          <w:p w:rsidR="006D5375" w:rsidRDefault="00D17F07" w:rsidP="0012195D">
            <w:pPr>
              <w:pStyle w:val="TableParagraph"/>
              <w:spacing w:line="236" w:lineRule="exact"/>
              <w:ind w:left="70"/>
              <w:jc w:val="center"/>
              <w:rPr>
                <w:rFonts w:ascii="Times New Roman" w:hAnsi="Times New Roman"/>
                <w:b/>
                <w:sz w:val="20"/>
              </w:rPr>
            </w:pPr>
            <w:r>
              <w:rPr>
                <w:rFonts w:ascii="Times New Roman" w:hAnsi="Times New Roman"/>
                <w:b/>
                <w:sz w:val="20"/>
              </w:rPr>
              <w:t>Coğrafi</w:t>
            </w:r>
            <w:r>
              <w:rPr>
                <w:rFonts w:ascii="Times New Roman" w:hAnsi="Times New Roman"/>
                <w:b/>
                <w:spacing w:val="-13"/>
                <w:sz w:val="20"/>
              </w:rPr>
              <w:t xml:space="preserve"> </w:t>
            </w:r>
            <w:r>
              <w:rPr>
                <w:rFonts w:ascii="Times New Roman" w:hAnsi="Times New Roman"/>
                <w:b/>
                <w:sz w:val="20"/>
              </w:rPr>
              <w:t xml:space="preserve">Konum </w:t>
            </w:r>
            <w:r>
              <w:rPr>
                <w:rFonts w:ascii="Times New Roman" w:hAnsi="Times New Roman"/>
                <w:b/>
                <w:spacing w:val="-2"/>
                <w:w w:val="105"/>
                <w:sz w:val="20"/>
              </w:rPr>
              <w:t>(link)</w:t>
            </w:r>
          </w:p>
        </w:tc>
        <w:tc>
          <w:tcPr>
            <w:tcW w:w="3894" w:type="dxa"/>
            <w:tcBorders>
              <w:left w:val="single" w:sz="8" w:space="0" w:color="000000"/>
              <w:right w:val="single" w:sz="8" w:space="0" w:color="000000"/>
            </w:tcBorders>
            <w:vAlign w:val="center"/>
          </w:tcPr>
          <w:p w:rsidR="0012195D" w:rsidRPr="006B1C9C" w:rsidRDefault="0012195D" w:rsidP="0012195D">
            <w:pPr>
              <w:pStyle w:val="TableParagraph"/>
              <w:jc w:val="center"/>
              <w:rPr>
                <w:rFonts w:ascii="Times New Roman" w:hAnsi="Times New Roman" w:cs="Times New Roman"/>
              </w:rPr>
            </w:pPr>
          </w:p>
          <w:p w:rsidR="006D5375" w:rsidRPr="006B1C9C" w:rsidRDefault="006B1C9C" w:rsidP="0012195D">
            <w:pPr>
              <w:pStyle w:val="TableParagraph"/>
              <w:jc w:val="center"/>
              <w:rPr>
                <w:rFonts w:ascii="Times New Roman" w:hAnsi="Times New Roman" w:cs="Times New Roman"/>
              </w:rPr>
            </w:pPr>
            <w:r w:rsidRPr="006B1C9C">
              <w:rPr>
                <w:rFonts w:ascii="Times New Roman" w:hAnsi="Times New Roman" w:cs="Times New Roman"/>
                <w:color w:val="000000"/>
                <w:sz w:val="21"/>
                <w:shd w:val="clear" w:color="auto" w:fill="FFFFFF"/>
              </w:rPr>
              <w:t>41°04'49.1"N 37°46'23.7"E</w:t>
            </w:r>
          </w:p>
        </w:tc>
      </w:tr>
      <w:tr w:rsidR="006D5375" w:rsidTr="0012195D">
        <w:trPr>
          <w:trHeight w:val="462"/>
        </w:trPr>
        <w:tc>
          <w:tcPr>
            <w:tcW w:w="2417" w:type="dxa"/>
            <w:tcBorders>
              <w:left w:val="single" w:sz="8" w:space="0" w:color="000000"/>
              <w:right w:val="single" w:sz="8" w:space="0" w:color="000000"/>
            </w:tcBorders>
            <w:vAlign w:val="center"/>
          </w:tcPr>
          <w:p w:rsidR="006D5375" w:rsidRDefault="00D17F07" w:rsidP="0012195D">
            <w:pPr>
              <w:pStyle w:val="TableParagraph"/>
              <w:ind w:left="69"/>
              <w:jc w:val="center"/>
              <w:rPr>
                <w:rFonts w:ascii="Times New Roman" w:hAnsi="Times New Roman"/>
                <w:b/>
                <w:sz w:val="20"/>
              </w:rPr>
            </w:pPr>
            <w:r>
              <w:rPr>
                <w:rFonts w:ascii="Times New Roman"/>
                <w:b/>
                <w:spacing w:val="-2"/>
                <w:w w:val="110"/>
                <w:sz w:val="20"/>
              </w:rPr>
              <w:t>Telefon</w:t>
            </w:r>
            <w:r w:rsidR="0012195D">
              <w:rPr>
                <w:rFonts w:ascii="Times New Roman"/>
                <w:b/>
                <w:spacing w:val="-2"/>
                <w:w w:val="110"/>
                <w:sz w:val="20"/>
              </w:rPr>
              <w:t xml:space="preserve"> </w:t>
            </w:r>
            <w:r>
              <w:rPr>
                <w:rFonts w:ascii="Times New Roman" w:hAnsi="Times New Roman"/>
                <w:b/>
                <w:spacing w:val="-2"/>
                <w:w w:val="105"/>
                <w:sz w:val="20"/>
              </w:rPr>
              <w:t>Numarası:</w:t>
            </w:r>
          </w:p>
        </w:tc>
        <w:tc>
          <w:tcPr>
            <w:tcW w:w="4343" w:type="dxa"/>
            <w:tcBorders>
              <w:left w:val="single" w:sz="8" w:space="0" w:color="000000"/>
            </w:tcBorders>
            <w:vAlign w:val="center"/>
          </w:tcPr>
          <w:p w:rsidR="006D5375" w:rsidRPr="006B1C9C" w:rsidRDefault="006B1C9C" w:rsidP="0012195D">
            <w:pPr>
              <w:pStyle w:val="TableParagraph"/>
              <w:spacing w:before="121"/>
              <w:ind w:left="69"/>
              <w:jc w:val="center"/>
              <w:rPr>
                <w:rFonts w:ascii="Times New Roman" w:hAnsi="Times New Roman" w:cs="Times New Roman"/>
                <w:sz w:val="24"/>
                <w:szCs w:val="24"/>
              </w:rPr>
            </w:pPr>
            <w:r w:rsidRPr="006B1C9C">
              <w:rPr>
                <w:rFonts w:ascii="Times New Roman" w:hAnsi="Times New Roman" w:cs="Times New Roman"/>
                <w:sz w:val="20"/>
              </w:rPr>
              <w:t>0 452 517 11 40</w:t>
            </w:r>
          </w:p>
        </w:tc>
        <w:tc>
          <w:tcPr>
            <w:tcW w:w="3594" w:type="dxa"/>
            <w:tcBorders>
              <w:right w:val="single" w:sz="8" w:space="0" w:color="000000"/>
            </w:tcBorders>
            <w:vAlign w:val="center"/>
          </w:tcPr>
          <w:p w:rsidR="006D5375" w:rsidRDefault="00D17F07" w:rsidP="0012195D">
            <w:pPr>
              <w:pStyle w:val="TableParagraph"/>
              <w:spacing w:before="117"/>
              <w:ind w:left="70"/>
              <w:jc w:val="center"/>
              <w:rPr>
                <w:rFonts w:ascii="Times New Roman" w:hAnsi="Times New Roman"/>
                <w:b/>
                <w:sz w:val="20"/>
              </w:rPr>
            </w:pPr>
            <w:r>
              <w:rPr>
                <w:rFonts w:ascii="Times New Roman" w:hAnsi="Times New Roman"/>
                <w:b/>
                <w:sz w:val="20"/>
              </w:rPr>
              <w:t>Faks</w:t>
            </w:r>
            <w:r>
              <w:rPr>
                <w:rFonts w:ascii="Times New Roman" w:hAnsi="Times New Roman"/>
                <w:b/>
                <w:spacing w:val="4"/>
                <w:sz w:val="20"/>
              </w:rPr>
              <w:t xml:space="preserve"> </w:t>
            </w:r>
            <w:r>
              <w:rPr>
                <w:rFonts w:ascii="Times New Roman" w:hAnsi="Times New Roman"/>
                <w:b/>
                <w:spacing w:val="-2"/>
                <w:sz w:val="20"/>
              </w:rPr>
              <w:t>Numarası:</w:t>
            </w:r>
          </w:p>
        </w:tc>
        <w:tc>
          <w:tcPr>
            <w:tcW w:w="3894" w:type="dxa"/>
            <w:tcBorders>
              <w:left w:val="single" w:sz="8" w:space="0" w:color="000000"/>
              <w:right w:val="single" w:sz="8" w:space="0" w:color="000000"/>
            </w:tcBorders>
            <w:vAlign w:val="center"/>
          </w:tcPr>
          <w:p w:rsidR="006D5375" w:rsidRPr="006B1C9C" w:rsidRDefault="006D5375" w:rsidP="0012195D">
            <w:pPr>
              <w:pStyle w:val="TableParagraph"/>
              <w:jc w:val="center"/>
              <w:rPr>
                <w:rFonts w:ascii="Times New Roman" w:hAnsi="Times New Roman" w:cs="Times New Roman"/>
              </w:rPr>
            </w:pPr>
          </w:p>
        </w:tc>
      </w:tr>
      <w:tr w:rsidR="006D5375" w:rsidTr="0012195D">
        <w:trPr>
          <w:trHeight w:val="462"/>
        </w:trPr>
        <w:tc>
          <w:tcPr>
            <w:tcW w:w="2417" w:type="dxa"/>
            <w:tcBorders>
              <w:left w:val="single" w:sz="8" w:space="0" w:color="000000"/>
              <w:right w:val="single" w:sz="8" w:space="0" w:color="000000"/>
            </w:tcBorders>
            <w:vAlign w:val="center"/>
          </w:tcPr>
          <w:p w:rsidR="006D5375" w:rsidRDefault="00D17F07" w:rsidP="0012195D">
            <w:pPr>
              <w:pStyle w:val="TableParagraph"/>
              <w:spacing w:line="236" w:lineRule="exact"/>
              <w:ind w:left="69"/>
              <w:jc w:val="center"/>
              <w:rPr>
                <w:rFonts w:ascii="Times New Roman"/>
                <w:b/>
                <w:sz w:val="20"/>
              </w:rPr>
            </w:pPr>
            <w:proofErr w:type="gramStart"/>
            <w:r>
              <w:rPr>
                <w:rFonts w:ascii="Caladea"/>
                <w:b/>
                <w:w w:val="105"/>
                <w:sz w:val="20"/>
              </w:rPr>
              <w:t>e</w:t>
            </w:r>
            <w:proofErr w:type="gramEnd"/>
            <w:r>
              <w:rPr>
                <w:rFonts w:ascii="Caladea"/>
                <w:b/>
                <w:w w:val="105"/>
                <w:sz w:val="20"/>
              </w:rPr>
              <w:t>-</w:t>
            </w:r>
            <w:r>
              <w:rPr>
                <w:rFonts w:ascii="Caladea"/>
                <w:b/>
                <w:spacing w:val="-12"/>
                <w:w w:val="105"/>
                <w:sz w:val="20"/>
              </w:rPr>
              <w:t xml:space="preserve"> </w:t>
            </w:r>
            <w:r>
              <w:rPr>
                <w:rFonts w:ascii="Times New Roman"/>
                <w:b/>
                <w:w w:val="105"/>
                <w:sz w:val="20"/>
              </w:rPr>
              <w:t xml:space="preserve">Posta </w:t>
            </w:r>
            <w:r>
              <w:rPr>
                <w:rFonts w:ascii="Times New Roman"/>
                <w:b/>
                <w:spacing w:val="-2"/>
                <w:w w:val="105"/>
                <w:sz w:val="20"/>
              </w:rPr>
              <w:t>Adresi:</w:t>
            </w:r>
          </w:p>
        </w:tc>
        <w:tc>
          <w:tcPr>
            <w:tcW w:w="4343" w:type="dxa"/>
            <w:tcBorders>
              <w:left w:val="single" w:sz="8" w:space="0" w:color="000000"/>
            </w:tcBorders>
            <w:vAlign w:val="center"/>
          </w:tcPr>
          <w:p w:rsidR="006D5375" w:rsidRPr="006B1C9C" w:rsidRDefault="00F32733" w:rsidP="0012195D">
            <w:pPr>
              <w:pStyle w:val="TableParagraph"/>
              <w:spacing w:before="123"/>
              <w:ind w:left="69"/>
              <w:jc w:val="center"/>
              <w:rPr>
                <w:rFonts w:ascii="Times New Roman" w:hAnsi="Times New Roman" w:cs="Times New Roman"/>
                <w:sz w:val="24"/>
                <w:szCs w:val="24"/>
              </w:rPr>
            </w:pPr>
            <w:hyperlink r:id="rId22" w:history="1">
              <w:r w:rsidR="006B1C9C" w:rsidRPr="006B1C9C">
                <w:rPr>
                  <w:rStyle w:val="Kpr"/>
                  <w:rFonts w:ascii="Times New Roman" w:hAnsi="Times New Roman" w:cs="Times New Roman"/>
                  <w:sz w:val="20"/>
                  <w:szCs w:val="20"/>
                </w:rPr>
                <w:t>739343@meb.k12.tr</w:t>
              </w:r>
            </w:hyperlink>
          </w:p>
        </w:tc>
        <w:tc>
          <w:tcPr>
            <w:tcW w:w="3594" w:type="dxa"/>
            <w:tcBorders>
              <w:bottom w:val="single" w:sz="4" w:space="0" w:color="000000"/>
              <w:right w:val="single" w:sz="8" w:space="0" w:color="000000"/>
            </w:tcBorders>
            <w:vAlign w:val="center"/>
          </w:tcPr>
          <w:p w:rsidR="006D5375" w:rsidRDefault="00D17F07" w:rsidP="0012195D">
            <w:pPr>
              <w:pStyle w:val="TableParagraph"/>
              <w:tabs>
                <w:tab w:val="left" w:pos="1053"/>
              </w:tabs>
              <w:spacing w:line="236" w:lineRule="exact"/>
              <w:ind w:left="70" w:right="49"/>
              <w:jc w:val="center"/>
              <w:rPr>
                <w:rFonts w:ascii="Times New Roman" w:hAnsi="Times New Roman"/>
                <w:b/>
                <w:sz w:val="20"/>
              </w:rPr>
            </w:pPr>
            <w:r>
              <w:rPr>
                <w:rFonts w:ascii="Caladea" w:hAnsi="Caladea"/>
                <w:b/>
                <w:spacing w:val="-4"/>
                <w:w w:val="105"/>
                <w:sz w:val="20"/>
              </w:rPr>
              <w:t>Web</w:t>
            </w:r>
            <w:r w:rsidR="0012195D">
              <w:rPr>
                <w:rFonts w:ascii="Caladea" w:hAnsi="Caladea"/>
                <w:b/>
                <w:sz w:val="20"/>
              </w:rPr>
              <w:t xml:space="preserve"> </w:t>
            </w:r>
            <w:r>
              <w:rPr>
                <w:rFonts w:ascii="Times New Roman" w:hAnsi="Times New Roman"/>
                <w:b/>
                <w:spacing w:val="-2"/>
                <w:w w:val="105"/>
                <w:sz w:val="20"/>
              </w:rPr>
              <w:t>sayfası adresi:</w:t>
            </w:r>
          </w:p>
        </w:tc>
        <w:tc>
          <w:tcPr>
            <w:tcW w:w="3894" w:type="dxa"/>
            <w:tcBorders>
              <w:left w:val="single" w:sz="8" w:space="0" w:color="000000"/>
              <w:bottom w:val="single" w:sz="4" w:space="0" w:color="000000"/>
              <w:right w:val="single" w:sz="8" w:space="0" w:color="000000"/>
            </w:tcBorders>
            <w:vAlign w:val="center"/>
          </w:tcPr>
          <w:p w:rsidR="006D5375" w:rsidRPr="006B1C9C" w:rsidRDefault="00D620AC" w:rsidP="0012195D">
            <w:pPr>
              <w:jc w:val="center"/>
              <w:rPr>
                <w:rFonts w:ascii="Times New Roman" w:hAnsi="Times New Roman" w:cs="Times New Roman"/>
                <w:color w:val="191919"/>
              </w:rPr>
            </w:pPr>
            <w:r w:rsidRPr="006B1C9C">
              <w:rPr>
                <w:rFonts w:ascii="Times New Roman" w:hAnsi="Times New Roman" w:cs="Times New Roman"/>
                <w:color w:val="191919"/>
              </w:rPr>
              <w:br/>
            </w:r>
            <w:r w:rsidR="006B1C9C" w:rsidRPr="006B1C9C">
              <w:rPr>
                <w:rFonts w:ascii="Times New Roman" w:eastAsia="SimSun" w:hAnsi="Times New Roman" w:cs="Times New Roman"/>
              </w:rPr>
              <w:t>persembegaziortaokulu.meb.k12.tr</w:t>
            </w:r>
          </w:p>
        </w:tc>
      </w:tr>
      <w:tr w:rsidR="006D5375" w:rsidTr="0012195D">
        <w:trPr>
          <w:trHeight w:val="595"/>
        </w:trPr>
        <w:tc>
          <w:tcPr>
            <w:tcW w:w="2417" w:type="dxa"/>
            <w:tcBorders>
              <w:left w:val="single" w:sz="8" w:space="0" w:color="000000"/>
              <w:right w:val="single" w:sz="8" w:space="0" w:color="000000"/>
            </w:tcBorders>
            <w:vAlign w:val="center"/>
          </w:tcPr>
          <w:p w:rsidR="006D5375" w:rsidRDefault="00D17F07" w:rsidP="0012195D">
            <w:pPr>
              <w:pStyle w:val="TableParagraph"/>
              <w:spacing w:before="64"/>
              <w:ind w:left="69"/>
              <w:jc w:val="center"/>
              <w:rPr>
                <w:rFonts w:ascii="Times New Roman"/>
                <w:b/>
                <w:sz w:val="20"/>
              </w:rPr>
            </w:pPr>
            <w:r>
              <w:rPr>
                <w:rFonts w:ascii="Caladea"/>
                <w:b/>
                <w:spacing w:val="-4"/>
                <w:sz w:val="20"/>
              </w:rPr>
              <w:t>Kurum</w:t>
            </w:r>
            <w:r>
              <w:rPr>
                <w:rFonts w:ascii="Caladea"/>
                <w:b/>
                <w:spacing w:val="-2"/>
                <w:sz w:val="20"/>
              </w:rPr>
              <w:t xml:space="preserve"> </w:t>
            </w:r>
            <w:r>
              <w:rPr>
                <w:rFonts w:ascii="Times New Roman"/>
                <w:b/>
                <w:spacing w:val="-2"/>
                <w:sz w:val="20"/>
              </w:rPr>
              <w:t>Kodu:</w:t>
            </w:r>
          </w:p>
        </w:tc>
        <w:tc>
          <w:tcPr>
            <w:tcW w:w="4343" w:type="dxa"/>
            <w:tcBorders>
              <w:left w:val="single" w:sz="8" w:space="0" w:color="000000"/>
              <w:right w:val="single" w:sz="4" w:space="0" w:color="000000"/>
            </w:tcBorders>
            <w:vAlign w:val="center"/>
          </w:tcPr>
          <w:p w:rsidR="006D5375" w:rsidRPr="006B1C9C" w:rsidRDefault="006B1C9C" w:rsidP="0012195D">
            <w:pPr>
              <w:pStyle w:val="TableParagraph"/>
              <w:jc w:val="center"/>
              <w:rPr>
                <w:rFonts w:ascii="Times New Roman" w:hAnsi="Times New Roman" w:cs="Times New Roman"/>
              </w:rPr>
            </w:pPr>
            <w:r w:rsidRPr="006B1C9C">
              <w:rPr>
                <w:rFonts w:ascii="Times New Roman" w:hAnsi="Times New Roman" w:cs="Times New Roman"/>
              </w:rPr>
              <w:t>739343</w:t>
            </w:r>
          </w:p>
        </w:tc>
        <w:tc>
          <w:tcPr>
            <w:tcW w:w="3594" w:type="dxa"/>
            <w:tcBorders>
              <w:top w:val="single" w:sz="4" w:space="0" w:color="000000"/>
              <w:left w:val="single" w:sz="4" w:space="0" w:color="000000"/>
              <w:bottom w:val="single" w:sz="4" w:space="0" w:color="000000"/>
              <w:right w:val="single" w:sz="4" w:space="0" w:color="000000"/>
            </w:tcBorders>
            <w:vAlign w:val="center"/>
          </w:tcPr>
          <w:p w:rsidR="006D5375" w:rsidRDefault="00D17F07" w:rsidP="0012195D">
            <w:pPr>
              <w:pStyle w:val="TableParagraph"/>
              <w:spacing w:before="185"/>
              <w:ind w:left="75"/>
              <w:jc w:val="center"/>
              <w:rPr>
                <w:rFonts w:ascii="Times New Roman" w:hAnsi="Times New Roman"/>
                <w:b/>
                <w:sz w:val="20"/>
              </w:rPr>
            </w:pPr>
            <w:r>
              <w:rPr>
                <w:rFonts w:ascii="Times New Roman" w:hAnsi="Times New Roman"/>
                <w:b/>
                <w:sz w:val="20"/>
              </w:rPr>
              <w:t>Öğretim</w:t>
            </w:r>
            <w:r>
              <w:rPr>
                <w:rFonts w:ascii="Times New Roman" w:hAnsi="Times New Roman"/>
                <w:b/>
                <w:spacing w:val="18"/>
                <w:sz w:val="20"/>
              </w:rPr>
              <w:t xml:space="preserve"> </w:t>
            </w:r>
            <w:r>
              <w:rPr>
                <w:rFonts w:ascii="Times New Roman" w:hAnsi="Times New Roman"/>
                <w:b/>
                <w:spacing w:val="-2"/>
                <w:sz w:val="20"/>
              </w:rPr>
              <w:t>Şekli:</w:t>
            </w:r>
          </w:p>
        </w:tc>
        <w:tc>
          <w:tcPr>
            <w:tcW w:w="3894" w:type="dxa"/>
            <w:tcBorders>
              <w:top w:val="single" w:sz="4" w:space="0" w:color="000000"/>
              <w:left w:val="single" w:sz="4" w:space="0" w:color="000000"/>
              <w:bottom w:val="single" w:sz="4" w:space="0" w:color="000000"/>
              <w:right w:val="single" w:sz="4" w:space="0" w:color="000000"/>
            </w:tcBorders>
            <w:vAlign w:val="center"/>
          </w:tcPr>
          <w:p w:rsidR="006D5375" w:rsidRPr="006B1C9C" w:rsidRDefault="00EA20B7" w:rsidP="0012195D">
            <w:pPr>
              <w:pStyle w:val="TableParagraph"/>
              <w:tabs>
                <w:tab w:val="left" w:leader="dot" w:pos="1402"/>
              </w:tabs>
              <w:spacing w:before="188"/>
              <w:ind w:left="75"/>
              <w:jc w:val="center"/>
              <w:rPr>
                <w:rFonts w:ascii="Times New Roman" w:hAnsi="Times New Roman" w:cs="Times New Roman"/>
                <w:sz w:val="20"/>
              </w:rPr>
            </w:pPr>
            <w:r w:rsidRPr="006B1C9C">
              <w:rPr>
                <w:rFonts w:ascii="Times New Roman" w:hAnsi="Times New Roman" w:cs="Times New Roman"/>
                <w:spacing w:val="-10"/>
                <w:sz w:val="20"/>
              </w:rPr>
              <w:t>Tam Gün</w:t>
            </w:r>
          </w:p>
        </w:tc>
      </w:tr>
    </w:tbl>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Default="009970BD" w:rsidP="00515BF9">
      <w:pPr>
        <w:rPr>
          <w:sz w:val="20"/>
        </w:rPr>
      </w:pPr>
    </w:p>
    <w:p w:rsidR="009970BD" w:rsidRPr="009970BD" w:rsidRDefault="009970BD" w:rsidP="009970BD">
      <w:pPr>
        <w:jc w:val="center"/>
        <w:rPr>
          <w:rFonts w:ascii="Times New Roman" w:hAnsi="Times New Roman" w:cs="Times New Roman"/>
        </w:rPr>
      </w:pPr>
    </w:p>
    <w:p w:rsidR="006D5375" w:rsidRPr="009970BD" w:rsidRDefault="00E732D0" w:rsidP="009970BD">
      <w:pPr>
        <w:jc w:val="center"/>
        <w:rPr>
          <w:rFonts w:ascii="Times New Roman" w:hAnsi="Times New Roman" w:cs="Times New Roman"/>
        </w:rPr>
        <w:sectPr w:rsidR="006D5375" w:rsidRPr="009970BD" w:rsidSect="00DC1E68">
          <w:footerReference w:type="default" r:id="rId23"/>
          <w:pgSz w:w="16840" w:h="11910" w:orient="landscape"/>
          <w:pgMar w:top="426" w:right="1780" w:bottom="0" w:left="460" w:header="0" w:footer="1097" w:gutter="0"/>
          <w:cols w:space="708"/>
          <w:docGrid w:linePitch="299"/>
        </w:sectPr>
      </w:pPr>
      <w:r>
        <w:rPr>
          <w:rFonts w:ascii="Times New Roman" w:hAnsi="Times New Roman" w:cs="Times New Roman"/>
        </w:rPr>
        <w:t>4</w:t>
      </w:r>
    </w:p>
    <w:sdt>
      <w:sdtPr>
        <w:rPr>
          <w:rFonts w:ascii="Georgia" w:eastAsia="Georgia" w:hAnsi="Georgia" w:cs="Georgia"/>
          <w:b w:val="0"/>
          <w:color w:val="auto"/>
          <w:sz w:val="22"/>
          <w:szCs w:val="22"/>
          <w:lang w:eastAsia="en-US"/>
        </w:rPr>
        <w:id w:val="1355538670"/>
        <w:docPartObj>
          <w:docPartGallery w:val="Table of Contents"/>
          <w:docPartUnique/>
        </w:docPartObj>
      </w:sdtPr>
      <w:sdtContent>
        <w:p w:rsidR="007A7B7B" w:rsidRPr="0090460A" w:rsidRDefault="007A7B7B" w:rsidP="007A7B7B">
          <w:pPr>
            <w:pStyle w:val="TBal"/>
            <w:jc w:val="center"/>
            <w:rPr>
              <w:rFonts w:ascii="Times New Roman" w:hAnsi="Times New Roman"/>
              <w:color w:val="000000" w:themeColor="text1"/>
              <w:szCs w:val="28"/>
            </w:rPr>
          </w:pPr>
          <w:r w:rsidRPr="0090460A">
            <w:rPr>
              <w:rFonts w:ascii="Times New Roman" w:hAnsi="Times New Roman"/>
              <w:color w:val="000000" w:themeColor="text1"/>
              <w:szCs w:val="28"/>
            </w:rPr>
            <w:t>DİZİN</w:t>
          </w:r>
        </w:p>
        <w:p w:rsidR="007A7B7B" w:rsidRPr="007A3A83" w:rsidRDefault="007A7B7B">
          <w:pPr>
            <w:pStyle w:val="T2"/>
            <w:tabs>
              <w:tab w:val="right" w:leader="dot" w:pos="13350"/>
            </w:tabs>
            <w:rPr>
              <w:rFonts w:asciiTheme="minorHAnsi" w:eastAsiaTheme="minorEastAsia" w:hAnsiTheme="minorHAnsi" w:cstheme="minorBidi"/>
              <w:smallCaps w:val="0"/>
              <w:noProof/>
            </w:rPr>
          </w:pPr>
          <w:r w:rsidRPr="007A3A83">
            <w:rPr>
              <w:b/>
              <w:bCs/>
            </w:rPr>
            <w:fldChar w:fldCharType="begin"/>
          </w:r>
          <w:r w:rsidRPr="007A3A83">
            <w:rPr>
              <w:b/>
              <w:bCs/>
            </w:rPr>
            <w:instrText xml:space="preserve"> TOC \o "1-3" \h \z \u </w:instrText>
          </w:r>
          <w:r w:rsidRPr="007A3A83">
            <w:rPr>
              <w:b/>
              <w:bCs/>
            </w:rPr>
            <w:fldChar w:fldCharType="separate"/>
          </w:r>
          <w:hyperlink w:anchor="_Toc166587951" w:history="1">
            <w:r w:rsidRPr="007A3A83">
              <w:rPr>
                <w:rStyle w:val="Kpr"/>
                <w:rFonts w:eastAsia="Georgia"/>
                <w:b/>
                <w:noProof/>
              </w:rPr>
              <w:t>SUNUŞ</w:t>
            </w:r>
            <w:r w:rsidRPr="007A3A83">
              <w:rPr>
                <w:rStyle w:val="Kpr"/>
                <w:rFonts w:eastAsia="Georgia"/>
                <w:noProof/>
              </w:rPr>
              <w:t xml:space="preserve"> </w:t>
            </w:r>
            <w:r w:rsidRPr="007A3A83">
              <w:rPr>
                <w:noProof/>
                <w:webHidden/>
              </w:rPr>
              <w:tab/>
            </w:r>
            <w:r w:rsidR="00CD55A1">
              <w:rPr>
                <w:noProof/>
                <w:webHidden/>
              </w:rPr>
              <w:t>3</w:t>
            </w:r>
          </w:hyperlink>
        </w:p>
        <w:p w:rsidR="007A7B7B" w:rsidRPr="007A3A83" w:rsidRDefault="00F32733">
          <w:pPr>
            <w:pStyle w:val="T2"/>
            <w:tabs>
              <w:tab w:val="right" w:leader="dot" w:pos="13350"/>
            </w:tabs>
            <w:rPr>
              <w:rFonts w:asciiTheme="minorHAnsi" w:eastAsiaTheme="minorEastAsia" w:hAnsiTheme="minorHAnsi" w:cstheme="minorBidi"/>
              <w:smallCaps w:val="0"/>
              <w:noProof/>
            </w:rPr>
          </w:pPr>
          <w:hyperlink w:anchor="_Toc166587952" w:history="1">
            <w:r w:rsidR="007A7B7B" w:rsidRPr="007A3A83">
              <w:rPr>
                <w:rStyle w:val="Kpr"/>
                <w:rFonts w:eastAsia="Georgia"/>
                <w:b/>
                <w:noProof/>
                <w:spacing w:val="-2"/>
                <w:w w:val="95"/>
              </w:rPr>
              <w:t xml:space="preserve">DİZİN </w:t>
            </w:r>
            <w:r w:rsidR="007A7B7B" w:rsidRPr="007A3A83">
              <w:rPr>
                <w:noProof/>
                <w:webHidden/>
              </w:rPr>
              <w:tab/>
            </w:r>
            <w:r w:rsidR="00CD55A1">
              <w:rPr>
                <w:noProof/>
                <w:webHidden/>
              </w:rPr>
              <w:t>5</w:t>
            </w:r>
          </w:hyperlink>
        </w:p>
        <w:p w:rsidR="007A7B7B" w:rsidRPr="007A3A83" w:rsidRDefault="00F32733">
          <w:pPr>
            <w:pStyle w:val="T2"/>
            <w:tabs>
              <w:tab w:val="right" w:leader="dot" w:pos="13350"/>
            </w:tabs>
            <w:rPr>
              <w:rFonts w:asciiTheme="minorHAnsi" w:eastAsiaTheme="minorEastAsia" w:hAnsiTheme="minorHAnsi" w:cstheme="minorBidi"/>
              <w:smallCaps w:val="0"/>
              <w:noProof/>
            </w:rPr>
          </w:pPr>
          <w:hyperlink w:anchor="_Toc166587953" w:history="1">
            <w:r w:rsidR="007A7B7B" w:rsidRPr="007A3A83">
              <w:rPr>
                <w:rStyle w:val="Kpr"/>
                <w:rFonts w:eastAsia="Georgia"/>
                <w:b/>
                <w:noProof/>
                <w:w w:val="85"/>
              </w:rPr>
              <w:t>ŞEKİLLER VE TABLOLAR LİSTESİ</w:t>
            </w:r>
            <w:r w:rsidR="007A7B7B" w:rsidRPr="007A3A83">
              <w:rPr>
                <w:rStyle w:val="Kpr"/>
                <w:rFonts w:eastAsia="Georgia"/>
                <w:noProof/>
                <w:w w:val="85"/>
              </w:rPr>
              <w:t xml:space="preserve"> </w:t>
            </w:r>
            <w:r w:rsidR="007A7B7B" w:rsidRPr="007A3A83">
              <w:rPr>
                <w:noProof/>
                <w:webHidden/>
              </w:rPr>
              <w:tab/>
            </w:r>
            <w:r w:rsidR="00CD55A1">
              <w:rPr>
                <w:noProof/>
                <w:webHidden/>
              </w:rPr>
              <w:t>6</w:t>
            </w:r>
          </w:hyperlink>
        </w:p>
        <w:p w:rsidR="007A7B7B" w:rsidRPr="007A3A83" w:rsidRDefault="00F32733">
          <w:pPr>
            <w:pStyle w:val="T2"/>
            <w:tabs>
              <w:tab w:val="right" w:leader="dot" w:pos="13350"/>
            </w:tabs>
            <w:rPr>
              <w:rFonts w:asciiTheme="minorHAnsi" w:eastAsiaTheme="minorEastAsia" w:hAnsiTheme="minorHAnsi" w:cstheme="minorBidi"/>
              <w:smallCaps w:val="0"/>
              <w:noProof/>
            </w:rPr>
          </w:pPr>
          <w:hyperlink w:anchor="_Toc166587954" w:history="1">
            <w:r w:rsidR="007A7B7B" w:rsidRPr="007A3A83">
              <w:rPr>
                <w:rStyle w:val="Kpr"/>
                <w:rFonts w:eastAsia="Georgia"/>
                <w:b/>
                <w:noProof/>
                <w:spacing w:val="-6"/>
              </w:rPr>
              <w:t>GİRİŞ VE STRATEJİK PLANIN HAZIRLIK SÜRECİ</w:t>
            </w:r>
            <w:r w:rsidR="007A7B7B" w:rsidRPr="007A3A83">
              <w:rPr>
                <w:noProof/>
                <w:webHidden/>
              </w:rPr>
              <w:tab/>
            </w:r>
            <w:r w:rsidR="00CD55A1">
              <w:rPr>
                <w:noProof/>
                <w:webHidden/>
              </w:rPr>
              <w:t>7</w:t>
            </w:r>
          </w:hyperlink>
        </w:p>
        <w:p w:rsidR="007A7B7B" w:rsidRPr="007A3A83" w:rsidRDefault="00F32733" w:rsidP="007A7B7B">
          <w:pPr>
            <w:pStyle w:val="T3"/>
            <w:tabs>
              <w:tab w:val="right" w:leader="dot" w:pos="13350"/>
            </w:tabs>
            <w:rPr>
              <w:rFonts w:asciiTheme="minorHAnsi" w:eastAsiaTheme="minorEastAsia" w:hAnsiTheme="minorHAnsi" w:cstheme="minorBidi"/>
              <w:i w:val="0"/>
              <w:iCs w:val="0"/>
              <w:noProof/>
            </w:rPr>
          </w:pPr>
          <w:hyperlink w:anchor="_Toc166587969" w:history="1">
            <w:r w:rsidR="007A7B7B" w:rsidRPr="007A3A83">
              <w:rPr>
                <w:rStyle w:val="Kpr"/>
                <w:rFonts w:ascii="Times New Roman" w:eastAsia="Georgia" w:hAnsi="Times New Roman"/>
                <w:noProof/>
              </w:rPr>
              <w:t>STRATEJİ GELİŞTİRME KURULU VE STRATEJİK PLAN EKİBİ</w:t>
            </w:r>
            <w:r w:rsidR="007A7B7B" w:rsidRPr="007A3A83">
              <w:rPr>
                <w:noProof/>
                <w:webHidden/>
              </w:rPr>
              <w:tab/>
            </w:r>
            <w:r w:rsidR="00CD55A1">
              <w:rPr>
                <w:noProof/>
                <w:webHidden/>
              </w:rPr>
              <w:t>8</w:t>
            </w:r>
          </w:hyperlink>
        </w:p>
        <w:p w:rsidR="007A7B7B" w:rsidRPr="007A3A83" w:rsidRDefault="00F32733" w:rsidP="007A7B7B">
          <w:pPr>
            <w:pStyle w:val="T3"/>
            <w:tabs>
              <w:tab w:val="right" w:leader="dot" w:pos="13350"/>
            </w:tabs>
            <w:rPr>
              <w:rFonts w:asciiTheme="minorHAnsi" w:eastAsiaTheme="minorEastAsia" w:hAnsiTheme="minorHAnsi" w:cstheme="minorBidi"/>
              <w:i w:val="0"/>
              <w:iCs w:val="0"/>
              <w:noProof/>
            </w:rPr>
          </w:pPr>
          <w:hyperlink w:anchor="_Toc166587969" w:history="1">
            <w:r w:rsidR="007A7B7B" w:rsidRPr="007A3A83">
              <w:rPr>
                <w:rStyle w:val="Kpr"/>
                <w:rFonts w:ascii="Times New Roman" w:eastAsia="Georgia" w:hAnsi="Times New Roman"/>
                <w:noProof/>
              </w:rPr>
              <w:t>PLANLAMA SÜRECİ</w:t>
            </w:r>
            <w:r w:rsidR="007A7B7B" w:rsidRPr="007A3A83">
              <w:rPr>
                <w:noProof/>
                <w:webHidden/>
              </w:rPr>
              <w:tab/>
            </w:r>
            <w:r w:rsidR="00CD55A1">
              <w:rPr>
                <w:noProof/>
                <w:webHidden/>
              </w:rPr>
              <w:t>9</w:t>
            </w:r>
          </w:hyperlink>
        </w:p>
        <w:p w:rsidR="007A7B7B" w:rsidRPr="007A3A83" w:rsidRDefault="00F32733">
          <w:pPr>
            <w:pStyle w:val="T2"/>
            <w:tabs>
              <w:tab w:val="right" w:leader="dot" w:pos="13350"/>
            </w:tabs>
            <w:rPr>
              <w:rFonts w:asciiTheme="minorHAnsi" w:eastAsiaTheme="minorEastAsia" w:hAnsiTheme="minorHAnsi" w:cstheme="minorBidi"/>
              <w:smallCaps w:val="0"/>
              <w:noProof/>
            </w:rPr>
          </w:pPr>
          <w:hyperlink w:anchor="_Toc166587958" w:history="1">
            <w:r w:rsidR="007A7B7B" w:rsidRPr="007A3A83">
              <w:rPr>
                <w:rStyle w:val="Kpr"/>
                <w:rFonts w:eastAsia="Georgia"/>
                <w:b/>
                <w:noProof/>
              </w:rPr>
              <w:t>DURUM ANALİZİ</w:t>
            </w:r>
            <w:r w:rsidR="007A7B7B" w:rsidRPr="007A3A83">
              <w:rPr>
                <w:noProof/>
                <w:webHidden/>
              </w:rPr>
              <w:tab/>
            </w:r>
            <w:r w:rsidR="00CD55A1">
              <w:rPr>
                <w:noProof/>
                <w:webHidden/>
              </w:rPr>
              <w:t>10</w:t>
            </w:r>
          </w:hyperlink>
        </w:p>
        <w:p w:rsidR="007A7B7B" w:rsidRPr="007A3A83" w:rsidRDefault="00F32733" w:rsidP="007A7B7B">
          <w:pPr>
            <w:pStyle w:val="T3"/>
            <w:tabs>
              <w:tab w:val="right" w:leader="dot" w:pos="13350"/>
            </w:tabs>
            <w:rPr>
              <w:rFonts w:asciiTheme="minorHAnsi" w:eastAsiaTheme="minorEastAsia" w:hAnsiTheme="minorHAnsi" w:cstheme="minorBidi"/>
              <w:i w:val="0"/>
              <w:iCs w:val="0"/>
              <w:noProof/>
            </w:rPr>
          </w:pPr>
          <w:hyperlink w:anchor="_Toc166587969" w:history="1">
            <w:r w:rsidR="007A7B7B" w:rsidRPr="007A3A83">
              <w:rPr>
                <w:rStyle w:val="Kpr"/>
                <w:rFonts w:ascii="Times New Roman" w:eastAsia="Georgia" w:hAnsi="Times New Roman"/>
                <w:noProof/>
              </w:rPr>
              <w:t>KURUMSAL TARİHÇE</w:t>
            </w:r>
            <w:r w:rsidR="007A7B7B" w:rsidRPr="007A3A83">
              <w:rPr>
                <w:noProof/>
                <w:webHidden/>
              </w:rPr>
              <w:tab/>
            </w:r>
            <w:r w:rsidR="00CD55A1">
              <w:rPr>
                <w:noProof/>
                <w:webHidden/>
              </w:rPr>
              <w:t>12</w:t>
            </w:r>
          </w:hyperlink>
        </w:p>
        <w:p w:rsidR="007A7B7B" w:rsidRPr="007A3A83" w:rsidRDefault="00F32733" w:rsidP="007A7B7B">
          <w:pPr>
            <w:pStyle w:val="T3"/>
            <w:tabs>
              <w:tab w:val="right" w:leader="dot" w:pos="13350"/>
            </w:tabs>
            <w:rPr>
              <w:rFonts w:asciiTheme="minorHAnsi" w:eastAsiaTheme="minorEastAsia" w:hAnsiTheme="minorHAnsi" w:cstheme="minorBidi"/>
              <w:i w:val="0"/>
              <w:iCs w:val="0"/>
              <w:noProof/>
            </w:rPr>
          </w:pPr>
          <w:hyperlink w:anchor="_Toc166587969" w:history="1">
            <w:r w:rsidR="007A7B7B" w:rsidRPr="007A3A83">
              <w:rPr>
                <w:rStyle w:val="Kpr"/>
                <w:rFonts w:ascii="Times New Roman" w:eastAsia="Georgia" w:hAnsi="Times New Roman"/>
                <w:noProof/>
              </w:rPr>
              <w:t>UYGULANMAKTA OLAN PLANIN DEĞERLENDİRİLMESİ</w:t>
            </w:r>
            <w:r w:rsidR="007A7B7B" w:rsidRPr="007A3A83">
              <w:rPr>
                <w:noProof/>
                <w:webHidden/>
              </w:rPr>
              <w:tab/>
            </w:r>
            <w:r w:rsidR="00CD55A1">
              <w:rPr>
                <w:noProof/>
                <w:webHidden/>
              </w:rPr>
              <w:t>13</w:t>
            </w:r>
          </w:hyperlink>
        </w:p>
        <w:p w:rsidR="007A7B7B" w:rsidRPr="007A3A83" w:rsidRDefault="00F32733" w:rsidP="007A7B7B">
          <w:pPr>
            <w:pStyle w:val="T3"/>
            <w:tabs>
              <w:tab w:val="right" w:leader="dot" w:pos="13350"/>
            </w:tabs>
            <w:rPr>
              <w:rFonts w:asciiTheme="minorHAnsi" w:eastAsiaTheme="minorEastAsia" w:hAnsiTheme="minorHAnsi" w:cstheme="minorBidi"/>
              <w:i w:val="0"/>
              <w:iCs w:val="0"/>
              <w:noProof/>
            </w:rPr>
          </w:pPr>
          <w:hyperlink w:anchor="_Toc166587969" w:history="1">
            <w:r w:rsidR="007A7B7B" w:rsidRPr="007A3A83">
              <w:rPr>
                <w:rStyle w:val="Kpr"/>
                <w:rFonts w:ascii="Times New Roman" w:eastAsia="Georgia" w:hAnsi="Times New Roman"/>
                <w:noProof/>
              </w:rPr>
              <w:t>ANALİZİ</w:t>
            </w:r>
            <w:r w:rsidR="007A7B7B" w:rsidRPr="007A3A83">
              <w:rPr>
                <w:noProof/>
                <w:webHidden/>
              </w:rPr>
              <w:tab/>
            </w:r>
            <w:r w:rsidR="00CD55A1">
              <w:rPr>
                <w:noProof/>
                <w:webHidden/>
              </w:rPr>
              <w:t>14</w:t>
            </w:r>
          </w:hyperlink>
        </w:p>
        <w:p w:rsidR="007A7B7B" w:rsidRPr="007A3A83" w:rsidRDefault="00F32733" w:rsidP="007A7B7B">
          <w:pPr>
            <w:pStyle w:val="T3"/>
            <w:tabs>
              <w:tab w:val="right" w:leader="dot" w:pos="13350"/>
            </w:tabs>
            <w:rPr>
              <w:rFonts w:asciiTheme="minorHAnsi" w:eastAsiaTheme="minorEastAsia" w:hAnsiTheme="minorHAnsi" w:cstheme="minorBidi"/>
              <w:i w:val="0"/>
              <w:iCs w:val="0"/>
              <w:noProof/>
            </w:rPr>
          </w:pPr>
          <w:hyperlink w:anchor="_Toc166587969" w:history="1">
            <w:r w:rsidR="007A7B7B" w:rsidRPr="007A3A83">
              <w:rPr>
                <w:rStyle w:val="Kpr"/>
                <w:rFonts w:ascii="Times New Roman" w:eastAsia="Georgia" w:hAnsi="Times New Roman"/>
                <w:noProof/>
              </w:rPr>
              <w:t>ÜST POLİTİKA BELGELERİNİN ANALİZİ</w:t>
            </w:r>
            <w:r w:rsidR="007A7B7B" w:rsidRPr="007A3A83">
              <w:rPr>
                <w:noProof/>
                <w:webHidden/>
              </w:rPr>
              <w:tab/>
            </w:r>
            <w:r w:rsidR="00CD55A1">
              <w:rPr>
                <w:noProof/>
                <w:webHidden/>
              </w:rPr>
              <w:t>15</w:t>
            </w:r>
          </w:hyperlink>
        </w:p>
        <w:p w:rsidR="007A7B7B" w:rsidRPr="007A3A83" w:rsidRDefault="00F32733" w:rsidP="007A7B7B">
          <w:pPr>
            <w:pStyle w:val="T3"/>
            <w:tabs>
              <w:tab w:val="right" w:leader="dot" w:pos="13350"/>
            </w:tabs>
            <w:rPr>
              <w:rFonts w:asciiTheme="minorHAnsi" w:eastAsiaTheme="minorEastAsia" w:hAnsiTheme="minorHAnsi" w:cstheme="minorBidi"/>
              <w:i w:val="0"/>
              <w:iCs w:val="0"/>
              <w:noProof/>
            </w:rPr>
          </w:pPr>
          <w:hyperlink w:anchor="_Toc166587969" w:history="1">
            <w:r w:rsidR="00D36CA8" w:rsidRPr="007A3A83">
              <w:rPr>
                <w:rStyle w:val="Kpr"/>
                <w:rFonts w:ascii="Times New Roman" w:eastAsia="Georgia" w:hAnsi="Times New Roman"/>
                <w:noProof/>
              </w:rPr>
              <w:t>FAALİYET ALANLARI İLE ÜRÜN VEHİZMETLERİN BELİRLENMESİ</w:t>
            </w:r>
            <w:r w:rsidR="007A7B7B" w:rsidRPr="007A3A83">
              <w:rPr>
                <w:noProof/>
                <w:webHidden/>
              </w:rPr>
              <w:tab/>
            </w:r>
            <w:r w:rsidR="00CD55A1">
              <w:rPr>
                <w:noProof/>
                <w:webHidden/>
              </w:rPr>
              <w:t>16</w:t>
            </w:r>
          </w:hyperlink>
        </w:p>
        <w:p w:rsidR="007A7B7B" w:rsidRPr="007A3A83" w:rsidRDefault="00F32733" w:rsidP="007A7B7B">
          <w:pPr>
            <w:pStyle w:val="T3"/>
            <w:tabs>
              <w:tab w:val="right" w:leader="dot" w:pos="13350"/>
            </w:tabs>
            <w:rPr>
              <w:rFonts w:asciiTheme="minorHAnsi" w:eastAsiaTheme="minorEastAsia" w:hAnsiTheme="minorHAnsi" w:cstheme="minorBidi"/>
              <w:i w:val="0"/>
              <w:iCs w:val="0"/>
              <w:noProof/>
            </w:rPr>
          </w:pPr>
          <w:hyperlink w:anchor="_Toc166587969" w:history="1">
            <w:r w:rsidR="00D36CA8" w:rsidRPr="007A3A83">
              <w:rPr>
                <w:rStyle w:val="Kpr"/>
                <w:rFonts w:ascii="Times New Roman" w:eastAsia="Georgia" w:hAnsi="Times New Roman"/>
                <w:noProof/>
              </w:rPr>
              <w:t>PAYDAŞ ANALİZİ</w:t>
            </w:r>
            <w:r w:rsidR="007A7B7B" w:rsidRPr="007A3A83">
              <w:rPr>
                <w:noProof/>
                <w:webHidden/>
              </w:rPr>
              <w:tab/>
            </w:r>
            <w:r w:rsidR="00CD55A1">
              <w:rPr>
                <w:noProof/>
                <w:webHidden/>
              </w:rPr>
              <w:t>17</w:t>
            </w:r>
          </w:hyperlink>
        </w:p>
        <w:p w:rsidR="007A7B7B" w:rsidRPr="007A3A83" w:rsidRDefault="00F32733" w:rsidP="007A7B7B">
          <w:pPr>
            <w:pStyle w:val="T3"/>
            <w:tabs>
              <w:tab w:val="right" w:leader="dot" w:pos="13350"/>
            </w:tabs>
            <w:rPr>
              <w:rFonts w:asciiTheme="minorHAnsi" w:eastAsiaTheme="minorEastAsia" w:hAnsiTheme="minorHAnsi" w:cstheme="minorBidi"/>
              <w:i w:val="0"/>
              <w:iCs w:val="0"/>
              <w:noProof/>
            </w:rPr>
          </w:pPr>
          <w:hyperlink w:anchor="_Toc166587969" w:history="1">
            <w:r w:rsidR="00D36CA8" w:rsidRPr="007A3A83">
              <w:rPr>
                <w:rStyle w:val="Kpr"/>
                <w:rFonts w:ascii="Times New Roman" w:eastAsia="Georgia" w:hAnsi="Times New Roman"/>
                <w:noProof/>
              </w:rPr>
              <w:t>KURULUŞ İÇİN ANALİZ</w:t>
            </w:r>
            <w:r w:rsidR="007A7B7B" w:rsidRPr="007A3A83">
              <w:rPr>
                <w:noProof/>
                <w:webHidden/>
              </w:rPr>
              <w:tab/>
            </w:r>
            <w:r w:rsidR="00CD55A1">
              <w:rPr>
                <w:noProof/>
                <w:webHidden/>
              </w:rPr>
              <w:t>21</w:t>
            </w:r>
          </w:hyperlink>
        </w:p>
        <w:p w:rsidR="007A7B7B" w:rsidRPr="007A3A83" w:rsidRDefault="00F32733" w:rsidP="007A7B7B">
          <w:pPr>
            <w:pStyle w:val="T3"/>
            <w:tabs>
              <w:tab w:val="right" w:leader="dot" w:pos="13350"/>
            </w:tabs>
            <w:rPr>
              <w:rFonts w:asciiTheme="minorHAnsi" w:eastAsiaTheme="minorEastAsia" w:hAnsiTheme="minorHAnsi" w:cstheme="minorBidi"/>
              <w:i w:val="0"/>
              <w:iCs w:val="0"/>
              <w:noProof/>
            </w:rPr>
          </w:pPr>
          <w:hyperlink w:anchor="_Toc166587969" w:history="1">
            <w:r w:rsidR="00D36CA8" w:rsidRPr="007A3A83">
              <w:rPr>
                <w:rStyle w:val="Kpr"/>
                <w:rFonts w:ascii="Times New Roman" w:eastAsia="Georgia" w:hAnsi="Times New Roman"/>
                <w:noProof/>
              </w:rPr>
              <w:t>TEŞKİLAT YAPISI</w:t>
            </w:r>
            <w:r w:rsidR="007A7B7B" w:rsidRPr="007A3A83">
              <w:rPr>
                <w:noProof/>
                <w:webHidden/>
              </w:rPr>
              <w:tab/>
            </w:r>
            <w:r w:rsidR="00CD55A1">
              <w:rPr>
                <w:noProof/>
                <w:webHidden/>
              </w:rPr>
              <w:t>22</w:t>
            </w:r>
          </w:hyperlink>
        </w:p>
        <w:p w:rsidR="007A7B7B" w:rsidRPr="007A3A83" w:rsidRDefault="00F32733" w:rsidP="007A7B7B">
          <w:pPr>
            <w:pStyle w:val="T3"/>
            <w:tabs>
              <w:tab w:val="right" w:leader="dot" w:pos="13350"/>
            </w:tabs>
            <w:rPr>
              <w:rFonts w:asciiTheme="minorHAnsi" w:eastAsiaTheme="minorEastAsia" w:hAnsiTheme="minorHAnsi" w:cstheme="minorBidi"/>
              <w:i w:val="0"/>
              <w:iCs w:val="0"/>
              <w:noProof/>
            </w:rPr>
          </w:pPr>
          <w:hyperlink w:anchor="_Toc166587969" w:history="1">
            <w:r w:rsidR="00D36CA8" w:rsidRPr="007A3A83">
              <w:rPr>
                <w:rStyle w:val="Kpr"/>
                <w:rFonts w:ascii="Times New Roman" w:eastAsia="Georgia" w:hAnsi="Times New Roman"/>
                <w:noProof/>
              </w:rPr>
              <w:t>İNSAN KAYNAKLARI</w:t>
            </w:r>
            <w:r w:rsidR="007A7B7B" w:rsidRPr="007A3A83">
              <w:rPr>
                <w:noProof/>
                <w:webHidden/>
              </w:rPr>
              <w:tab/>
            </w:r>
            <w:r w:rsidR="00CD55A1">
              <w:rPr>
                <w:noProof/>
                <w:webHidden/>
              </w:rPr>
              <w:t>23</w:t>
            </w:r>
          </w:hyperlink>
        </w:p>
        <w:p w:rsidR="00D36CA8" w:rsidRPr="007A3A83" w:rsidRDefault="00F32733" w:rsidP="00D36CA8">
          <w:pPr>
            <w:pStyle w:val="T3"/>
            <w:tabs>
              <w:tab w:val="right" w:leader="dot" w:pos="13350"/>
            </w:tabs>
            <w:rPr>
              <w:rStyle w:val="Kpr"/>
              <w:rFonts w:eastAsia="Georgia"/>
              <w:noProof/>
            </w:rPr>
          </w:pPr>
          <w:hyperlink w:anchor="_Toc166587969" w:history="1">
            <w:r w:rsidR="00D36CA8" w:rsidRPr="007A3A83">
              <w:rPr>
                <w:rStyle w:val="Kpr"/>
                <w:rFonts w:ascii="Times New Roman" w:eastAsia="Georgia" w:hAnsi="Times New Roman"/>
                <w:noProof/>
              </w:rPr>
              <w:t>TEKNOLOJİK DÜZEY</w:t>
            </w:r>
            <w:r w:rsidR="007A7B7B" w:rsidRPr="007A3A83">
              <w:rPr>
                <w:noProof/>
                <w:webHidden/>
              </w:rPr>
              <w:tab/>
            </w:r>
            <w:r w:rsidR="00CD55A1">
              <w:rPr>
                <w:noProof/>
                <w:webHidden/>
              </w:rPr>
              <w:t>27</w:t>
            </w:r>
          </w:hyperlink>
        </w:p>
        <w:p w:rsidR="00D36CA8" w:rsidRPr="007A3A83" w:rsidRDefault="00F32733" w:rsidP="00D36CA8">
          <w:pPr>
            <w:pStyle w:val="T3"/>
            <w:tabs>
              <w:tab w:val="right" w:leader="dot" w:pos="13350"/>
            </w:tabs>
            <w:rPr>
              <w:rFonts w:asciiTheme="minorHAnsi" w:eastAsiaTheme="minorEastAsia" w:hAnsiTheme="minorHAnsi" w:cstheme="minorBidi"/>
              <w:i w:val="0"/>
              <w:iCs w:val="0"/>
              <w:noProof/>
            </w:rPr>
          </w:pPr>
          <w:hyperlink w:anchor="_Toc166587969" w:history="1">
            <w:r w:rsidR="007A3A83" w:rsidRPr="007A3A83">
              <w:rPr>
                <w:rStyle w:val="Kpr"/>
                <w:rFonts w:ascii="Times New Roman" w:eastAsia="Georgia" w:hAnsi="Times New Roman"/>
                <w:noProof/>
              </w:rPr>
              <w:t>MALİ KAYNAKLAR</w:t>
            </w:r>
            <w:r w:rsidR="00D36CA8" w:rsidRPr="007A3A83">
              <w:rPr>
                <w:noProof/>
                <w:webHidden/>
              </w:rPr>
              <w:tab/>
            </w:r>
            <w:r w:rsidR="00CD55A1">
              <w:rPr>
                <w:noProof/>
                <w:webHidden/>
              </w:rPr>
              <w:t>28</w:t>
            </w:r>
          </w:hyperlink>
        </w:p>
        <w:p w:rsidR="00D36CA8" w:rsidRPr="007A3A83" w:rsidRDefault="00F32733" w:rsidP="00D36CA8">
          <w:pPr>
            <w:pStyle w:val="T3"/>
            <w:tabs>
              <w:tab w:val="right" w:leader="dot" w:pos="13350"/>
            </w:tabs>
            <w:rPr>
              <w:rFonts w:asciiTheme="minorHAnsi" w:eastAsiaTheme="minorEastAsia" w:hAnsiTheme="minorHAnsi" w:cstheme="minorBidi"/>
              <w:i w:val="0"/>
              <w:iCs w:val="0"/>
              <w:noProof/>
            </w:rPr>
          </w:pPr>
          <w:hyperlink w:anchor="_Toc166587969" w:history="1">
            <w:r w:rsidR="007A3A83" w:rsidRPr="007A3A83">
              <w:rPr>
                <w:rStyle w:val="Kpr"/>
                <w:rFonts w:ascii="Times New Roman" w:eastAsia="Georgia" w:hAnsi="Times New Roman"/>
                <w:noProof/>
              </w:rPr>
              <w:t>İSTATİSTİKİ VERİLER</w:t>
            </w:r>
            <w:r w:rsidR="00D36CA8" w:rsidRPr="007A3A83">
              <w:rPr>
                <w:noProof/>
                <w:webHidden/>
              </w:rPr>
              <w:tab/>
            </w:r>
            <w:r w:rsidR="00CD55A1">
              <w:rPr>
                <w:noProof/>
                <w:webHidden/>
              </w:rPr>
              <w:t>29</w:t>
            </w:r>
          </w:hyperlink>
        </w:p>
        <w:p w:rsidR="00D36CA8" w:rsidRPr="007A3A83" w:rsidRDefault="00F32733" w:rsidP="00D36CA8">
          <w:pPr>
            <w:pStyle w:val="T3"/>
            <w:tabs>
              <w:tab w:val="right" w:leader="dot" w:pos="13350"/>
            </w:tabs>
            <w:rPr>
              <w:rFonts w:asciiTheme="minorHAnsi" w:eastAsiaTheme="minorEastAsia" w:hAnsiTheme="minorHAnsi" w:cstheme="minorBidi"/>
              <w:i w:val="0"/>
              <w:iCs w:val="0"/>
              <w:noProof/>
            </w:rPr>
          </w:pPr>
          <w:hyperlink w:anchor="_Toc166587969" w:history="1">
            <w:r w:rsidR="00D36CA8" w:rsidRPr="007A3A83">
              <w:rPr>
                <w:rStyle w:val="Kpr"/>
                <w:rFonts w:ascii="Times New Roman" w:eastAsia="Georgia" w:hAnsi="Times New Roman"/>
                <w:noProof/>
              </w:rPr>
              <w:t>DIŞ ÇEVRE ANALİZİ-PESTLE</w:t>
            </w:r>
            <w:r w:rsidR="00D36CA8" w:rsidRPr="007A3A83">
              <w:rPr>
                <w:noProof/>
                <w:webHidden/>
              </w:rPr>
              <w:tab/>
            </w:r>
            <w:r w:rsidR="00CD55A1">
              <w:rPr>
                <w:noProof/>
                <w:webHidden/>
              </w:rPr>
              <w:t>31</w:t>
            </w:r>
          </w:hyperlink>
        </w:p>
        <w:p w:rsidR="00D36CA8" w:rsidRPr="007A3A83" w:rsidRDefault="00F32733" w:rsidP="00D36CA8">
          <w:pPr>
            <w:pStyle w:val="T3"/>
            <w:tabs>
              <w:tab w:val="right" w:leader="dot" w:pos="13350"/>
            </w:tabs>
            <w:rPr>
              <w:rStyle w:val="Kpr"/>
              <w:rFonts w:eastAsia="Georgia"/>
              <w:noProof/>
            </w:rPr>
          </w:pPr>
          <w:hyperlink w:anchor="_Toc166587969" w:history="1">
            <w:r w:rsidR="00D36CA8" w:rsidRPr="007A3A83">
              <w:rPr>
                <w:rStyle w:val="Kpr"/>
                <w:rFonts w:ascii="Times New Roman" w:eastAsia="Georgia" w:hAnsi="Times New Roman"/>
                <w:noProof/>
              </w:rPr>
              <w:t>GÜÇLÜ VE ZAYIF YÖNLER İLE FIRSATLAR VE TEHDİTLER(GZFT) ANALİZİ</w:t>
            </w:r>
            <w:r w:rsidR="00D36CA8" w:rsidRPr="007A3A83">
              <w:rPr>
                <w:noProof/>
                <w:webHidden/>
              </w:rPr>
              <w:tab/>
            </w:r>
            <w:r w:rsidR="00CD55A1">
              <w:rPr>
                <w:noProof/>
                <w:webHidden/>
              </w:rPr>
              <w:t>33</w:t>
            </w:r>
          </w:hyperlink>
        </w:p>
        <w:p w:rsidR="00D36CA8" w:rsidRPr="007A3A83" w:rsidRDefault="00F32733" w:rsidP="00D36CA8">
          <w:pPr>
            <w:pStyle w:val="T2"/>
            <w:tabs>
              <w:tab w:val="right" w:leader="dot" w:pos="13350"/>
            </w:tabs>
            <w:rPr>
              <w:rFonts w:asciiTheme="minorHAnsi" w:eastAsiaTheme="minorEastAsia" w:hAnsiTheme="minorHAnsi" w:cstheme="minorBidi"/>
              <w:smallCaps w:val="0"/>
              <w:noProof/>
            </w:rPr>
          </w:pPr>
          <w:hyperlink w:anchor="_Toc166587958" w:history="1">
            <w:r w:rsidR="00D36CA8" w:rsidRPr="007A3A83">
              <w:rPr>
                <w:rStyle w:val="Kpr"/>
                <w:rFonts w:eastAsia="Georgia"/>
                <w:b/>
                <w:noProof/>
              </w:rPr>
              <w:t>GELECEĞE BAKIŞ</w:t>
            </w:r>
            <w:r w:rsidR="00D36CA8" w:rsidRPr="007A3A83">
              <w:rPr>
                <w:noProof/>
                <w:webHidden/>
              </w:rPr>
              <w:tab/>
            </w:r>
            <w:r w:rsidR="00CD55A1">
              <w:rPr>
                <w:noProof/>
                <w:webHidden/>
              </w:rPr>
              <w:t>35</w:t>
            </w:r>
          </w:hyperlink>
        </w:p>
        <w:p w:rsidR="00D36CA8" w:rsidRPr="007A3A83" w:rsidRDefault="00F32733" w:rsidP="00D36CA8">
          <w:pPr>
            <w:pStyle w:val="T3"/>
            <w:tabs>
              <w:tab w:val="right" w:leader="dot" w:pos="13350"/>
            </w:tabs>
            <w:rPr>
              <w:rStyle w:val="Kpr"/>
              <w:rFonts w:eastAsia="Georgia"/>
              <w:noProof/>
            </w:rPr>
          </w:pPr>
          <w:hyperlink w:anchor="_Toc166587969" w:history="1">
            <w:r w:rsidR="00D36CA8" w:rsidRPr="007A3A83">
              <w:rPr>
                <w:rStyle w:val="Kpr"/>
                <w:rFonts w:ascii="Times New Roman" w:eastAsia="Georgia" w:hAnsi="Times New Roman"/>
                <w:noProof/>
              </w:rPr>
              <w:t>MİSYON,VİZYON VE TEMEL DEĞERLER</w:t>
            </w:r>
            <w:r w:rsidR="00D36CA8" w:rsidRPr="007A3A83">
              <w:rPr>
                <w:noProof/>
                <w:webHidden/>
              </w:rPr>
              <w:tab/>
            </w:r>
            <w:r w:rsidR="00CD55A1">
              <w:rPr>
                <w:noProof/>
                <w:webHidden/>
              </w:rPr>
              <w:t>36</w:t>
            </w:r>
          </w:hyperlink>
        </w:p>
        <w:p w:rsidR="00D36CA8" w:rsidRPr="007A3A83" w:rsidRDefault="00F32733" w:rsidP="00D36CA8">
          <w:pPr>
            <w:pStyle w:val="T3"/>
            <w:tabs>
              <w:tab w:val="right" w:leader="dot" w:pos="13350"/>
            </w:tabs>
            <w:rPr>
              <w:rStyle w:val="Kpr"/>
              <w:rFonts w:eastAsia="Georgia"/>
              <w:noProof/>
            </w:rPr>
          </w:pPr>
          <w:hyperlink w:anchor="_Toc166587969" w:history="1">
            <w:r w:rsidR="00D36CA8" w:rsidRPr="007A3A83">
              <w:rPr>
                <w:rStyle w:val="Kpr"/>
                <w:rFonts w:ascii="Times New Roman" w:eastAsia="Georgia" w:hAnsi="Times New Roman"/>
                <w:noProof/>
              </w:rPr>
              <w:t>AMAÇ VE HEDEFLERE İLİŞKİN MİMARİ</w:t>
            </w:r>
            <w:r w:rsidR="00D36CA8" w:rsidRPr="007A3A83">
              <w:rPr>
                <w:noProof/>
                <w:webHidden/>
              </w:rPr>
              <w:tab/>
            </w:r>
            <w:r w:rsidR="00CD55A1">
              <w:rPr>
                <w:noProof/>
                <w:webHidden/>
              </w:rPr>
              <w:t>37</w:t>
            </w:r>
          </w:hyperlink>
        </w:p>
        <w:p w:rsidR="00D36CA8" w:rsidRPr="007A3A83" w:rsidRDefault="00F32733" w:rsidP="00D36CA8">
          <w:pPr>
            <w:pStyle w:val="T2"/>
            <w:tabs>
              <w:tab w:val="right" w:leader="dot" w:pos="13350"/>
            </w:tabs>
            <w:rPr>
              <w:rFonts w:asciiTheme="minorHAnsi" w:eastAsiaTheme="minorEastAsia" w:hAnsiTheme="minorHAnsi" w:cstheme="minorBidi"/>
              <w:smallCaps w:val="0"/>
              <w:noProof/>
            </w:rPr>
          </w:pPr>
          <w:hyperlink w:anchor="_Toc166587958" w:history="1">
            <w:r w:rsidR="00D36CA8" w:rsidRPr="007A3A83">
              <w:rPr>
                <w:rStyle w:val="Kpr"/>
                <w:rFonts w:eastAsia="Georgia"/>
                <w:b/>
                <w:noProof/>
              </w:rPr>
              <w:t>AMAÇ, HEDEF VE STRATEJİLERİN BELİRLENMESİ</w:t>
            </w:r>
            <w:r w:rsidR="00D36CA8" w:rsidRPr="007A3A83">
              <w:rPr>
                <w:noProof/>
                <w:webHidden/>
              </w:rPr>
              <w:tab/>
            </w:r>
            <w:r w:rsidR="00CD55A1">
              <w:rPr>
                <w:noProof/>
                <w:webHidden/>
              </w:rPr>
              <w:t>38</w:t>
            </w:r>
          </w:hyperlink>
        </w:p>
        <w:p w:rsidR="00D36CA8" w:rsidRPr="007A3A83" w:rsidRDefault="00F32733" w:rsidP="00D36CA8">
          <w:pPr>
            <w:pStyle w:val="T3"/>
            <w:tabs>
              <w:tab w:val="right" w:leader="dot" w:pos="13350"/>
            </w:tabs>
            <w:rPr>
              <w:rStyle w:val="Kpr"/>
              <w:rFonts w:eastAsia="Georgia"/>
              <w:noProof/>
            </w:rPr>
          </w:pPr>
          <w:hyperlink w:anchor="_Toc166587969" w:history="1">
            <w:r w:rsidR="00D36CA8" w:rsidRPr="007A3A83">
              <w:rPr>
                <w:rStyle w:val="Kpr"/>
                <w:rFonts w:ascii="Times New Roman" w:eastAsia="Georgia" w:hAnsi="Times New Roman"/>
                <w:noProof/>
              </w:rPr>
              <w:t>MALİYETLENDİRME</w:t>
            </w:r>
            <w:r w:rsidR="00D36CA8" w:rsidRPr="007A3A83">
              <w:rPr>
                <w:noProof/>
                <w:webHidden/>
              </w:rPr>
              <w:tab/>
            </w:r>
            <w:r w:rsidR="00CD55A1">
              <w:rPr>
                <w:noProof/>
                <w:webHidden/>
              </w:rPr>
              <w:t>53</w:t>
            </w:r>
          </w:hyperlink>
        </w:p>
        <w:p w:rsidR="00D36CA8" w:rsidRPr="007A3A83" w:rsidRDefault="00F32733" w:rsidP="00D36CA8">
          <w:pPr>
            <w:pStyle w:val="T2"/>
            <w:tabs>
              <w:tab w:val="right" w:leader="dot" w:pos="13350"/>
            </w:tabs>
            <w:rPr>
              <w:rStyle w:val="Kpr"/>
              <w:rFonts w:eastAsia="Georgia"/>
              <w:noProof/>
            </w:rPr>
          </w:pPr>
          <w:hyperlink w:anchor="_Toc166587958" w:history="1">
            <w:r w:rsidR="00D36CA8" w:rsidRPr="007A3A83">
              <w:rPr>
                <w:rStyle w:val="Kpr"/>
                <w:rFonts w:eastAsia="Georgia"/>
                <w:b/>
                <w:noProof/>
              </w:rPr>
              <w:t>İZLEME VE DEĞERLENDİRME</w:t>
            </w:r>
            <w:r w:rsidR="00D36CA8" w:rsidRPr="007A3A83">
              <w:rPr>
                <w:noProof/>
                <w:webHidden/>
              </w:rPr>
              <w:tab/>
            </w:r>
            <w:r w:rsidR="00CD55A1">
              <w:rPr>
                <w:noProof/>
                <w:webHidden/>
              </w:rPr>
              <w:t>54</w:t>
            </w:r>
          </w:hyperlink>
        </w:p>
        <w:p w:rsidR="00D36CA8" w:rsidRPr="007A3A83" w:rsidRDefault="00F32733" w:rsidP="00D36CA8">
          <w:pPr>
            <w:pStyle w:val="T3"/>
            <w:tabs>
              <w:tab w:val="right" w:leader="dot" w:pos="13350"/>
            </w:tabs>
            <w:rPr>
              <w:rStyle w:val="Kpr"/>
              <w:rFonts w:eastAsia="Georgia"/>
              <w:noProof/>
            </w:rPr>
          </w:pPr>
          <w:hyperlink w:anchor="_Toc166587969" w:history="1">
            <w:r w:rsidR="00D36CA8" w:rsidRPr="007A3A83">
              <w:rPr>
                <w:rStyle w:val="Kpr"/>
                <w:rFonts w:ascii="Times New Roman" w:eastAsia="Georgia" w:hAnsi="Times New Roman"/>
                <w:noProof/>
              </w:rPr>
              <w:t>EKLER</w:t>
            </w:r>
            <w:r w:rsidR="00D36CA8" w:rsidRPr="007A3A83">
              <w:rPr>
                <w:noProof/>
                <w:webHidden/>
              </w:rPr>
              <w:tab/>
            </w:r>
            <w:r w:rsidR="00CD55A1">
              <w:rPr>
                <w:noProof/>
                <w:webHidden/>
              </w:rPr>
              <w:t>68</w:t>
            </w:r>
          </w:hyperlink>
        </w:p>
        <w:p w:rsidR="00D36CA8" w:rsidRPr="007A3A83" w:rsidRDefault="00D36CA8" w:rsidP="00D36CA8">
          <w:pPr>
            <w:rPr>
              <w:noProof/>
              <w:sz w:val="20"/>
              <w:szCs w:val="20"/>
              <w:lang w:eastAsia="tr-TR"/>
            </w:rPr>
          </w:pPr>
        </w:p>
        <w:p w:rsidR="009970BD" w:rsidRPr="007A3A83" w:rsidRDefault="009970BD" w:rsidP="007A7B7B">
          <w:pPr>
            <w:rPr>
              <w:noProof/>
              <w:sz w:val="20"/>
              <w:szCs w:val="20"/>
              <w:lang w:eastAsia="tr-TR"/>
            </w:rPr>
          </w:pPr>
        </w:p>
        <w:p w:rsidR="007A7B7B" w:rsidRPr="007A3A83" w:rsidRDefault="007A7B7B" w:rsidP="007A7B7B">
          <w:pPr>
            <w:rPr>
              <w:noProof/>
              <w:sz w:val="20"/>
              <w:szCs w:val="20"/>
              <w:lang w:eastAsia="tr-TR"/>
            </w:rPr>
          </w:pPr>
        </w:p>
        <w:p w:rsidR="007A3A83" w:rsidRDefault="007A7B7B" w:rsidP="007A3A83">
          <w:pPr>
            <w:pStyle w:val="T1"/>
            <w:rPr>
              <w:b w:val="0"/>
              <w:bCs w:val="0"/>
            </w:rPr>
          </w:pPr>
          <w:r w:rsidRPr="007A3A83">
            <w:rPr>
              <w:b w:val="0"/>
              <w:bCs w:val="0"/>
            </w:rPr>
            <w:fldChar w:fldCharType="end"/>
          </w:r>
        </w:p>
        <w:p w:rsidR="007A3A83" w:rsidRDefault="007A3A83" w:rsidP="007A3A83">
          <w:pPr>
            <w:rPr>
              <w:lang w:eastAsia="tr-TR"/>
            </w:rPr>
          </w:pPr>
        </w:p>
        <w:p w:rsidR="000C3B19" w:rsidRDefault="000C3B19" w:rsidP="007A3A83">
          <w:pPr>
            <w:rPr>
              <w:lang w:eastAsia="tr-TR"/>
            </w:rPr>
          </w:pPr>
        </w:p>
        <w:p w:rsidR="000C3B19" w:rsidRPr="0090460A" w:rsidRDefault="000C3B19" w:rsidP="000C3B19">
          <w:pPr>
            <w:jc w:val="center"/>
            <w:rPr>
              <w:rFonts w:ascii="Times New Roman" w:hAnsi="Times New Roman" w:cs="Times New Roman"/>
              <w:b/>
              <w:sz w:val="28"/>
              <w:szCs w:val="28"/>
              <w:lang w:eastAsia="tr-TR"/>
            </w:rPr>
          </w:pPr>
          <w:r w:rsidRPr="0090460A">
            <w:rPr>
              <w:rFonts w:ascii="Times New Roman" w:hAnsi="Times New Roman" w:cs="Times New Roman"/>
              <w:b/>
              <w:sz w:val="28"/>
              <w:szCs w:val="28"/>
              <w:lang w:eastAsia="tr-TR"/>
            </w:rPr>
            <w:t>ŞEKİLLER VE TABLOLAR LİSTESİ</w:t>
          </w:r>
        </w:p>
        <w:p w:rsidR="000C3B19" w:rsidRPr="0090460A" w:rsidRDefault="000C3B19" w:rsidP="007A3A83">
          <w:pPr>
            <w:rPr>
              <w:rFonts w:ascii="Times New Roman" w:hAnsi="Times New Roman" w:cs="Times New Roman"/>
              <w:b/>
              <w:sz w:val="28"/>
              <w:szCs w:val="28"/>
              <w:lang w:eastAsia="tr-TR"/>
            </w:rPr>
          </w:pPr>
        </w:p>
        <w:p w:rsidR="000C3B19" w:rsidRPr="005E11C6" w:rsidRDefault="00F32733" w:rsidP="000C3B19">
          <w:pPr>
            <w:pStyle w:val="T2"/>
            <w:tabs>
              <w:tab w:val="right" w:leader="dot" w:pos="13350"/>
            </w:tabs>
            <w:rPr>
              <w:rFonts w:ascii="Times New Roman" w:eastAsiaTheme="minorEastAsia" w:hAnsi="Times New Roman"/>
              <w:smallCaps w:val="0"/>
              <w:noProof/>
            </w:rPr>
          </w:pPr>
          <w:hyperlink w:anchor="_Toc166587951" w:history="1">
            <w:r w:rsidR="000C3B19" w:rsidRPr="005E11C6">
              <w:rPr>
                <w:rStyle w:val="Kpr"/>
                <w:rFonts w:ascii="Times New Roman" w:eastAsia="Georgia" w:hAnsi="Times New Roman"/>
                <w:b/>
                <w:noProof/>
                <w:color w:val="000000" w:themeColor="text1"/>
                <w:u w:val="none"/>
              </w:rPr>
              <w:t>TABLO-1</w:t>
            </w:r>
            <w:r w:rsidR="00126F27" w:rsidRPr="005E11C6">
              <w:rPr>
                <w:rStyle w:val="Kpr"/>
                <w:rFonts w:ascii="Times New Roman" w:eastAsia="Georgia" w:hAnsi="Times New Roman"/>
                <w:b/>
                <w:noProof/>
                <w:color w:val="000000" w:themeColor="text1"/>
                <w:u w:val="none"/>
              </w:rPr>
              <w:t>. STRATEJİ GELİŞTİRME KURULU VE STRATEJİK PLAN EKİBİ TABLOSU</w:t>
            </w:r>
            <w:r w:rsidR="000C3B19" w:rsidRPr="005E11C6">
              <w:rPr>
                <w:rFonts w:ascii="Times New Roman" w:hAnsi="Times New Roman"/>
                <w:noProof/>
                <w:webHidden/>
              </w:rPr>
              <w:tab/>
            </w:r>
            <w:r w:rsidR="00017772">
              <w:rPr>
                <w:rFonts w:ascii="Times New Roman" w:hAnsi="Times New Roman"/>
                <w:noProof/>
                <w:webHidden/>
              </w:rPr>
              <w:t>8</w:t>
            </w:r>
          </w:hyperlink>
        </w:p>
        <w:p w:rsidR="00126F27" w:rsidRPr="005E11C6" w:rsidRDefault="00F32733" w:rsidP="00126F27">
          <w:pPr>
            <w:pStyle w:val="T2"/>
            <w:tabs>
              <w:tab w:val="right" w:leader="dot" w:pos="13350"/>
            </w:tabs>
            <w:rPr>
              <w:rFonts w:ascii="Times New Roman" w:eastAsiaTheme="minorEastAsia" w:hAnsi="Times New Roman"/>
              <w:smallCaps w:val="0"/>
              <w:noProof/>
            </w:rPr>
          </w:pPr>
          <w:hyperlink w:anchor="_Toc166587951" w:history="1">
            <w:r w:rsidR="00126F27" w:rsidRPr="005E11C6">
              <w:rPr>
                <w:rStyle w:val="Kpr"/>
                <w:rFonts w:ascii="Times New Roman" w:eastAsia="Georgia" w:hAnsi="Times New Roman"/>
                <w:b/>
                <w:noProof/>
                <w:color w:val="000000" w:themeColor="text1"/>
                <w:u w:val="none"/>
              </w:rPr>
              <w:t>TABLO-2. ÜST POLİTİKA BELGELERİ ANALİZİ TABLOSU</w:t>
            </w:r>
            <w:r w:rsidR="00126F27" w:rsidRPr="005E11C6">
              <w:rPr>
                <w:rFonts w:ascii="Times New Roman" w:hAnsi="Times New Roman"/>
                <w:noProof/>
                <w:webHidden/>
              </w:rPr>
              <w:tab/>
            </w:r>
            <w:r w:rsidR="00017772">
              <w:rPr>
                <w:rFonts w:ascii="Times New Roman" w:hAnsi="Times New Roman"/>
                <w:noProof/>
                <w:webHidden/>
              </w:rPr>
              <w:t>15</w:t>
            </w:r>
          </w:hyperlink>
        </w:p>
        <w:p w:rsidR="00126F27" w:rsidRPr="005E11C6" w:rsidRDefault="00F32733" w:rsidP="00126F27">
          <w:pPr>
            <w:pStyle w:val="T2"/>
            <w:tabs>
              <w:tab w:val="right" w:leader="dot" w:pos="13350"/>
            </w:tabs>
            <w:rPr>
              <w:rFonts w:ascii="Times New Roman" w:eastAsiaTheme="minorEastAsia" w:hAnsi="Times New Roman"/>
              <w:smallCaps w:val="0"/>
              <w:noProof/>
            </w:rPr>
          </w:pPr>
          <w:hyperlink w:anchor="_Toc166587951" w:history="1">
            <w:r w:rsidR="00126F27" w:rsidRPr="005E11C6">
              <w:rPr>
                <w:rStyle w:val="Kpr"/>
                <w:rFonts w:ascii="Times New Roman" w:eastAsia="Georgia" w:hAnsi="Times New Roman"/>
                <w:b/>
                <w:noProof/>
                <w:color w:val="000000" w:themeColor="text1"/>
                <w:u w:val="none"/>
              </w:rPr>
              <w:t>TABLO-3.FAALİYET ALANLARI/ÜRÜN VEHİZMETLER TABLOSU</w:t>
            </w:r>
            <w:r w:rsidR="00126F27" w:rsidRPr="005E11C6">
              <w:rPr>
                <w:rFonts w:ascii="Times New Roman" w:hAnsi="Times New Roman"/>
                <w:noProof/>
                <w:webHidden/>
              </w:rPr>
              <w:tab/>
            </w:r>
            <w:r w:rsidR="00017772">
              <w:rPr>
                <w:rFonts w:ascii="Times New Roman" w:hAnsi="Times New Roman"/>
                <w:noProof/>
                <w:webHidden/>
              </w:rPr>
              <w:t>16</w:t>
            </w:r>
          </w:hyperlink>
        </w:p>
        <w:p w:rsidR="00126F27" w:rsidRPr="005E11C6" w:rsidRDefault="00126F27" w:rsidP="00126F27">
          <w:pPr>
            <w:pStyle w:val="T2"/>
            <w:tabs>
              <w:tab w:val="right" w:leader="dot" w:pos="13350"/>
            </w:tabs>
            <w:rPr>
              <w:rFonts w:ascii="Times New Roman" w:eastAsiaTheme="minorEastAsia" w:hAnsi="Times New Roman"/>
              <w:smallCaps w:val="0"/>
              <w:noProof/>
            </w:rPr>
          </w:pPr>
          <w:r w:rsidRPr="005E11C6">
            <w:rPr>
              <w:rStyle w:val="Kpr"/>
              <w:rFonts w:ascii="Times New Roman" w:eastAsia="Georgia" w:hAnsi="Times New Roman"/>
              <w:noProof/>
            </w:rPr>
            <w:fldChar w:fldCharType="begin"/>
          </w:r>
          <w:r w:rsidRPr="005E11C6">
            <w:rPr>
              <w:rStyle w:val="Kpr"/>
              <w:rFonts w:ascii="Times New Roman" w:eastAsia="Georgia" w:hAnsi="Times New Roman"/>
              <w:noProof/>
            </w:rPr>
            <w:instrText xml:space="preserve"> </w:instrText>
          </w:r>
          <w:r w:rsidRPr="005E11C6">
            <w:rPr>
              <w:rFonts w:ascii="Times New Roman" w:hAnsi="Times New Roman"/>
              <w:noProof/>
            </w:rPr>
            <w:instrText>HYPERLINK \l "_Toc166587951"</w:instrText>
          </w:r>
          <w:r w:rsidRPr="005E11C6">
            <w:rPr>
              <w:rStyle w:val="Kpr"/>
              <w:rFonts w:ascii="Times New Roman" w:eastAsia="Georgia" w:hAnsi="Times New Roman"/>
              <w:noProof/>
            </w:rPr>
            <w:instrText xml:space="preserve"> </w:instrText>
          </w:r>
          <w:r w:rsidRPr="005E11C6">
            <w:rPr>
              <w:rStyle w:val="Kpr"/>
              <w:rFonts w:ascii="Times New Roman" w:eastAsia="Georgia" w:hAnsi="Times New Roman"/>
              <w:noProof/>
            </w:rPr>
            <w:fldChar w:fldCharType="separate"/>
          </w:r>
          <w:r w:rsidRPr="005E11C6">
            <w:rPr>
              <w:rStyle w:val="Kpr"/>
              <w:rFonts w:ascii="Times New Roman" w:eastAsia="Georgia" w:hAnsi="Times New Roman"/>
              <w:b/>
              <w:noProof/>
              <w:color w:val="000000" w:themeColor="text1"/>
              <w:u w:val="none"/>
            </w:rPr>
            <w:t>TABLO-4. ÇALIŞANLARIN GÖREV DAĞILIMI TABLOSU</w:t>
          </w:r>
          <w:hyperlink w:anchor="_Toc166587951" w:history="1">
            <w:r w:rsidRPr="005E11C6">
              <w:rPr>
                <w:rFonts w:ascii="Times New Roman" w:hAnsi="Times New Roman"/>
                <w:noProof/>
                <w:webHidden/>
              </w:rPr>
              <w:tab/>
            </w:r>
            <w:r w:rsidR="00017772">
              <w:rPr>
                <w:rFonts w:ascii="Times New Roman" w:hAnsi="Times New Roman"/>
                <w:noProof/>
                <w:webHidden/>
              </w:rPr>
              <w:t>23</w:t>
            </w:r>
          </w:hyperlink>
        </w:p>
        <w:p w:rsidR="00126F27" w:rsidRPr="005E11C6" w:rsidRDefault="00126F27" w:rsidP="00126F27">
          <w:pPr>
            <w:pStyle w:val="T2"/>
            <w:tabs>
              <w:tab w:val="right" w:leader="dot" w:pos="13350"/>
            </w:tabs>
            <w:rPr>
              <w:rFonts w:ascii="Times New Roman" w:eastAsiaTheme="minorEastAsia" w:hAnsi="Times New Roman"/>
              <w:smallCaps w:val="0"/>
              <w:noProof/>
            </w:rPr>
          </w:pPr>
          <w:r w:rsidRPr="005E11C6">
            <w:rPr>
              <w:rStyle w:val="Kpr"/>
              <w:rFonts w:ascii="Times New Roman" w:eastAsia="Georgia" w:hAnsi="Times New Roman"/>
              <w:b/>
              <w:noProof/>
              <w:color w:val="000000" w:themeColor="text1"/>
              <w:u w:val="none"/>
            </w:rPr>
            <w:t>TABLO-5. İDARİ PERSONELİN HİZMET SÜRELERİNE İLİŞKİN BİLGİLER TABLOSU</w:t>
          </w:r>
          <w:r w:rsidR="00D10414" w:rsidRPr="00D10414">
            <w:rPr>
              <w:rStyle w:val="Kpr"/>
              <w:rFonts w:ascii="Times New Roman" w:eastAsia="Georgia" w:hAnsi="Times New Roman"/>
              <w:noProof/>
              <w:color w:val="000000" w:themeColor="text1"/>
              <w:u w:val="none"/>
            </w:rPr>
            <w:t>…………………………………………</w:t>
          </w:r>
          <w:r w:rsidR="00D10414">
            <w:rPr>
              <w:rStyle w:val="Kpr"/>
              <w:rFonts w:ascii="Times New Roman" w:eastAsia="Georgia" w:hAnsi="Times New Roman"/>
              <w:noProof/>
              <w:color w:val="000000" w:themeColor="text1"/>
              <w:u w:val="none"/>
            </w:rPr>
            <w:t>……………………...</w:t>
          </w:r>
          <w:hyperlink w:anchor="_Toc166587951" w:history="1">
            <w:r w:rsidR="00017772">
              <w:rPr>
                <w:rFonts w:ascii="Times New Roman" w:hAnsi="Times New Roman"/>
                <w:noProof/>
                <w:webHidden/>
              </w:rPr>
              <w:t>24</w:t>
            </w:r>
          </w:hyperlink>
          <w:r w:rsidRPr="005E11C6">
            <w:rPr>
              <w:rStyle w:val="Kpr"/>
              <w:rFonts w:ascii="Times New Roman" w:eastAsia="Georgia" w:hAnsi="Times New Roman"/>
              <w:noProof/>
            </w:rPr>
            <w:fldChar w:fldCharType="end"/>
          </w:r>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TABLO-6. İDARİ PERSONELİN KATILDIĞI HİZMET İÇİ EĞİTİM PROGRAMLARI TABLOSU</w:t>
            </w:r>
            <w:r w:rsidR="00126F27" w:rsidRPr="005E11C6">
              <w:rPr>
                <w:rFonts w:ascii="Times New Roman" w:hAnsi="Times New Roman"/>
                <w:noProof/>
                <w:webHidden/>
              </w:rPr>
              <w:tab/>
            </w:r>
            <w:r w:rsidR="00017772">
              <w:rPr>
                <w:rFonts w:ascii="Times New Roman" w:hAnsi="Times New Roman"/>
                <w:noProof/>
                <w:webHidden/>
              </w:rPr>
              <w:t>24</w:t>
            </w:r>
          </w:hyperlink>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TABLO-7. ÖĞREMENLERİN HİZMET SÜRELERİ TABLOSU</w:t>
            </w:r>
            <w:r w:rsidR="00126F27" w:rsidRPr="005E11C6">
              <w:rPr>
                <w:rFonts w:ascii="Times New Roman" w:hAnsi="Times New Roman"/>
                <w:noProof/>
                <w:webHidden/>
              </w:rPr>
              <w:tab/>
            </w:r>
            <w:r w:rsidR="00017772">
              <w:rPr>
                <w:rFonts w:ascii="Times New Roman" w:hAnsi="Times New Roman"/>
                <w:noProof/>
                <w:webHidden/>
              </w:rPr>
              <w:t>24</w:t>
            </w:r>
          </w:hyperlink>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TABLO-8. ÖĞRETMENLERİN KATILDIĞI HİZMET İÇİ EĞİTİM PROGRAMLARI TABLOSU</w:t>
            </w:r>
            <w:r w:rsidR="00126F27" w:rsidRPr="005E11C6">
              <w:rPr>
                <w:rFonts w:ascii="Times New Roman" w:hAnsi="Times New Roman"/>
                <w:noProof/>
                <w:webHidden/>
              </w:rPr>
              <w:tab/>
            </w:r>
            <w:r w:rsidR="00017772">
              <w:rPr>
                <w:rFonts w:ascii="Times New Roman" w:hAnsi="Times New Roman"/>
                <w:noProof/>
                <w:webHidden/>
              </w:rPr>
              <w:t>25</w:t>
            </w:r>
          </w:hyperlink>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TABLO-9. KURUMDAKİ MEVCUT HİZMETLİ/MEMUR SAYISI TABLOSU</w:t>
            </w:r>
            <w:r w:rsidR="00126F27" w:rsidRPr="005E11C6">
              <w:rPr>
                <w:rFonts w:ascii="Times New Roman" w:hAnsi="Times New Roman"/>
                <w:noProof/>
                <w:webHidden/>
              </w:rPr>
              <w:tab/>
            </w:r>
            <w:r w:rsidR="00017772">
              <w:rPr>
                <w:rFonts w:ascii="Times New Roman" w:hAnsi="Times New Roman"/>
                <w:noProof/>
                <w:webHidden/>
              </w:rPr>
              <w:t>26</w:t>
            </w:r>
          </w:hyperlink>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TABLO-10.TEKNOLOJİK ARAÇ-GEREÇ DURUM TABLOSU</w:t>
            </w:r>
            <w:r w:rsidR="00126F27" w:rsidRPr="005E11C6">
              <w:rPr>
                <w:rFonts w:ascii="Times New Roman" w:hAnsi="Times New Roman"/>
                <w:noProof/>
                <w:webHidden/>
              </w:rPr>
              <w:tab/>
            </w:r>
            <w:r w:rsidR="00017772">
              <w:rPr>
                <w:rFonts w:ascii="Times New Roman" w:hAnsi="Times New Roman"/>
                <w:noProof/>
                <w:webHidden/>
              </w:rPr>
              <w:t>27</w:t>
            </w:r>
          </w:hyperlink>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TABLO-11. FİZİKİ MEKAN DURUM TABLOSU</w:t>
            </w:r>
            <w:r w:rsidR="00126F27" w:rsidRPr="005E11C6">
              <w:rPr>
                <w:rFonts w:ascii="Times New Roman" w:hAnsi="Times New Roman"/>
                <w:noProof/>
                <w:webHidden/>
              </w:rPr>
              <w:tab/>
            </w:r>
            <w:r w:rsidR="00017772">
              <w:rPr>
                <w:rFonts w:ascii="Times New Roman" w:hAnsi="Times New Roman"/>
                <w:noProof/>
                <w:webHidden/>
              </w:rPr>
              <w:t>27</w:t>
            </w:r>
          </w:hyperlink>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TABLO-12. KAYNAK TABLOSU</w:t>
            </w:r>
            <w:r w:rsidR="00126F27" w:rsidRPr="005E11C6">
              <w:rPr>
                <w:rFonts w:ascii="Times New Roman" w:hAnsi="Times New Roman"/>
                <w:noProof/>
                <w:webHidden/>
              </w:rPr>
              <w:tab/>
            </w:r>
            <w:r w:rsidR="00017772">
              <w:rPr>
                <w:rFonts w:ascii="Times New Roman" w:hAnsi="Times New Roman"/>
                <w:noProof/>
                <w:webHidden/>
              </w:rPr>
              <w:t>28</w:t>
            </w:r>
          </w:hyperlink>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TABLO-13. HARCAMA KALEMLERİ TABLOSU</w:t>
            </w:r>
            <w:r w:rsidR="00126F27" w:rsidRPr="005E11C6">
              <w:rPr>
                <w:rFonts w:ascii="Times New Roman" w:hAnsi="Times New Roman"/>
                <w:noProof/>
                <w:webHidden/>
              </w:rPr>
              <w:tab/>
            </w:r>
            <w:r w:rsidR="00017772">
              <w:rPr>
                <w:rFonts w:ascii="Times New Roman" w:hAnsi="Times New Roman"/>
                <w:noProof/>
                <w:webHidden/>
              </w:rPr>
              <w:t>28</w:t>
            </w:r>
          </w:hyperlink>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TABLO-14. GELİR GİDER TABLOSU</w:t>
            </w:r>
            <w:r w:rsidR="00126F27" w:rsidRPr="005E11C6">
              <w:rPr>
                <w:rFonts w:ascii="Times New Roman" w:hAnsi="Times New Roman"/>
                <w:noProof/>
                <w:webHidden/>
              </w:rPr>
              <w:tab/>
            </w:r>
            <w:r w:rsidR="00017772">
              <w:rPr>
                <w:rFonts w:ascii="Times New Roman" w:hAnsi="Times New Roman"/>
                <w:noProof/>
                <w:webHidden/>
              </w:rPr>
              <w:t>28</w:t>
            </w:r>
          </w:hyperlink>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 xml:space="preserve">TABLO-15. </w:t>
            </w:r>
            <w:r w:rsidR="00BB3BCA">
              <w:rPr>
                <w:rStyle w:val="Kpr"/>
                <w:rFonts w:ascii="Times New Roman" w:eastAsia="Georgia" w:hAnsi="Times New Roman"/>
                <w:b/>
                <w:noProof/>
                <w:color w:val="000000" w:themeColor="text1"/>
                <w:u w:val="none"/>
              </w:rPr>
              <w:t>PESTLE ANALİZ TABLOSU</w:t>
            </w:r>
            <w:r w:rsidR="00126F27" w:rsidRPr="005E11C6">
              <w:rPr>
                <w:rFonts w:ascii="Times New Roman" w:hAnsi="Times New Roman"/>
                <w:noProof/>
                <w:webHidden/>
              </w:rPr>
              <w:tab/>
            </w:r>
            <w:r w:rsidR="00017772">
              <w:rPr>
                <w:rFonts w:ascii="Times New Roman" w:hAnsi="Times New Roman"/>
                <w:noProof/>
                <w:webHidden/>
              </w:rPr>
              <w:t>32</w:t>
            </w:r>
          </w:hyperlink>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 xml:space="preserve">TABLO-16. </w:t>
            </w:r>
            <w:r w:rsidR="00BB3BCA">
              <w:rPr>
                <w:rStyle w:val="Kpr"/>
                <w:rFonts w:ascii="Times New Roman" w:eastAsia="Georgia" w:hAnsi="Times New Roman"/>
                <w:b/>
                <w:noProof/>
                <w:color w:val="000000" w:themeColor="text1"/>
                <w:u w:val="none"/>
              </w:rPr>
              <w:t>AMAÇ, HEDEF, GÖSTERGE VE STRATEJİLERE İLİŞKİN KART ŞABLONU</w:t>
            </w:r>
            <w:r w:rsidR="00126F27" w:rsidRPr="005E11C6">
              <w:rPr>
                <w:rFonts w:ascii="Times New Roman" w:hAnsi="Times New Roman"/>
                <w:noProof/>
                <w:webHidden/>
              </w:rPr>
              <w:tab/>
            </w:r>
            <w:r w:rsidR="00017772">
              <w:rPr>
                <w:rFonts w:ascii="Times New Roman" w:hAnsi="Times New Roman"/>
                <w:noProof/>
                <w:webHidden/>
              </w:rPr>
              <w:t>39</w:t>
            </w:r>
          </w:hyperlink>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 xml:space="preserve">TABLO-17. </w:t>
            </w:r>
            <w:r w:rsidR="00BB3BCA" w:rsidRPr="00BB3BCA">
              <w:rPr>
                <w:rStyle w:val="Kpr"/>
                <w:rFonts w:ascii="Times New Roman" w:eastAsia="Georgia" w:hAnsi="Times New Roman"/>
                <w:b/>
                <w:noProof/>
                <w:color w:val="000000" w:themeColor="text1"/>
                <w:u w:val="none"/>
              </w:rPr>
              <w:t>AMAÇ, HEDEF, GÖSTERGE VE STRATEJİLERE İLİŞKİN KART ŞABLONU</w:t>
            </w:r>
            <w:r w:rsidR="00126F27" w:rsidRPr="005E11C6">
              <w:rPr>
                <w:rFonts w:ascii="Times New Roman" w:hAnsi="Times New Roman"/>
                <w:noProof/>
                <w:webHidden/>
              </w:rPr>
              <w:tab/>
            </w:r>
            <w:r w:rsidR="00017772">
              <w:rPr>
                <w:rFonts w:ascii="Times New Roman" w:hAnsi="Times New Roman"/>
                <w:noProof/>
                <w:webHidden/>
              </w:rPr>
              <w:t>43</w:t>
            </w:r>
          </w:hyperlink>
        </w:p>
        <w:p w:rsidR="00126F27" w:rsidRPr="005E11C6" w:rsidRDefault="00F32733" w:rsidP="00126F27">
          <w:pPr>
            <w:pStyle w:val="T2"/>
            <w:tabs>
              <w:tab w:val="right" w:leader="dot" w:pos="13350"/>
            </w:tabs>
            <w:rPr>
              <w:rStyle w:val="Kpr"/>
              <w:rFonts w:ascii="Times New Roman" w:eastAsia="Georgia" w:hAnsi="Times New Roman"/>
              <w:noProof/>
            </w:rPr>
          </w:pPr>
          <w:hyperlink w:anchor="_Toc166587951" w:history="1">
            <w:r w:rsidR="00126F27" w:rsidRPr="005E11C6">
              <w:rPr>
                <w:rStyle w:val="Kpr"/>
                <w:rFonts w:ascii="Times New Roman" w:eastAsia="Georgia" w:hAnsi="Times New Roman"/>
                <w:b/>
                <w:noProof/>
                <w:color w:val="000000" w:themeColor="text1"/>
                <w:u w:val="none"/>
              </w:rPr>
              <w:t xml:space="preserve">TABLO-18. </w:t>
            </w:r>
            <w:r w:rsidR="00BB3BCA" w:rsidRPr="00BB3BCA">
              <w:rPr>
                <w:rStyle w:val="Kpr"/>
                <w:rFonts w:ascii="Times New Roman" w:eastAsia="Georgia" w:hAnsi="Times New Roman"/>
                <w:b/>
                <w:noProof/>
                <w:color w:val="000000" w:themeColor="text1"/>
                <w:u w:val="none"/>
              </w:rPr>
              <w:t>AMAÇ, HEDEF, GÖSTERGE VE STRATEJİLERE İLİŞKİN KART ŞABLONU</w:t>
            </w:r>
            <w:r w:rsidR="00126F27" w:rsidRPr="005E11C6">
              <w:rPr>
                <w:rFonts w:ascii="Times New Roman" w:hAnsi="Times New Roman"/>
                <w:noProof/>
                <w:webHidden/>
              </w:rPr>
              <w:tab/>
            </w:r>
            <w:r w:rsidR="00017772">
              <w:rPr>
                <w:rFonts w:ascii="Times New Roman" w:hAnsi="Times New Roman"/>
                <w:noProof/>
                <w:webHidden/>
              </w:rPr>
              <w:t>45</w:t>
            </w:r>
          </w:hyperlink>
        </w:p>
        <w:p w:rsidR="008F26EA" w:rsidRPr="005E11C6" w:rsidRDefault="00F32733" w:rsidP="008F26EA">
          <w:pPr>
            <w:pStyle w:val="T2"/>
            <w:tabs>
              <w:tab w:val="right" w:leader="dot" w:pos="13350"/>
            </w:tabs>
            <w:rPr>
              <w:rStyle w:val="Kpr"/>
              <w:rFonts w:ascii="Times New Roman" w:eastAsia="Georgia" w:hAnsi="Times New Roman"/>
              <w:noProof/>
            </w:rPr>
          </w:pPr>
          <w:hyperlink w:anchor="_Toc166587951" w:history="1">
            <w:r w:rsidR="008F26EA" w:rsidRPr="005E11C6">
              <w:rPr>
                <w:rStyle w:val="Kpr"/>
                <w:rFonts w:ascii="Times New Roman" w:eastAsia="Georgia" w:hAnsi="Times New Roman"/>
                <w:b/>
                <w:noProof/>
                <w:color w:val="000000" w:themeColor="text1"/>
                <w:u w:val="none"/>
              </w:rPr>
              <w:t xml:space="preserve">TABLO-19. </w:t>
            </w:r>
            <w:r w:rsidR="00BB3BCA" w:rsidRPr="00BB3BCA">
              <w:rPr>
                <w:rStyle w:val="Kpr"/>
                <w:rFonts w:ascii="Times New Roman" w:eastAsia="Georgia" w:hAnsi="Times New Roman"/>
                <w:b/>
                <w:noProof/>
                <w:color w:val="000000" w:themeColor="text1"/>
                <w:u w:val="none"/>
              </w:rPr>
              <w:t>AMAÇ, HEDEF, GÖSTERGE VE STRATEJİLERE İLİŞKİN KART ŞABLONU</w:t>
            </w:r>
            <w:r w:rsidR="008F26EA" w:rsidRPr="005E11C6">
              <w:rPr>
                <w:rFonts w:ascii="Times New Roman" w:hAnsi="Times New Roman"/>
                <w:noProof/>
                <w:webHidden/>
              </w:rPr>
              <w:tab/>
            </w:r>
            <w:r w:rsidR="00017772">
              <w:rPr>
                <w:rFonts w:ascii="Times New Roman" w:hAnsi="Times New Roman"/>
                <w:noProof/>
                <w:webHidden/>
              </w:rPr>
              <w:t>47</w:t>
            </w:r>
          </w:hyperlink>
        </w:p>
        <w:p w:rsidR="005E11C6" w:rsidRDefault="00F32733" w:rsidP="005E11C6">
          <w:pPr>
            <w:pStyle w:val="T2"/>
            <w:tabs>
              <w:tab w:val="right" w:leader="dot" w:pos="13350"/>
            </w:tabs>
            <w:rPr>
              <w:rFonts w:ascii="Times New Roman" w:hAnsi="Times New Roman"/>
              <w:noProof/>
            </w:rPr>
          </w:pPr>
          <w:hyperlink w:anchor="_Toc166587951" w:history="1">
            <w:r w:rsidR="005E11C6" w:rsidRPr="005E11C6">
              <w:rPr>
                <w:rStyle w:val="Kpr"/>
                <w:rFonts w:ascii="Times New Roman" w:eastAsia="Georgia" w:hAnsi="Times New Roman"/>
                <w:b/>
                <w:noProof/>
                <w:color w:val="000000" w:themeColor="text1"/>
                <w:u w:val="none"/>
              </w:rPr>
              <w:t xml:space="preserve">TABLO-20. </w:t>
            </w:r>
            <w:r w:rsidR="00BB3BCA" w:rsidRPr="00BB3BCA">
              <w:rPr>
                <w:rStyle w:val="Kpr"/>
                <w:rFonts w:ascii="Times New Roman" w:eastAsia="Georgia" w:hAnsi="Times New Roman"/>
                <w:b/>
                <w:noProof/>
                <w:color w:val="000000" w:themeColor="text1"/>
                <w:u w:val="none"/>
              </w:rPr>
              <w:t>AMAÇ, HEDEF, GÖSTERGE VE STRATEJİLERE İLİŞKİN KART ŞABLONU</w:t>
            </w:r>
            <w:r w:rsidR="005E11C6" w:rsidRPr="005E11C6">
              <w:rPr>
                <w:rFonts w:ascii="Times New Roman" w:hAnsi="Times New Roman"/>
                <w:noProof/>
                <w:webHidden/>
              </w:rPr>
              <w:tab/>
            </w:r>
            <w:r w:rsidR="00017772">
              <w:rPr>
                <w:rFonts w:ascii="Times New Roman" w:hAnsi="Times New Roman"/>
                <w:noProof/>
                <w:webHidden/>
              </w:rPr>
              <w:t>49</w:t>
            </w:r>
          </w:hyperlink>
        </w:p>
        <w:p w:rsidR="00AD3484" w:rsidRDefault="00F32733" w:rsidP="00AD3484">
          <w:pPr>
            <w:pStyle w:val="T2"/>
            <w:tabs>
              <w:tab w:val="right" w:leader="dot" w:pos="13350"/>
            </w:tabs>
            <w:rPr>
              <w:rFonts w:ascii="Times New Roman" w:hAnsi="Times New Roman"/>
              <w:noProof/>
            </w:rPr>
          </w:pPr>
          <w:hyperlink w:anchor="_Toc166587951" w:history="1">
            <w:r w:rsidR="00AD3484">
              <w:rPr>
                <w:rStyle w:val="Kpr"/>
                <w:rFonts w:ascii="Times New Roman" w:eastAsia="Georgia" w:hAnsi="Times New Roman"/>
                <w:b/>
                <w:noProof/>
                <w:color w:val="000000" w:themeColor="text1"/>
                <w:u w:val="none"/>
              </w:rPr>
              <w:t>TABLO-21</w:t>
            </w:r>
            <w:r w:rsidR="00BB3BCA">
              <w:rPr>
                <w:rStyle w:val="Kpr"/>
                <w:rFonts w:ascii="Times New Roman" w:eastAsia="Georgia" w:hAnsi="Times New Roman"/>
                <w:b/>
                <w:noProof/>
                <w:color w:val="000000" w:themeColor="text1"/>
                <w:u w:val="none"/>
              </w:rPr>
              <w:t>. AMAÇ VE HEDEF MALİYETLERİ TABLOSU</w:t>
            </w:r>
            <w:r w:rsidR="00AD3484" w:rsidRPr="005E11C6">
              <w:rPr>
                <w:rFonts w:ascii="Times New Roman" w:hAnsi="Times New Roman"/>
                <w:noProof/>
                <w:webHidden/>
              </w:rPr>
              <w:tab/>
            </w:r>
            <w:r w:rsidR="00017772">
              <w:rPr>
                <w:rFonts w:ascii="Times New Roman" w:hAnsi="Times New Roman"/>
                <w:noProof/>
                <w:webHidden/>
              </w:rPr>
              <w:t>53</w:t>
            </w:r>
          </w:hyperlink>
        </w:p>
        <w:p w:rsidR="00314E45" w:rsidRDefault="00470E03" w:rsidP="00314E45">
          <w:pPr>
            <w:pStyle w:val="T2"/>
            <w:tabs>
              <w:tab w:val="right" w:leader="dot" w:pos="13350"/>
            </w:tabs>
            <w:ind w:left="0"/>
            <w:rPr>
              <w:rFonts w:ascii="Times New Roman" w:hAnsi="Times New Roman"/>
              <w:noProof/>
            </w:rPr>
          </w:pPr>
          <w:r>
            <w:t xml:space="preserve">   </w:t>
          </w:r>
          <w:r w:rsidR="00017772">
            <w:t xml:space="preserve"> </w:t>
          </w:r>
          <w:r>
            <w:t xml:space="preserve"> </w:t>
          </w:r>
          <w:r w:rsidR="00017772">
            <w:t xml:space="preserve"> </w:t>
          </w:r>
          <w:hyperlink w:anchor="_Toc166587951" w:history="1">
            <w:r w:rsidR="00314E45" w:rsidRPr="005E11C6">
              <w:rPr>
                <w:rStyle w:val="Kpr"/>
                <w:rFonts w:ascii="Times New Roman" w:eastAsia="Georgia" w:hAnsi="Times New Roman"/>
                <w:b/>
                <w:noProof/>
                <w:color w:val="000000" w:themeColor="text1"/>
                <w:u w:val="none"/>
              </w:rPr>
              <w:t xml:space="preserve">TABLO-20. </w:t>
            </w:r>
            <w:r>
              <w:rPr>
                <w:rStyle w:val="Kpr"/>
                <w:rFonts w:ascii="Times New Roman" w:eastAsia="Georgia" w:hAnsi="Times New Roman"/>
                <w:b/>
                <w:noProof/>
                <w:color w:val="000000" w:themeColor="text1"/>
                <w:u w:val="none"/>
              </w:rPr>
              <w:t>HEDEF VE STRATEJİ SORUMLULUKLARI</w:t>
            </w:r>
            <w:r w:rsidR="00314E45" w:rsidRPr="005E11C6">
              <w:rPr>
                <w:rFonts w:ascii="Times New Roman" w:hAnsi="Times New Roman"/>
                <w:noProof/>
                <w:webHidden/>
              </w:rPr>
              <w:tab/>
            </w:r>
            <w:r>
              <w:rPr>
                <w:rFonts w:ascii="Times New Roman" w:hAnsi="Times New Roman"/>
                <w:noProof/>
                <w:webHidden/>
              </w:rPr>
              <w:t>56</w:t>
            </w:r>
          </w:hyperlink>
        </w:p>
        <w:p w:rsidR="00BB3BCA" w:rsidRPr="00973CAC" w:rsidRDefault="00470E03" w:rsidP="00470E03">
          <w:pPr>
            <w:pStyle w:val="T2"/>
            <w:tabs>
              <w:tab w:val="right" w:leader="dot" w:pos="13350"/>
            </w:tabs>
            <w:ind w:left="0"/>
            <w:rPr>
              <w:rFonts w:ascii="Times New Roman" w:hAnsi="Times New Roman"/>
              <w:noProof/>
            </w:rPr>
          </w:pPr>
          <w:r>
            <w:rPr>
              <w:rFonts w:ascii="Georgia" w:eastAsia="Georgia" w:hAnsi="Georgia" w:cs="Georgia"/>
              <w:smallCaps w:val="0"/>
              <w:sz w:val="22"/>
              <w:szCs w:val="22"/>
            </w:rPr>
            <w:t xml:space="preserve">    </w:t>
          </w:r>
          <w:hyperlink w:anchor="_Toc166587951" w:history="1">
            <w:r w:rsidR="00FB0E93">
              <w:rPr>
                <w:rStyle w:val="Kpr"/>
                <w:rFonts w:ascii="Times New Roman" w:eastAsia="Georgia" w:hAnsi="Times New Roman"/>
                <w:b/>
                <w:noProof/>
                <w:color w:val="000000" w:themeColor="text1"/>
                <w:u w:val="none"/>
              </w:rPr>
              <w:t>TABLO-23</w:t>
            </w:r>
            <w:r w:rsidR="00BB3BCA">
              <w:rPr>
                <w:rStyle w:val="Kpr"/>
                <w:rFonts w:ascii="Times New Roman" w:eastAsia="Georgia" w:hAnsi="Times New Roman"/>
                <w:b/>
                <w:noProof/>
                <w:color w:val="000000" w:themeColor="text1"/>
                <w:u w:val="none"/>
              </w:rPr>
              <w:t>. İZLEME VE DEĞERLENDİRME ŞABLONU</w:t>
            </w:r>
            <w:r w:rsidR="00BB3BCA" w:rsidRPr="005E11C6">
              <w:rPr>
                <w:rFonts w:ascii="Times New Roman" w:hAnsi="Times New Roman"/>
                <w:noProof/>
                <w:webHidden/>
              </w:rPr>
              <w:tab/>
            </w:r>
            <w:r w:rsidR="00FB0E93">
              <w:rPr>
                <w:rFonts w:ascii="Times New Roman" w:hAnsi="Times New Roman"/>
                <w:noProof/>
                <w:webHidden/>
              </w:rPr>
              <w:t>60</w:t>
            </w:r>
          </w:hyperlink>
        </w:p>
        <w:p w:rsidR="0090460A" w:rsidRPr="005E11C6" w:rsidRDefault="00F32733" w:rsidP="0090460A">
          <w:pPr>
            <w:pStyle w:val="T2"/>
            <w:tabs>
              <w:tab w:val="right" w:leader="dot" w:pos="13350"/>
            </w:tabs>
            <w:rPr>
              <w:rStyle w:val="Kpr"/>
              <w:rFonts w:ascii="Times New Roman" w:eastAsia="Georgia" w:hAnsi="Times New Roman"/>
              <w:noProof/>
            </w:rPr>
          </w:pPr>
          <w:hyperlink w:anchor="_Toc166587951" w:history="1">
            <w:r w:rsidR="0090460A" w:rsidRPr="005E11C6">
              <w:rPr>
                <w:rStyle w:val="Kpr"/>
                <w:rFonts w:ascii="Times New Roman" w:eastAsia="Georgia" w:hAnsi="Times New Roman"/>
                <w:b/>
                <w:noProof/>
                <w:color w:val="000000" w:themeColor="text1"/>
                <w:u w:val="none"/>
              </w:rPr>
              <w:t>ŞEKİL-1. PAYDAŞ ANALİZİ</w:t>
            </w:r>
            <w:r w:rsidR="0090460A" w:rsidRPr="005E11C6">
              <w:rPr>
                <w:rFonts w:ascii="Times New Roman" w:hAnsi="Times New Roman"/>
                <w:noProof/>
                <w:webHidden/>
              </w:rPr>
              <w:tab/>
            </w:r>
            <w:r w:rsidR="00FB0E93">
              <w:rPr>
                <w:rFonts w:ascii="Times New Roman" w:hAnsi="Times New Roman"/>
                <w:noProof/>
                <w:webHidden/>
              </w:rPr>
              <w:t>17</w:t>
            </w:r>
          </w:hyperlink>
        </w:p>
        <w:p w:rsidR="0090460A" w:rsidRPr="005E11C6" w:rsidRDefault="00F32733" w:rsidP="0090460A">
          <w:pPr>
            <w:pStyle w:val="T2"/>
            <w:tabs>
              <w:tab w:val="right" w:leader="dot" w:pos="13350"/>
            </w:tabs>
            <w:rPr>
              <w:rStyle w:val="Kpr"/>
              <w:rFonts w:ascii="Times New Roman" w:eastAsia="Georgia" w:hAnsi="Times New Roman"/>
              <w:noProof/>
            </w:rPr>
          </w:pPr>
          <w:hyperlink w:anchor="_Toc166587951" w:history="1">
            <w:r w:rsidR="0090460A" w:rsidRPr="005E11C6">
              <w:rPr>
                <w:rStyle w:val="Kpr"/>
                <w:rFonts w:ascii="Times New Roman" w:eastAsia="Georgia" w:hAnsi="Times New Roman"/>
                <w:b/>
                <w:noProof/>
                <w:color w:val="000000" w:themeColor="text1"/>
                <w:u w:val="none"/>
              </w:rPr>
              <w:t>ŞEKİL-2. TEŞKİLAT ŞEMASI</w:t>
            </w:r>
            <w:r w:rsidR="0090460A" w:rsidRPr="005E11C6">
              <w:rPr>
                <w:rFonts w:ascii="Times New Roman" w:hAnsi="Times New Roman"/>
                <w:noProof/>
                <w:webHidden/>
              </w:rPr>
              <w:tab/>
            </w:r>
            <w:r w:rsidR="00FB0E93">
              <w:rPr>
                <w:rFonts w:ascii="Times New Roman" w:hAnsi="Times New Roman"/>
                <w:noProof/>
                <w:webHidden/>
              </w:rPr>
              <w:t>22</w:t>
            </w:r>
          </w:hyperlink>
        </w:p>
        <w:p w:rsidR="007A3A83" w:rsidRDefault="007A3A83" w:rsidP="007A3A83">
          <w:pPr>
            <w:rPr>
              <w:lang w:eastAsia="tr-TR"/>
            </w:rPr>
          </w:pPr>
        </w:p>
        <w:p w:rsidR="007A3A83" w:rsidRPr="007A3A83" w:rsidRDefault="007A3A83" w:rsidP="007A3A83">
          <w:pPr>
            <w:rPr>
              <w:lang w:eastAsia="tr-TR"/>
            </w:rPr>
          </w:pPr>
        </w:p>
        <w:p w:rsidR="009970BD" w:rsidRDefault="009970BD" w:rsidP="000F4E7D">
          <w:pPr>
            <w:rPr>
              <w:rFonts w:ascii="Times New Roman" w:hAnsi="Times New Roman" w:cs="Times New Roman"/>
              <w:lang w:eastAsia="tr-TR"/>
            </w:rPr>
          </w:pPr>
        </w:p>
        <w:p w:rsidR="009970BD" w:rsidRPr="009970BD" w:rsidRDefault="00E732D0" w:rsidP="009970BD">
          <w:pPr>
            <w:jc w:val="center"/>
            <w:rPr>
              <w:rFonts w:ascii="Times New Roman" w:hAnsi="Times New Roman" w:cs="Times New Roman"/>
              <w:lang w:eastAsia="tr-TR"/>
            </w:rPr>
          </w:pPr>
          <w:r>
            <w:rPr>
              <w:rFonts w:ascii="Times New Roman" w:hAnsi="Times New Roman" w:cs="Times New Roman"/>
              <w:lang w:eastAsia="tr-TR"/>
            </w:rPr>
            <w:t>6</w:t>
          </w:r>
        </w:p>
        <w:p w:rsidR="00623D76" w:rsidRPr="007A3A83" w:rsidRDefault="00F32733" w:rsidP="007A3A83">
          <w:pPr>
            <w:rPr>
              <w:lang w:eastAsia="tr-TR"/>
            </w:rPr>
            <w:sectPr w:rsidR="00623D76" w:rsidRPr="007A3A83" w:rsidSect="007A3A83">
              <w:pgSz w:w="16840" w:h="11910" w:orient="landscape"/>
              <w:pgMar w:top="142" w:right="1920" w:bottom="400" w:left="1560" w:header="0" w:footer="1097" w:gutter="0"/>
              <w:cols w:space="708"/>
              <w:docGrid w:linePitch="299"/>
            </w:sectPr>
          </w:pPr>
        </w:p>
      </w:sdtContent>
    </w:sdt>
    <w:p w:rsidR="00BE47FB" w:rsidRDefault="00BE47FB" w:rsidP="00BE47FB">
      <w:pPr>
        <w:tabs>
          <w:tab w:val="left" w:pos="1701"/>
        </w:tabs>
        <w:spacing w:before="125"/>
        <w:ind w:left="851" w:hanging="851"/>
        <w:rPr>
          <w:rFonts w:ascii="Times New Roman" w:hAnsi="Times New Roman"/>
          <w:sz w:val="24"/>
        </w:rPr>
      </w:pPr>
      <w:r>
        <w:rPr>
          <w:rFonts w:ascii="Times New Roman" w:hAnsi="Times New Roman"/>
          <w:noProof/>
          <w:sz w:val="24"/>
          <w:lang w:eastAsia="tr-TR"/>
        </w:rPr>
        <w:lastRenderedPageBreak/>
        <w:drawing>
          <wp:anchor distT="0" distB="0" distL="114300" distR="114300" simplePos="0" relativeHeight="487599616" behindDoc="0" locked="0" layoutInCell="1" allowOverlap="1" wp14:anchorId="4E7D1BC5" wp14:editId="309F3C91">
            <wp:simplePos x="0" y="0"/>
            <wp:positionH relativeFrom="column">
              <wp:posOffset>-292735</wp:posOffset>
            </wp:positionH>
            <wp:positionV relativeFrom="paragraph">
              <wp:posOffset>207010</wp:posOffset>
            </wp:positionV>
            <wp:extent cx="10242550" cy="7160895"/>
            <wp:effectExtent l="228600" t="228600" r="234950" b="230505"/>
            <wp:wrapThrough wrapText="bothSides">
              <wp:wrapPolygon edited="1">
                <wp:start x="526" y="-444"/>
                <wp:lineTo x="144" y="-380"/>
                <wp:lineTo x="-431" y="190"/>
                <wp:lineTo x="-383" y="21873"/>
                <wp:lineTo x="144" y="22633"/>
                <wp:lineTo x="-594" y="24651"/>
                <wp:lineTo x="22200" y="24827"/>
                <wp:lineTo x="25733" y="24898"/>
                <wp:lineTo x="26504" y="24866"/>
                <wp:lineTo x="26451" y="24598"/>
                <wp:lineTo x="26499" y="22232"/>
                <wp:lineTo x="26446" y="2022"/>
                <wp:lineTo x="26520" y="-444"/>
                <wp:lineTo x="24196" y="-367"/>
                <wp:lineTo x="21913" y="-380"/>
                <wp:lineTo x="21530" y="-444"/>
                <wp:lineTo x="526" y="-444"/>
              </wp:wrapPolygon>
            </wp:wrapThrough>
            <wp:docPr id="25" name="14 Resim"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4" cstate="print">
                      <a:extLst>
                        <a:ext uri="{BEBA8EAE-BF5A-486C-A8C5-ECC9F3942E4B}">
                          <a14:imgProps xmlns:a14="http://schemas.microsoft.com/office/drawing/2010/main">
                            <a14:imgLayer r:embed="rId25">
                              <a14:imgEffect>
                                <a14:artisticCement/>
                              </a14:imgEffect>
                            </a14:imgLayer>
                          </a14:imgProps>
                        </a:ext>
                      </a:extLst>
                    </a:blip>
                    <a:stretch>
                      <a:fillRect/>
                    </a:stretch>
                  </pic:blipFill>
                  <pic:spPr>
                    <a:xfrm>
                      <a:off x="0" y="0"/>
                      <a:ext cx="10242550" cy="716089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BE47FB" w:rsidRDefault="00BE47FB" w:rsidP="00BE47FB">
      <w:pPr>
        <w:tabs>
          <w:tab w:val="left" w:pos="1701"/>
        </w:tabs>
        <w:spacing w:before="125"/>
        <w:rPr>
          <w:rFonts w:ascii="Times New Roman" w:hAnsi="Times New Roman"/>
          <w:sz w:val="24"/>
        </w:rPr>
      </w:pPr>
    </w:p>
    <w:p w:rsidR="004A4014" w:rsidRPr="00F006AA" w:rsidRDefault="004A4014" w:rsidP="00A77732">
      <w:pPr>
        <w:pStyle w:val="Balk21"/>
        <w:tabs>
          <w:tab w:val="left" w:pos="1540"/>
          <w:tab w:val="left" w:pos="1844"/>
        </w:tabs>
        <w:spacing w:before="84"/>
        <w:ind w:left="0" w:firstLine="0"/>
        <w:rPr>
          <w:spacing w:val="-2"/>
          <w:w w:val="85"/>
        </w:rPr>
      </w:pPr>
    </w:p>
    <w:p w:rsidR="006D5375" w:rsidRPr="00E376D4" w:rsidRDefault="00D17F07" w:rsidP="002B6358">
      <w:pPr>
        <w:pStyle w:val="Balk31"/>
        <w:numPr>
          <w:ilvl w:val="1"/>
          <w:numId w:val="13"/>
        </w:numPr>
        <w:tabs>
          <w:tab w:val="left" w:pos="1675"/>
        </w:tabs>
        <w:spacing w:before="283"/>
        <w:ind w:left="1675" w:hanging="717"/>
        <w:rPr>
          <w:rFonts w:ascii="Caladea" w:hAnsi="Caladea"/>
          <w:color w:val="FF0000"/>
        </w:rPr>
      </w:pPr>
      <w:r w:rsidRPr="00E376D4">
        <w:rPr>
          <w:color w:val="FF0000"/>
          <w:w w:val="105"/>
        </w:rPr>
        <w:t>Strateji</w:t>
      </w:r>
      <w:r w:rsidRPr="00E376D4">
        <w:rPr>
          <w:color w:val="FF0000"/>
          <w:spacing w:val="-16"/>
          <w:w w:val="105"/>
        </w:rPr>
        <w:t xml:space="preserve"> </w:t>
      </w:r>
      <w:r w:rsidRPr="00E376D4">
        <w:rPr>
          <w:color w:val="FF0000"/>
          <w:w w:val="105"/>
        </w:rPr>
        <w:t>Geliştirme</w:t>
      </w:r>
      <w:r w:rsidRPr="00E376D4">
        <w:rPr>
          <w:color w:val="FF0000"/>
          <w:spacing w:val="-15"/>
          <w:w w:val="105"/>
        </w:rPr>
        <w:t xml:space="preserve"> </w:t>
      </w:r>
      <w:r w:rsidRPr="00E376D4">
        <w:rPr>
          <w:color w:val="FF0000"/>
          <w:w w:val="105"/>
        </w:rPr>
        <w:t>Kurulu</w:t>
      </w:r>
      <w:r w:rsidRPr="00E376D4">
        <w:rPr>
          <w:color w:val="FF0000"/>
          <w:spacing w:val="-14"/>
          <w:w w:val="105"/>
        </w:rPr>
        <w:t xml:space="preserve"> </w:t>
      </w:r>
      <w:r w:rsidRPr="00E376D4">
        <w:rPr>
          <w:color w:val="FF0000"/>
          <w:w w:val="105"/>
        </w:rPr>
        <w:t>ve</w:t>
      </w:r>
      <w:r w:rsidRPr="00E376D4">
        <w:rPr>
          <w:color w:val="FF0000"/>
          <w:spacing w:val="-15"/>
          <w:w w:val="105"/>
        </w:rPr>
        <w:t xml:space="preserve"> </w:t>
      </w:r>
      <w:r w:rsidRPr="00E376D4">
        <w:rPr>
          <w:color w:val="FF0000"/>
          <w:w w:val="105"/>
        </w:rPr>
        <w:t>Stratejik</w:t>
      </w:r>
      <w:r w:rsidRPr="00E376D4">
        <w:rPr>
          <w:color w:val="FF0000"/>
          <w:spacing w:val="-16"/>
          <w:w w:val="105"/>
        </w:rPr>
        <w:t xml:space="preserve"> </w:t>
      </w:r>
      <w:r w:rsidRPr="00E376D4">
        <w:rPr>
          <w:color w:val="FF0000"/>
          <w:w w:val="105"/>
        </w:rPr>
        <w:t>Plan</w:t>
      </w:r>
      <w:r w:rsidRPr="00E376D4">
        <w:rPr>
          <w:color w:val="FF0000"/>
          <w:spacing w:val="-17"/>
          <w:w w:val="105"/>
        </w:rPr>
        <w:t xml:space="preserve"> </w:t>
      </w:r>
      <w:r w:rsidRPr="00E376D4">
        <w:rPr>
          <w:color w:val="FF0000"/>
          <w:spacing w:val="-4"/>
          <w:w w:val="105"/>
        </w:rPr>
        <w:t>Ekibi</w:t>
      </w:r>
    </w:p>
    <w:p w:rsidR="006D5375" w:rsidRDefault="006D5375">
      <w:pPr>
        <w:pStyle w:val="GvdeMetni"/>
        <w:spacing w:before="11"/>
        <w:rPr>
          <w:rFonts w:ascii="Times New Roman"/>
          <w:b/>
          <w:sz w:val="32"/>
        </w:rPr>
      </w:pPr>
    </w:p>
    <w:p w:rsidR="00D067B1" w:rsidRPr="00185F2F" w:rsidRDefault="00D17F07" w:rsidP="00185F2F">
      <w:pPr>
        <w:pStyle w:val="GvdeMetni"/>
        <w:ind w:left="1134"/>
        <w:rPr>
          <w:rFonts w:ascii="Times New Roman" w:hAnsi="Times New Roman" w:cs="Times New Roman"/>
        </w:rPr>
      </w:pPr>
      <w:r w:rsidRPr="00185F2F">
        <w:rPr>
          <w:rFonts w:ascii="Times New Roman" w:hAnsi="Times New Roman" w:cs="Times New Roman"/>
          <w:b/>
          <w:color w:val="C00000"/>
        </w:rPr>
        <w:t>Strateji</w:t>
      </w:r>
      <w:r w:rsidRPr="00185F2F">
        <w:rPr>
          <w:rFonts w:ascii="Times New Roman" w:hAnsi="Times New Roman" w:cs="Times New Roman"/>
          <w:b/>
          <w:color w:val="C00000"/>
          <w:spacing w:val="-7"/>
        </w:rPr>
        <w:t xml:space="preserve"> </w:t>
      </w:r>
      <w:r w:rsidRPr="00185F2F">
        <w:rPr>
          <w:rFonts w:ascii="Times New Roman" w:hAnsi="Times New Roman" w:cs="Times New Roman"/>
          <w:b/>
          <w:color w:val="C00000"/>
        </w:rPr>
        <w:t>Geliştirme</w:t>
      </w:r>
      <w:r w:rsidRPr="00185F2F">
        <w:rPr>
          <w:rFonts w:ascii="Times New Roman" w:hAnsi="Times New Roman" w:cs="Times New Roman"/>
          <w:b/>
          <w:color w:val="C00000"/>
          <w:spacing w:val="-6"/>
        </w:rPr>
        <w:t xml:space="preserve"> </w:t>
      </w:r>
      <w:r w:rsidRPr="00185F2F">
        <w:rPr>
          <w:rFonts w:ascii="Times New Roman" w:hAnsi="Times New Roman" w:cs="Times New Roman"/>
          <w:b/>
          <w:color w:val="C00000"/>
        </w:rPr>
        <w:t>Kurulu</w:t>
      </w:r>
      <w:r w:rsidRPr="00185F2F">
        <w:rPr>
          <w:rFonts w:ascii="Times New Roman" w:hAnsi="Times New Roman" w:cs="Times New Roman"/>
          <w:b/>
        </w:rPr>
        <w:t>:</w:t>
      </w:r>
      <w:r w:rsidRPr="00185F2F">
        <w:rPr>
          <w:rFonts w:ascii="Times New Roman" w:hAnsi="Times New Roman" w:cs="Times New Roman"/>
          <w:b/>
          <w:spacing w:val="-6"/>
        </w:rPr>
        <w:t xml:space="preserve"> </w:t>
      </w:r>
      <w:r w:rsidRPr="00185F2F">
        <w:rPr>
          <w:rFonts w:ascii="Times New Roman" w:hAnsi="Times New Roman" w:cs="Times New Roman"/>
        </w:rPr>
        <w:t>Okul</w:t>
      </w:r>
      <w:r w:rsidR="00D067B1" w:rsidRPr="00185F2F">
        <w:rPr>
          <w:rFonts w:ascii="Times New Roman" w:hAnsi="Times New Roman" w:cs="Times New Roman"/>
          <w:spacing w:val="-5"/>
        </w:rPr>
        <w:t>umuz</w:t>
      </w:r>
      <w:r w:rsidR="00D067B1" w:rsidRPr="00185F2F">
        <w:rPr>
          <w:rFonts w:ascii="Times New Roman" w:hAnsi="Times New Roman" w:cs="Times New Roman"/>
        </w:rPr>
        <w:t xml:space="preserve"> 2024-2028 Strateji Geliştirme Kurulu,</w:t>
      </w:r>
      <w:r w:rsidR="00D067B1" w:rsidRPr="00185F2F">
        <w:rPr>
          <w:rFonts w:ascii="Times New Roman" w:hAnsi="Times New Roman" w:cs="Times New Roman"/>
          <w:color w:val="231F20"/>
          <w:spacing w:val="-17"/>
          <w:w w:val="95"/>
        </w:rPr>
        <w:t xml:space="preserve"> </w:t>
      </w:r>
      <w:r w:rsidR="00D067B1" w:rsidRPr="00185F2F">
        <w:rPr>
          <w:rFonts w:ascii="Times New Roman" w:hAnsi="Times New Roman" w:cs="Times New Roman"/>
        </w:rPr>
        <w:t>stratejik planlama çalışmalarını takip etmek ve ekiplerden bilgi alarak çalışmaları yönlendirmek üzere</w:t>
      </w:r>
      <w:r w:rsidR="00D067B1" w:rsidRPr="00185F2F">
        <w:rPr>
          <w:rFonts w:ascii="Times New Roman" w:hAnsi="Times New Roman" w:cs="Times New Roman"/>
          <w:color w:val="231F20"/>
        </w:rPr>
        <w:t xml:space="preserve"> </w:t>
      </w:r>
      <w:r w:rsidR="00D067B1" w:rsidRPr="00185F2F">
        <w:rPr>
          <w:rFonts w:ascii="Times New Roman" w:hAnsi="Times New Roman" w:cs="Times New Roman"/>
        </w:rPr>
        <w:t>Okul Müdürü başkanlığında, Müdür Yardımcısı (1), Öğretmen (1) ve Okul Aile Birliği Üyelerinden (2) olmak üzere toplam 5 kişiden oluşturulmuştur.</w:t>
      </w:r>
    </w:p>
    <w:p w:rsidR="00EF024D" w:rsidRPr="00185F2F" w:rsidRDefault="00EF024D" w:rsidP="00185F2F">
      <w:pPr>
        <w:pStyle w:val="GvdeMetni"/>
        <w:ind w:left="1134"/>
        <w:rPr>
          <w:rFonts w:ascii="Times New Roman" w:hAnsi="Times New Roman" w:cs="Times New Roman"/>
          <w:color w:val="231F20"/>
        </w:rPr>
      </w:pPr>
      <w:r w:rsidRPr="00185F2F">
        <w:rPr>
          <w:rFonts w:ascii="Times New Roman" w:hAnsi="Times New Roman" w:cs="Times New Roman"/>
          <w:color w:val="231F20"/>
        </w:rPr>
        <w:t>Bu ekibe Tablo 1’de yer verilmiştir.</w:t>
      </w:r>
    </w:p>
    <w:p w:rsidR="006D5375" w:rsidRPr="00185F2F" w:rsidRDefault="006D5375" w:rsidP="00185F2F">
      <w:pPr>
        <w:pStyle w:val="GvdeMetni"/>
        <w:spacing w:before="1" w:line="369" w:lineRule="auto"/>
        <w:ind w:left="1134" w:right="1015"/>
        <w:jc w:val="both"/>
        <w:rPr>
          <w:rFonts w:ascii="Times New Roman" w:hAnsi="Times New Roman" w:cs="Times New Roman"/>
        </w:rPr>
      </w:pPr>
    </w:p>
    <w:p w:rsidR="00C35C2C" w:rsidRPr="00185F2F" w:rsidRDefault="00D17F07" w:rsidP="00185F2F">
      <w:pPr>
        <w:ind w:left="1134" w:right="854"/>
        <w:jc w:val="both"/>
        <w:rPr>
          <w:rFonts w:ascii="Times New Roman" w:hAnsi="Times New Roman" w:cs="Times New Roman"/>
          <w:color w:val="000000"/>
          <w:sz w:val="24"/>
          <w:szCs w:val="24"/>
        </w:rPr>
      </w:pPr>
      <w:r w:rsidRPr="00185F2F">
        <w:rPr>
          <w:rFonts w:ascii="Times New Roman" w:hAnsi="Times New Roman" w:cs="Times New Roman"/>
          <w:b/>
          <w:color w:val="C00000"/>
          <w:spacing w:val="-2"/>
          <w:sz w:val="24"/>
          <w:szCs w:val="24"/>
        </w:rPr>
        <w:t>Stratejik</w:t>
      </w:r>
      <w:r w:rsidRPr="00185F2F">
        <w:rPr>
          <w:rFonts w:ascii="Times New Roman" w:hAnsi="Times New Roman" w:cs="Times New Roman"/>
          <w:b/>
          <w:color w:val="C00000"/>
          <w:spacing w:val="-13"/>
          <w:sz w:val="24"/>
          <w:szCs w:val="24"/>
        </w:rPr>
        <w:t xml:space="preserve"> </w:t>
      </w:r>
      <w:r w:rsidRPr="00185F2F">
        <w:rPr>
          <w:rFonts w:ascii="Times New Roman" w:hAnsi="Times New Roman" w:cs="Times New Roman"/>
          <w:b/>
          <w:color w:val="C00000"/>
          <w:spacing w:val="-2"/>
          <w:sz w:val="24"/>
          <w:szCs w:val="24"/>
        </w:rPr>
        <w:t>Plan</w:t>
      </w:r>
      <w:r w:rsidRPr="00185F2F">
        <w:rPr>
          <w:rFonts w:ascii="Times New Roman" w:hAnsi="Times New Roman" w:cs="Times New Roman"/>
          <w:b/>
          <w:color w:val="C00000"/>
          <w:spacing w:val="-13"/>
          <w:sz w:val="24"/>
          <w:szCs w:val="24"/>
        </w:rPr>
        <w:t xml:space="preserve"> </w:t>
      </w:r>
      <w:r w:rsidRPr="00185F2F">
        <w:rPr>
          <w:rFonts w:ascii="Times New Roman" w:hAnsi="Times New Roman" w:cs="Times New Roman"/>
          <w:b/>
          <w:color w:val="C00000"/>
          <w:spacing w:val="-2"/>
          <w:sz w:val="24"/>
          <w:szCs w:val="24"/>
        </w:rPr>
        <w:t>Ekibi:</w:t>
      </w:r>
      <w:r w:rsidRPr="00185F2F">
        <w:rPr>
          <w:rFonts w:ascii="Times New Roman" w:hAnsi="Times New Roman" w:cs="Times New Roman"/>
          <w:b/>
          <w:spacing w:val="-13"/>
          <w:sz w:val="24"/>
          <w:szCs w:val="24"/>
        </w:rPr>
        <w:t xml:space="preserve"> </w:t>
      </w:r>
      <w:r w:rsidR="00EA79C1" w:rsidRPr="00185F2F">
        <w:rPr>
          <w:rFonts w:ascii="Times New Roman" w:hAnsi="Times New Roman" w:cs="Times New Roman"/>
          <w:color w:val="000000"/>
          <w:sz w:val="24"/>
          <w:szCs w:val="24"/>
        </w:rPr>
        <w:t>Okulumuz 2024</w:t>
      </w:r>
      <w:r w:rsidR="00C35C2C" w:rsidRPr="00185F2F">
        <w:rPr>
          <w:rFonts w:ascii="Times New Roman" w:hAnsi="Times New Roman" w:cs="Times New Roman"/>
          <w:color w:val="000000"/>
          <w:sz w:val="24"/>
          <w:szCs w:val="24"/>
        </w:rPr>
        <w:t>-2028 St</w:t>
      </w:r>
      <w:r w:rsidR="00B40F5F">
        <w:rPr>
          <w:rFonts w:ascii="Times New Roman" w:hAnsi="Times New Roman" w:cs="Times New Roman"/>
          <w:color w:val="000000"/>
          <w:sz w:val="24"/>
          <w:szCs w:val="24"/>
        </w:rPr>
        <w:t xml:space="preserve">ratejik Planlama Ekibi Gazi </w:t>
      </w:r>
      <w:r w:rsidR="00D620AC">
        <w:rPr>
          <w:rFonts w:ascii="Times New Roman" w:hAnsi="Times New Roman" w:cs="Times New Roman"/>
          <w:color w:val="000000"/>
          <w:sz w:val="24"/>
          <w:szCs w:val="24"/>
        </w:rPr>
        <w:t>Orta</w:t>
      </w:r>
      <w:r w:rsidR="00C35C2C" w:rsidRPr="00185F2F">
        <w:rPr>
          <w:rFonts w:ascii="Times New Roman" w:hAnsi="Times New Roman" w:cs="Times New Roman"/>
          <w:color w:val="000000"/>
          <w:sz w:val="24"/>
          <w:szCs w:val="24"/>
        </w:rPr>
        <w:t xml:space="preserve">okulu Müdürlüğü </w:t>
      </w:r>
      <w:r w:rsidR="00B40F5F">
        <w:rPr>
          <w:rFonts w:ascii="Times New Roman" w:hAnsi="Times New Roman" w:cs="Times New Roman"/>
          <w:color w:val="000000"/>
          <w:sz w:val="24"/>
          <w:szCs w:val="24"/>
        </w:rPr>
        <w:t xml:space="preserve">Strateji Geliştirme </w:t>
      </w:r>
      <w:proofErr w:type="gramStart"/>
      <w:r w:rsidR="00B40F5F">
        <w:rPr>
          <w:rFonts w:ascii="Times New Roman" w:hAnsi="Times New Roman" w:cs="Times New Roman"/>
          <w:color w:val="000000"/>
          <w:sz w:val="24"/>
          <w:szCs w:val="24"/>
        </w:rPr>
        <w:t xml:space="preserve">Hizmetleri </w:t>
      </w:r>
      <w:r w:rsidR="00C35C2C" w:rsidRPr="00185F2F">
        <w:rPr>
          <w:rFonts w:ascii="Times New Roman" w:hAnsi="Times New Roman" w:cs="Times New Roman"/>
          <w:color w:val="000000"/>
          <w:sz w:val="24"/>
          <w:szCs w:val="24"/>
        </w:rPr>
        <w:t xml:space="preserve"> Müdür</w:t>
      </w:r>
      <w:proofErr w:type="gramEnd"/>
      <w:r w:rsidR="00C35C2C" w:rsidRPr="00185F2F">
        <w:rPr>
          <w:rFonts w:ascii="Times New Roman" w:hAnsi="Times New Roman" w:cs="Times New Roman"/>
          <w:color w:val="000000"/>
          <w:sz w:val="24"/>
          <w:szCs w:val="24"/>
        </w:rPr>
        <w:t xml:space="preserve"> Yardımcısı, </w:t>
      </w:r>
      <w:r w:rsidR="00EF024D" w:rsidRPr="00185F2F">
        <w:rPr>
          <w:rFonts w:ascii="Times New Roman" w:hAnsi="Times New Roman" w:cs="Times New Roman"/>
          <w:color w:val="000000"/>
          <w:sz w:val="24"/>
          <w:szCs w:val="24"/>
        </w:rPr>
        <w:t xml:space="preserve">Öğretmen </w:t>
      </w:r>
      <w:r w:rsidR="00C35C2C" w:rsidRPr="00185F2F">
        <w:rPr>
          <w:rFonts w:ascii="Times New Roman" w:hAnsi="Times New Roman" w:cs="Times New Roman"/>
          <w:color w:val="000000"/>
          <w:sz w:val="24"/>
          <w:szCs w:val="24"/>
        </w:rPr>
        <w:t xml:space="preserve"> </w:t>
      </w:r>
      <w:r w:rsidR="00EF024D" w:rsidRPr="00185F2F">
        <w:rPr>
          <w:rFonts w:ascii="Times New Roman" w:hAnsi="Times New Roman" w:cs="Times New Roman"/>
          <w:color w:val="000000"/>
          <w:sz w:val="24"/>
          <w:szCs w:val="24"/>
        </w:rPr>
        <w:t>(2</w:t>
      </w:r>
      <w:r w:rsidR="00C35C2C" w:rsidRPr="00185F2F">
        <w:rPr>
          <w:rFonts w:ascii="Times New Roman" w:hAnsi="Times New Roman" w:cs="Times New Roman"/>
          <w:color w:val="000000"/>
          <w:sz w:val="24"/>
          <w:szCs w:val="24"/>
        </w:rPr>
        <w:t>) ve</w:t>
      </w:r>
      <w:r w:rsidR="00EF024D" w:rsidRPr="00185F2F">
        <w:rPr>
          <w:rFonts w:ascii="Times New Roman" w:hAnsi="Times New Roman" w:cs="Times New Roman"/>
          <w:color w:val="000000"/>
          <w:sz w:val="24"/>
          <w:szCs w:val="24"/>
        </w:rPr>
        <w:t xml:space="preserve"> veli (2)</w:t>
      </w:r>
      <w:r w:rsidR="00C35C2C" w:rsidRPr="00185F2F">
        <w:rPr>
          <w:rFonts w:ascii="Times New Roman" w:hAnsi="Times New Roman" w:cs="Times New Roman"/>
          <w:color w:val="000000"/>
          <w:sz w:val="24"/>
          <w:szCs w:val="24"/>
        </w:rPr>
        <w:t xml:space="preserve"> </w:t>
      </w:r>
      <w:r w:rsidR="00EF024D" w:rsidRPr="00185F2F">
        <w:rPr>
          <w:rFonts w:ascii="Times New Roman" w:hAnsi="Times New Roman" w:cs="Times New Roman"/>
          <w:color w:val="000000"/>
          <w:sz w:val="24"/>
          <w:szCs w:val="24"/>
        </w:rPr>
        <w:t>olmak üzere 5</w:t>
      </w:r>
      <w:r w:rsidR="00C35C2C" w:rsidRPr="00185F2F">
        <w:rPr>
          <w:rFonts w:ascii="Times New Roman" w:hAnsi="Times New Roman" w:cs="Times New Roman"/>
          <w:color w:val="000000"/>
          <w:sz w:val="24"/>
          <w:szCs w:val="24"/>
        </w:rPr>
        <w:t xml:space="preserve"> kişiden oluşturulmuştur.</w:t>
      </w:r>
    </w:p>
    <w:p w:rsidR="00C35C2C" w:rsidRDefault="00C35C2C" w:rsidP="00185F2F">
      <w:pPr>
        <w:pStyle w:val="GvdeMetni"/>
        <w:kinsoku w:val="0"/>
        <w:overflowPunct w:val="0"/>
        <w:spacing w:before="112" w:line="283" w:lineRule="auto"/>
        <w:ind w:left="1134" w:right="854"/>
        <w:rPr>
          <w:rFonts w:ascii="Times New Roman" w:hAnsi="Times New Roman" w:cs="Times New Roman"/>
          <w:color w:val="231F20"/>
        </w:rPr>
      </w:pPr>
      <w:r w:rsidRPr="00185F2F">
        <w:rPr>
          <w:rFonts w:ascii="Times New Roman" w:hAnsi="Times New Roman" w:cs="Times New Roman"/>
          <w:color w:val="231F20"/>
        </w:rPr>
        <w:t>Bu ekibe Tablo 1’de yer verilmiştir.</w:t>
      </w:r>
    </w:p>
    <w:p w:rsidR="00185F2F" w:rsidRDefault="00185F2F" w:rsidP="00C35C2C">
      <w:pPr>
        <w:pStyle w:val="GvdeMetni"/>
        <w:kinsoku w:val="0"/>
        <w:overflowPunct w:val="0"/>
        <w:spacing w:before="112" w:line="283" w:lineRule="auto"/>
        <w:ind w:left="1134" w:right="854"/>
        <w:rPr>
          <w:rFonts w:ascii="Times New Roman" w:hAnsi="Times New Roman" w:cs="Times New Roman"/>
          <w:color w:val="231F20"/>
        </w:rPr>
      </w:pPr>
    </w:p>
    <w:p w:rsidR="00185F2F" w:rsidRDefault="00185F2F" w:rsidP="00185F2F">
      <w:pPr>
        <w:ind w:left="958"/>
        <w:rPr>
          <w:rFonts w:ascii="Times New Roman" w:hAnsi="Times New Roman"/>
          <w:b/>
          <w:w w:val="105"/>
        </w:rPr>
      </w:pPr>
    </w:p>
    <w:p w:rsidR="00185F2F" w:rsidRDefault="00185F2F" w:rsidP="00185F2F">
      <w:pPr>
        <w:ind w:left="958"/>
        <w:rPr>
          <w:rFonts w:ascii="Times New Roman" w:hAnsi="Times New Roman"/>
          <w:b/>
          <w:spacing w:val="-2"/>
          <w:w w:val="105"/>
        </w:rPr>
      </w:pPr>
      <w:r w:rsidRPr="00185F2F">
        <w:rPr>
          <w:rFonts w:ascii="Times New Roman" w:hAnsi="Times New Roman"/>
          <w:b/>
          <w:w w:val="105"/>
        </w:rPr>
        <w:t>Tablo</w:t>
      </w:r>
      <w:r w:rsidRPr="00185F2F">
        <w:rPr>
          <w:rFonts w:ascii="Times New Roman" w:hAnsi="Times New Roman"/>
          <w:b/>
          <w:spacing w:val="-10"/>
          <w:w w:val="105"/>
        </w:rPr>
        <w:t xml:space="preserve"> </w:t>
      </w:r>
      <w:r w:rsidRPr="00185F2F">
        <w:rPr>
          <w:rFonts w:ascii="Times New Roman" w:hAnsi="Times New Roman"/>
          <w:b/>
          <w:w w:val="105"/>
        </w:rPr>
        <w:t>1.</w:t>
      </w:r>
      <w:r w:rsidRPr="00185F2F">
        <w:rPr>
          <w:rFonts w:ascii="Times New Roman" w:hAnsi="Times New Roman"/>
          <w:b/>
          <w:spacing w:val="-10"/>
          <w:w w:val="105"/>
        </w:rPr>
        <w:t xml:space="preserve"> </w:t>
      </w:r>
      <w:r w:rsidRPr="00185F2F">
        <w:rPr>
          <w:rFonts w:ascii="Times New Roman" w:hAnsi="Times New Roman"/>
          <w:b/>
          <w:w w:val="105"/>
        </w:rPr>
        <w:t>Strateji</w:t>
      </w:r>
      <w:r w:rsidRPr="00185F2F">
        <w:rPr>
          <w:rFonts w:ascii="Times New Roman" w:hAnsi="Times New Roman"/>
          <w:b/>
          <w:spacing w:val="-13"/>
          <w:w w:val="105"/>
        </w:rPr>
        <w:t xml:space="preserve"> </w:t>
      </w:r>
      <w:r w:rsidRPr="00185F2F">
        <w:rPr>
          <w:rFonts w:ascii="Times New Roman" w:hAnsi="Times New Roman"/>
          <w:b/>
          <w:w w:val="105"/>
        </w:rPr>
        <w:t>Geliştirme</w:t>
      </w:r>
      <w:r w:rsidRPr="00185F2F">
        <w:rPr>
          <w:rFonts w:ascii="Times New Roman" w:hAnsi="Times New Roman"/>
          <w:b/>
          <w:spacing w:val="-12"/>
          <w:w w:val="105"/>
        </w:rPr>
        <w:t xml:space="preserve"> </w:t>
      </w:r>
      <w:r w:rsidRPr="00185F2F">
        <w:rPr>
          <w:rFonts w:ascii="Times New Roman" w:hAnsi="Times New Roman"/>
          <w:b/>
          <w:w w:val="105"/>
        </w:rPr>
        <w:t>Kurulu</w:t>
      </w:r>
      <w:r w:rsidRPr="00185F2F">
        <w:rPr>
          <w:rFonts w:ascii="Times New Roman" w:hAnsi="Times New Roman"/>
          <w:b/>
          <w:spacing w:val="-11"/>
          <w:w w:val="105"/>
        </w:rPr>
        <w:t xml:space="preserve"> </w:t>
      </w:r>
      <w:r w:rsidRPr="00185F2F">
        <w:rPr>
          <w:rFonts w:ascii="Times New Roman" w:hAnsi="Times New Roman"/>
          <w:b/>
          <w:w w:val="105"/>
        </w:rPr>
        <w:t>ve</w:t>
      </w:r>
      <w:r w:rsidRPr="00185F2F">
        <w:rPr>
          <w:rFonts w:ascii="Times New Roman" w:hAnsi="Times New Roman"/>
          <w:b/>
          <w:spacing w:val="-12"/>
          <w:w w:val="105"/>
        </w:rPr>
        <w:t xml:space="preserve"> </w:t>
      </w:r>
      <w:r w:rsidRPr="00185F2F">
        <w:rPr>
          <w:rFonts w:ascii="Times New Roman" w:hAnsi="Times New Roman"/>
          <w:b/>
          <w:w w:val="105"/>
        </w:rPr>
        <w:t>Stratejik</w:t>
      </w:r>
      <w:r w:rsidRPr="00185F2F">
        <w:rPr>
          <w:rFonts w:ascii="Times New Roman" w:hAnsi="Times New Roman"/>
          <w:b/>
          <w:spacing w:val="-13"/>
          <w:w w:val="105"/>
        </w:rPr>
        <w:t xml:space="preserve"> </w:t>
      </w:r>
      <w:r w:rsidRPr="00185F2F">
        <w:rPr>
          <w:rFonts w:ascii="Times New Roman" w:hAnsi="Times New Roman"/>
          <w:b/>
          <w:w w:val="105"/>
        </w:rPr>
        <w:t>Plan</w:t>
      </w:r>
      <w:r w:rsidRPr="00185F2F">
        <w:rPr>
          <w:rFonts w:ascii="Times New Roman" w:hAnsi="Times New Roman"/>
          <w:b/>
          <w:spacing w:val="-10"/>
          <w:w w:val="105"/>
        </w:rPr>
        <w:t xml:space="preserve"> </w:t>
      </w:r>
      <w:r w:rsidRPr="00185F2F">
        <w:rPr>
          <w:rFonts w:ascii="Times New Roman" w:hAnsi="Times New Roman"/>
          <w:b/>
          <w:w w:val="105"/>
        </w:rPr>
        <w:t>Ekibi</w:t>
      </w:r>
      <w:r w:rsidRPr="00185F2F">
        <w:rPr>
          <w:rFonts w:ascii="Times New Roman" w:hAnsi="Times New Roman"/>
          <w:b/>
          <w:spacing w:val="-9"/>
          <w:w w:val="105"/>
        </w:rPr>
        <w:t xml:space="preserve"> </w:t>
      </w:r>
      <w:r w:rsidRPr="00185F2F">
        <w:rPr>
          <w:rFonts w:ascii="Times New Roman" w:hAnsi="Times New Roman"/>
          <w:b/>
          <w:spacing w:val="-2"/>
          <w:w w:val="105"/>
        </w:rPr>
        <w:t>Tablosu</w:t>
      </w:r>
    </w:p>
    <w:p w:rsidR="009970BD" w:rsidRDefault="009970BD" w:rsidP="00185F2F">
      <w:pPr>
        <w:ind w:left="958"/>
        <w:rPr>
          <w:rFonts w:ascii="Times New Roman" w:hAnsi="Times New Roman"/>
          <w:b/>
          <w:sz w:val="20"/>
        </w:rPr>
      </w:pPr>
    </w:p>
    <w:tbl>
      <w:tblPr>
        <w:tblStyle w:val="TableNormal"/>
        <w:tblpPr w:leftFromText="141" w:rightFromText="141" w:vertAnchor="text" w:horzAnchor="page" w:tblpX="1960" w:tblpY="229"/>
        <w:tblW w:w="13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6"/>
        <w:gridCol w:w="3509"/>
        <w:gridCol w:w="3070"/>
        <w:gridCol w:w="4075"/>
      </w:tblGrid>
      <w:tr w:rsidR="00185F2F" w:rsidTr="00185F2F">
        <w:trPr>
          <w:trHeight w:val="645"/>
        </w:trPr>
        <w:tc>
          <w:tcPr>
            <w:tcW w:w="6725" w:type="dxa"/>
            <w:gridSpan w:val="2"/>
            <w:shd w:val="clear" w:color="auto" w:fill="DAEEF3" w:themeFill="accent5" w:themeFillTint="33"/>
            <w:vAlign w:val="center"/>
          </w:tcPr>
          <w:p w:rsidR="00185F2F" w:rsidRDefault="00185F2F" w:rsidP="00185F2F">
            <w:pPr>
              <w:pStyle w:val="TableParagraph"/>
              <w:ind w:left="679"/>
              <w:jc w:val="center"/>
              <w:rPr>
                <w:rFonts w:ascii="Times New Roman" w:hAnsi="Times New Roman"/>
                <w:b/>
                <w:sz w:val="20"/>
              </w:rPr>
            </w:pPr>
            <w:r>
              <w:rPr>
                <w:rFonts w:ascii="Times New Roman" w:hAnsi="Times New Roman"/>
                <w:b/>
                <w:sz w:val="20"/>
              </w:rPr>
              <w:t>Strateji</w:t>
            </w:r>
            <w:r>
              <w:rPr>
                <w:rFonts w:ascii="Times New Roman" w:hAnsi="Times New Roman"/>
                <w:b/>
                <w:spacing w:val="23"/>
                <w:sz w:val="20"/>
              </w:rPr>
              <w:t xml:space="preserve"> </w:t>
            </w:r>
            <w:r>
              <w:rPr>
                <w:rFonts w:ascii="Times New Roman" w:hAnsi="Times New Roman"/>
                <w:b/>
                <w:sz w:val="20"/>
              </w:rPr>
              <w:t>Geliştirme</w:t>
            </w:r>
            <w:r>
              <w:rPr>
                <w:rFonts w:ascii="Times New Roman" w:hAnsi="Times New Roman"/>
                <w:b/>
                <w:spacing w:val="24"/>
                <w:sz w:val="20"/>
              </w:rPr>
              <w:t xml:space="preserve"> </w:t>
            </w:r>
            <w:r>
              <w:rPr>
                <w:rFonts w:ascii="Times New Roman" w:hAnsi="Times New Roman"/>
                <w:b/>
                <w:sz w:val="20"/>
              </w:rPr>
              <w:t>Kurulu</w:t>
            </w:r>
            <w:r>
              <w:rPr>
                <w:rFonts w:ascii="Times New Roman" w:hAnsi="Times New Roman"/>
                <w:b/>
                <w:spacing w:val="23"/>
                <w:sz w:val="20"/>
              </w:rPr>
              <w:t xml:space="preserve"> </w:t>
            </w:r>
            <w:r>
              <w:rPr>
                <w:rFonts w:ascii="Times New Roman" w:hAnsi="Times New Roman"/>
                <w:b/>
                <w:spacing w:val="-2"/>
                <w:sz w:val="20"/>
              </w:rPr>
              <w:t>Bilgileri</w:t>
            </w:r>
          </w:p>
        </w:tc>
        <w:tc>
          <w:tcPr>
            <w:tcW w:w="7145" w:type="dxa"/>
            <w:gridSpan w:val="2"/>
            <w:shd w:val="clear" w:color="auto" w:fill="DAEEF3" w:themeFill="accent5" w:themeFillTint="33"/>
            <w:vAlign w:val="center"/>
          </w:tcPr>
          <w:p w:rsidR="00185F2F" w:rsidRDefault="00185F2F" w:rsidP="00185F2F">
            <w:pPr>
              <w:pStyle w:val="TableParagraph"/>
              <w:ind w:left="1068"/>
              <w:jc w:val="center"/>
              <w:rPr>
                <w:rFonts w:ascii="Times New Roman"/>
                <w:b/>
                <w:sz w:val="20"/>
              </w:rPr>
            </w:pPr>
            <w:r>
              <w:rPr>
                <w:rFonts w:ascii="Times New Roman"/>
                <w:b/>
                <w:sz w:val="20"/>
              </w:rPr>
              <w:t>Stratejik</w:t>
            </w:r>
            <w:r>
              <w:rPr>
                <w:rFonts w:ascii="Times New Roman"/>
                <w:b/>
                <w:spacing w:val="11"/>
                <w:sz w:val="20"/>
              </w:rPr>
              <w:t xml:space="preserve"> </w:t>
            </w:r>
            <w:r>
              <w:rPr>
                <w:rFonts w:ascii="Times New Roman"/>
                <w:b/>
                <w:sz w:val="20"/>
              </w:rPr>
              <w:t>Plan</w:t>
            </w:r>
            <w:r>
              <w:rPr>
                <w:rFonts w:ascii="Times New Roman"/>
                <w:b/>
                <w:spacing w:val="11"/>
                <w:sz w:val="20"/>
              </w:rPr>
              <w:t xml:space="preserve"> </w:t>
            </w:r>
            <w:r>
              <w:rPr>
                <w:rFonts w:ascii="Times New Roman"/>
                <w:b/>
                <w:sz w:val="20"/>
              </w:rPr>
              <w:t>Ekibi</w:t>
            </w:r>
            <w:r>
              <w:rPr>
                <w:rFonts w:ascii="Times New Roman"/>
                <w:b/>
                <w:spacing w:val="16"/>
                <w:sz w:val="20"/>
              </w:rPr>
              <w:t xml:space="preserve"> </w:t>
            </w:r>
            <w:r>
              <w:rPr>
                <w:rFonts w:ascii="Times New Roman"/>
                <w:b/>
                <w:spacing w:val="-2"/>
                <w:sz w:val="20"/>
              </w:rPr>
              <w:t>Bilgileri</w:t>
            </w:r>
          </w:p>
        </w:tc>
      </w:tr>
      <w:tr w:rsidR="00185F2F" w:rsidTr="00185F2F">
        <w:trPr>
          <w:trHeight w:val="491"/>
        </w:trPr>
        <w:tc>
          <w:tcPr>
            <w:tcW w:w="3216" w:type="dxa"/>
            <w:vAlign w:val="center"/>
          </w:tcPr>
          <w:p w:rsidR="00185F2F" w:rsidRDefault="00185F2F" w:rsidP="00185F2F">
            <w:pPr>
              <w:pStyle w:val="TableParagraph"/>
              <w:spacing w:before="1"/>
              <w:ind w:left="979"/>
              <w:jc w:val="center"/>
              <w:rPr>
                <w:rFonts w:ascii="Times New Roman" w:hAnsi="Times New Roman"/>
                <w:b/>
                <w:sz w:val="20"/>
              </w:rPr>
            </w:pPr>
            <w:r>
              <w:rPr>
                <w:rFonts w:ascii="Times New Roman" w:hAnsi="Times New Roman"/>
                <w:b/>
                <w:sz w:val="20"/>
              </w:rPr>
              <w:t>Adı</w:t>
            </w:r>
            <w:r>
              <w:rPr>
                <w:rFonts w:ascii="Times New Roman" w:hAnsi="Times New Roman"/>
                <w:b/>
                <w:spacing w:val="-12"/>
                <w:sz w:val="20"/>
              </w:rPr>
              <w:t xml:space="preserve"> </w:t>
            </w:r>
            <w:r>
              <w:rPr>
                <w:rFonts w:ascii="Times New Roman" w:hAnsi="Times New Roman"/>
                <w:b/>
                <w:spacing w:val="-2"/>
                <w:sz w:val="20"/>
              </w:rPr>
              <w:t>Soyadı</w:t>
            </w:r>
          </w:p>
        </w:tc>
        <w:tc>
          <w:tcPr>
            <w:tcW w:w="3509" w:type="dxa"/>
            <w:vAlign w:val="center"/>
          </w:tcPr>
          <w:p w:rsidR="00185F2F" w:rsidRDefault="00185F2F" w:rsidP="00185F2F">
            <w:pPr>
              <w:pStyle w:val="TableParagraph"/>
              <w:ind w:left="472"/>
              <w:jc w:val="center"/>
              <w:rPr>
                <w:rFonts w:ascii="Times New Roman" w:hAnsi="Times New Roman"/>
                <w:b/>
                <w:sz w:val="20"/>
              </w:rPr>
            </w:pPr>
            <w:proofErr w:type="spellStart"/>
            <w:r>
              <w:rPr>
                <w:rFonts w:ascii="Caladea" w:hAnsi="Caladea"/>
                <w:b/>
                <w:spacing w:val="-2"/>
                <w:w w:val="105"/>
                <w:sz w:val="20"/>
              </w:rPr>
              <w:t>Ü</w:t>
            </w:r>
            <w:r>
              <w:rPr>
                <w:rFonts w:ascii="Times New Roman" w:hAnsi="Times New Roman"/>
                <w:b/>
                <w:spacing w:val="-2"/>
                <w:w w:val="105"/>
                <w:sz w:val="20"/>
              </w:rPr>
              <w:t>nvanı</w:t>
            </w:r>
            <w:proofErr w:type="spellEnd"/>
          </w:p>
        </w:tc>
        <w:tc>
          <w:tcPr>
            <w:tcW w:w="3070" w:type="dxa"/>
            <w:vAlign w:val="center"/>
          </w:tcPr>
          <w:p w:rsidR="00185F2F" w:rsidRDefault="00185F2F" w:rsidP="00185F2F">
            <w:pPr>
              <w:pStyle w:val="TableParagraph"/>
              <w:spacing w:before="1"/>
              <w:ind w:left="9"/>
              <w:jc w:val="center"/>
              <w:rPr>
                <w:rFonts w:ascii="Times New Roman" w:hAnsi="Times New Roman"/>
                <w:b/>
                <w:sz w:val="20"/>
              </w:rPr>
            </w:pPr>
            <w:r>
              <w:rPr>
                <w:rFonts w:ascii="Times New Roman" w:hAnsi="Times New Roman"/>
                <w:b/>
                <w:sz w:val="20"/>
              </w:rPr>
              <w:t>Adı</w:t>
            </w:r>
            <w:r>
              <w:rPr>
                <w:rFonts w:ascii="Times New Roman" w:hAnsi="Times New Roman"/>
                <w:b/>
                <w:spacing w:val="-12"/>
                <w:sz w:val="20"/>
              </w:rPr>
              <w:t xml:space="preserve"> </w:t>
            </w:r>
            <w:r>
              <w:rPr>
                <w:rFonts w:ascii="Times New Roman" w:hAnsi="Times New Roman"/>
                <w:b/>
                <w:spacing w:val="-2"/>
                <w:sz w:val="20"/>
              </w:rPr>
              <w:t>Soyadı</w:t>
            </w:r>
          </w:p>
        </w:tc>
        <w:tc>
          <w:tcPr>
            <w:tcW w:w="4075" w:type="dxa"/>
            <w:vAlign w:val="center"/>
          </w:tcPr>
          <w:p w:rsidR="00185F2F" w:rsidRDefault="00185F2F" w:rsidP="00185F2F">
            <w:pPr>
              <w:pStyle w:val="TableParagraph"/>
              <w:spacing w:before="1"/>
              <w:ind w:left="528"/>
              <w:jc w:val="center"/>
              <w:rPr>
                <w:rFonts w:ascii="Times New Roman" w:hAnsi="Times New Roman"/>
                <w:b/>
                <w:sz w:val="20"/>
              </w:rPr>
            </w:pPr>
            <w:proofErr w:type="spellStart"/>
            <w:r>
              <w:rPr>
                <w:rFonts w:ascii="Times New Roman" w:hAnsi="Times New Roman"/>
                <w:b/>
                <w:spacing w:val="-2"/>
                <w:w w:val="105"/>
                <w:sz w:val="20"/>
              </w:rPr>
              <w:t>Ünvanı</w:t>
            </w:r>
            <w:proofErr w:type="spellEnd"/>
          </w:p>
        </w:tc>
      </w:tr>
      <w:tr w:rsidR="00185F2F" w:rsidTr="00185F2F">
        <w:trPr>
          <w:trHeight w:val="380"/>
        </w:trPr>
        <w:tc>
          <w:tcPr>
            <w:tcW w:w="3216" w:type="dxa"/>
            <w:vAlign w:val="center"/>
          </w:tcPr>
          <w:p w:rsidR="00185F2F" w:rsidRPr="00FC2200" w:rsidRDefault="00C91046" w:rsidP="00185F2F">
            <w:pPr>
              <w:pStyle w:val="TableParagraph"/>
              <w:ind w:firstLine="313"/>
              <w:rPr>
                <w:rFonts w:ascii="Times New Roman" w:hAnsi="Times New Roman" w:cs="Times New Roman"/>
              </w:rPr>
            </w:pPr>
            <w:r>
              <w:rPr>
                <w:rFonts w:ascii="Times New Roman" w:hAnsi="Times New Roman" w:cs="Times New Roman"/>
              </w:rPr>
              <w:t>Engin BİÇİCİ</w:t>
            </w:r>
          </w:p>
        </w:tc>
        <w:tc>
          <w:tcPr>
            <w:tcW w:w="3509" w:type="dxa"/>
            <w:vAlign w:val="center"/>
          </w:tcPr>
          <w:p w:rsidR="00185F2F" w:rsidRPr="00FC2200" w:rsidRDefault="00185F2F" w:rsidP="00185F2F">
            <w:pPr>
              <w:pStyle w:val="TableParagraph"/>
              <w:ind w:firstLine="313"/>
              <w:rPr>
                <w:rFonts w:ascii="Times New Roman" w:hAnsi="Times New Roman" w:cs="Times New Roman"/>
              </w:rPr>
            </w:pPr>
            <w:r w:rsidRPr="00FC2200">
              <w:rPr>
                <w:rFonts w:ascii="Times New Roman" w:hAnsi="Times New Roman" w:cs="Times New Roman"/>
              </w:rPr>
              <w:t>Okul Müdürü</w:t>
            </w:r>
          </w:p>
        </w:tc>
        <w:tc>
          <w:tcPr>
            <w:tcW w:w="3070" w:type="dxa"/>
            <w:vAlign w:val="center"/>
          </w:tcPr>
          <w:p w:rsidR="00185F2F" w:rsidRPr="00FC2200" w:rsidRDefault="00C91046" w:rsidP="00185F2F">
            <w:pPr>
              <w:pStyle w:val="TableParagraph"/>
              <w:ind w:firstLine="313"/>
              <w:rPr>
                <w:rFonts w:ascii="Times New Roman" w:hAnsi="Times New Roman" w:cs="Times New Roman"/>
              </w:rPr>
            </w:pPr>
            <w:r>
              <w:rPr>
                <w:rFonts w:ascii="Times New Roman" w:hAnsi="Times New Roman" w:cs="Times New Roman"/>
              </w:rPr>
              <w:t>Enes TEPE</w:t>
            </w:r>
          </w:p>
        </w:tc>
        <w:tc>
          <w:tcPr>
            <w:tcW w:w="4075" w:type="dxa"/>
            <w:vAlign w:val="center"/>
          </w:tcPr>
          <w:p w:rsidR="00185F2F" w:rsidRPr="00FC2200" w:rsidRDefault="00185F2F" w:rsidP="00185F2F">
            <w:pPr>
              <w:pStyle w:val="TableParagraph"/>
              <w:ind w:firstLine="313"/>
              <w:rPr>
                <w:rFonts w:ascii="Times New Roman" w:hAnsi="Times New Roman" w:cs="Times New Roman"/>
              </w:rPr>
            </w:pPr>
            <w:r w:rsidRPr="00FC2200">
              <w:rPr>
                <w:rFonts w:ascii="Times New Roman" w:hAnsi="Times New Roman" w:cs="Times New Roman"/>
              </w:rPr>
              <w:t>Müdür Yardımcısı</w:t>
            </w:r>
          </w:p>
        </w:tc>
      </w:tr>
      <w:tr w:rsidR="00185F2F" w:rsidTr="00185F2F">
        <w:trPr>
          <w:trHeight w:val="382"/>
        </w:trPr>
        <w:tc>
          <w:tcPr>
            <w:tcW w:w="3216" w:type="dxa"/>
            <w:vAlign w:val="center"/>
          </w:tcPr>
          <w:p w:rsidR="00185F2F" w:rsidRPr="00FC2200" w:rsidRDefault="00C91046" w:rsidP="00185F2F">
            <w:pPr>
              <w:pStyle w:val="TableParagraph"/>
              <w:ind w:firstLine="313"/>
              <w:rPr>
                <w:rFonts w:ascii="Times New Roman" w:hAnsi="Times New Roman" w:cs="Times New Roman"/>
              </w:rPr>
            </w:pPr>
            <w:r>
              <w:rPr>
                <w:rFonts w:ascii="Times New Roman" w:hAnsi="Times New Roman" w:cs="Times New Roman"/>
              </w:rPr>
              <w:t>Kani AKDİ</w:t>
            </w:r>
          </w:p>
        </w:tc>
        <w:tc>
          <w:tcPr>
            <w:tcW w:w="3509" w:type="dxa"/>
            <w:vAlign w:val="center"/>
          </w:tcPr>
          <w:p w:rsidR="00185F2F" w:rsidRPr="00FC2200" w:rsidRDefault="00185F2F" w:rsidP="00185F2F">
            <w:pPr>
              <w:pStyle w:val="TableParagraph"/>
              <w:ind w:firstLine="313"/>
              <w:rPr>
                <w:rFonts w:ascii="Times New Roman" w:hAnsi="Times New Roman" w:cs="Times New Roman"/>
              </w:rPr>
            </w:pPr>
            <w:r w:rsidRPr="00FC2200">
              <w:rPr>
                <w:rFonts w:ascii="Times New Roman" w:hAnsi="Times New Roman" w:cs="Times New Roman"/>
              </w:rPr>
              <w:t>Müdür Yardımcısı</w:t>
            </w:r>
          </w:p>
        </w:tc>
        <w:tc>
          <w:tcPr>
            <w:tcW w:w="3070" w:type="dxa"/>
            <w:vAlign w:val="center"/>
          </w:tcPr>
          <w:p w:rsidR="00185F2F" w:rsidRPr="00FC2200" w:rsidRDefault="00C91046" w:rsidP="00185F2F">
            <w:pPr>
              <w:pStyle w:val="TableParagraph"/>
              <w:ind w:firstLine="313"/>
              <w:rPr>
                <w:rFonts w:ascii="Times New Roman" w:hAnsi="Times New Roman" w:cs="Times New Roman"/>
              </w:rPr>
            </w:pPr>
            <w:r>
              <w:rPr>
                <w:rFonts w:ascii="Times New Roman" w:hAnsi="Times New Roman" w:cs="Times New Roman"/>
              </w:rPr>
              <w:t>Volkan DÖNMEZ</w:t>
            </w:r>
          </w:p>
        </w:tc>
        <w:tc>
          <w:tcPr>
            <w:tcW w:w="4075" w:type="dxa"/>
            <w:vAlign w:val="center"/>
          </w:tcPr>
          <w:p w:rsidR="00185F2F" w:rsidRPr="00FC2200" w:rsidRDefault="00185F2F" w:rsidP="00185F2F">
            <w:pPr>
              <w:pStyle w:val="TableParagraph"/>
              <w:ind w:firstLine="313"/>
              <w:rPr>
                <w:rFonts w:ascii="Times New Roman" w:hAnsi="Times New Roman" w:cs="Times New Roman"/>
              </w:rPr>
            </w:pPr>
            <w:r w:rsidRPr="00FC2200">
              <w:rPr>
                <w:rFonts w:ascii="Times New Roman" w:hAnsi="Times New Roman" w:cs="Times New Roman"/>
              </w:rPr>
              <w:t>Öğretmen</w:t>
            </w:r>
          </w:p>
        </w:tc>
      </w:tr>
      <w:tr w:rsidR="00185F2F" w:rsidTr="00185F2F">
        <w:trPr>
          <w:trHeight w:val="382"/>
        </w:trPr>
        <w:tc>
          <w:tcPr>
            <w:tcW w:w="3216" w:type="dxa"/>
            <w:vAlign w:val="center"/>
          </w:tcPr>
          <w:p w:rsidR="00185F2F" w:rsidRPr="00FC2200" w:rsidRDefault="00C91046" w:rsidP="00185F2F">
            <w:pPr>
              <w:pStyle w:val="TableParagraph"/>
              <w:ind w:firstLine="313"/>
              <w:rPr>
                <w:rFonts w:ascii="Times New Roman" w:hAnsi="Times New Roman" w:cs="Times New Roman"/>
              </w:rPr>
            </w:pPr>
            <w:r>
              <w:rPr>
                <w:rFonts w:ascii="Times New Roman" w:hAnsi="Times New Roman" w:cs="Times New Roman"/>
              </w:rPr>
              <w:t>Mesut ELVERMİŞ</w:t>
            </w:r>
          </w:p>
        </w:tc>
        <w:tc>
          <w:tcPr>
            <w:tcW w:w="3509" w:type="dxa"/>
            <w:vAlign w:val="center"/>
          </w:tcPr>
          <w:p w:rsidR="00185F2F" w:rsidRPr="00FC2200" w:rsidRDefault="00185F2F" w:rsidP="00185F2F">
            <w:pPr>
              <w:pStyle w:val="TableParagraph"/>
              <w:ind w:firstLine="313"/>
              <w:rPr>
                <w:rFonts w:ascii="Times New Roman" w:hAnsi="Times New Roman" w:cs="Times New Roman"/>
              </w:rPr>
            </w:pPr>
            <w:r w:rsidRPr="00FC2200">
              <w:rPr>
                <w:rFonts w:ascii="Times New Roman" w:hAnsi="Times New Roman" w:cs="Times New Roman"/>
              </w:rPr>
              <w:t>Öğretmen</w:t>
            </w:r>
          </w:p>
        </w:tc>
        <w:tc>
          <w:tcPr>
            <w:tcW w:w="3070" w:type="dxa"/>
            <w:vAlign w:val="center"/>
          </w:tcPr>
          <w:p w:rsidR="00185F2F" w:rsidRPr="00FC2200" w:rsidRDefault="00C91046" w:rsidP="00185F2F">
            <w:pPr>
              <w:pStyle w:val="TableParagraph"/>
              <w:ind w:firstLine="313"/>
              <w:rPr>
                <w:rFonts w:ascii="Times New Roman" w:hAnsi="Times New Roman" w:cs="Times New Roman"/>
              </w:rPr>
            </w:pPr>
            <w:r>
              <w:rPr>
                <w:rFonts w:ascii="Times New Roman" w:hAnsi="Times New Roman" w:cs="Times New Roman"/>
              </w:rPr>
              <w:t>Duygu AKÇAY</w:t>
            </w:r>
          </w:p>
        </w:tc>
        <w:tc>
          <w:tcPr>
            <w:tcW w:w="4075" w:type="dxa"/>
            <w:vAlign w:val="center"/>
          </w:tcPr>
          <w:p w:rsidR="00185F2F" w:rsidRPr="00FC2200" w:rsidRDefault="00185F2F" w:rsidP="00185F2F">
            <w:pPr>
              <w:pStyle w:val="TableParagraph"/>
              <w:ind w:firstLine="313"/>
              <w:rPr>
                <w:rFonts w:ascii="Times New Roman" w:hAnsi="Times New Roman" w:cs="Times New Roman"/>
              </w:rPr>
            </w:pPr>
            <w:r w:rsidRPr="00FC2200">
              <w:rPr>
                <w:rFonts w:ascii="Times New Roman" w:hAnsi="Times New Roman" w:cs="Times New Roman"/>
              </w:rPr>
              <w:t>Öğretmen</w:t>
            </w:r>
          </w:p>
        </w:tc>
      </w:tr>
      <w:tr w:rsidR="00185F2F" w:rsidTr="00185F2F">
        <w:trPr>
          <w:trHeight w:val="407"/>
        </w:trPr>
        <w:tc>
          <w:tcPr>
            <w:tcW w:w="3216" w:type="dxa"/>
            <w:vAlign w:val="center"/>
          </w:tcPr>
          <w:p w:rsidR="00185F2F" w:rsidRPr="00FC2200" w:rsidRDefault="00C91046" w:rsidP="00185F2F">
            <w:pPr>
              <w:pStyle w:val="TableParagraph"/>
              <w:ind w:firstLine="313"/>
              <w:rPr>
                <w:rFonts w:ascii="Times New Roman" w:hAnsi="Times New Roman" w:cs="Times New Roman"/>
              </w:rPr>
            </w:pPr>
            <w:r>
              <w:rPr>
                <w:rFonts w:ascii="Times New Roman" w:hAnsi="Times New Roman" w:cs="Times New Roman"/>
              </w:rPr>
              <w:t>Habibe TURAN</w:t>
            </w:r>
          </w:p>
        </w:tc>
        <w:tc>
          <w:tcPr>
            <w:tcW w:w="3509" w:type="dxa"/>
            <w:vAlign w:val="center"/>
          </w:tcPr>
          <w:p w:rsidR="00185F2F" w:rsidRPr="00FC2200" w:rsidRDefault="00185F2F" w:rsidP="00185F2F">
            <w:pPr>
              <w:pStyle w:val="TableParagraph"/>
              <w:ind w:firstLine="313"/>
              <w:rPr>
                <w:rFonts w:ascii="Times New Roman" w:hAnsi="Times New Roman" w:cs="Times New Roman"/>
              </w:rPr>
            </w:pPr>
            <w:proofErr w:type="spellStart"/>
            <w:r w:rsidRPr="00FC2200">
              <w:rPr>
                <w:rFonts w:ascii="Times New Roman" w:hAnsi="Times New Roman" w:cs="Times New Roman"/>
              </w:rPr>
              <w:t>O.A.Birliği</w:t>
            </w:r>
            <w:proofErr w:type="spellEnd"/>
            <w:r w:rsidRPr="00FC2200">
              <w:rPr>
                <w:rFonts w:ascii="Times New Roman" w:hAnsi="Times New Roman" w:cs="Times New Roman"/>
              </w:rPr>
              <w:t xml:space="preserve"> Başkanı</w:t>
            </w:r>
          </w:p>
        </w:tc>
        <w:tc>
          <w:tcPr>
            <w:tcW w:w="3070" w:type="dxa"/>
            <w:vAlign w:val="center"/>
          </w:tcPr>
          <w:p w:rsidR="00185F2F" w:rsidRPr="00FC2200" w:rsidRDefault="00C91046" w:rsidP="00185F2F">
            <w:pPr>
              <w:pStyle w:val="TableParagraph"/>
              <w:ind w:firstLine="313"/>
              <w:rPr>
                <w:rFonts w:ascii="Times New Roman" w:hAnsi="Times New Roman" w:cs="Times New Roman"/>
              </w:rPr>
            </w:pPr>
            <w:r>
              <w:rPr>
                <w:rFonts w:ascii="Times New Roman" w:hAnsi="Times New Roman" w:cs="Times New Roman"/>
              </w:rPr>
              <w:t>Seyfi ÖĞME</w:t>
            </w:r>
          </w:p>
        </w:tc>
        <w:tc>
          <w:tcPr>
            <w:tcW w:w="4075" w:type="dxa"/>
            <w:vAlign w:val="center"/>
          </w:tcPr>
          <w:p w:rsidR="00185F2F" w:rsidRPr="00FC2200" w:rsidRDefault="00185F2F" w:rsidP="00185F2F">
            <w:pPr>
              <w:pStyle w:val="TableParagraph"/>
              <w:ind w:firstLine="313"/>
              <w:rPr>
                <w:rFonts w:ascii="Times New Roman" w:hAnsi="Times New Roman" w:cs="Times New Roman"/>
              </w:rPr>
            </w:pPr>
            <w:r w:rsidRPr="00FC2200">
              <w:rPr>
                <w:rFonts w:ascii="Times New Roman" w:hAnsi="Times New Roman" w:cs="Times New Roman"/>
              </w:rPr>
              <w:t>Veli</w:t>
            </w:r>
          </w:p>
        </w:tc>
      </w:tr>
      <w:tr w:rsidR="00185F2F" w:rsidTr="00185F2F">
        <w:trPr>
          <w:trHeight w:val="382"/>
        </w:trPr>
        <w:tc>
          <w:tcPr>
            <w:tcW w:w="3216" w:type="dxa"/>
            <w:vAlign w:val="center"/>
          </w:tcPr>
          <w:p w:rsidR="00185F2F" w:rsidRPr="00FC2200" w:rsidRDefault="00C91046" w:rsidP="00185F2F">
            <w:pPr>
              <w:pStyle w:val="TableParagraph"/>
              <w:ind w:firstLine="313"/>
              <w:rPr>
                <w:rFonts w:ascii="Times New Roman" w:hAnsi="Times New Roman" w:cs="Times New Roman"/>
              </w:rPr>
            </w:pPr>
            <w:r>
              <w:rPr>
                <w:rFonts w:ascii="Times New Roman" w:hAnsi="Times New Roman" w:cs="Times New Roman"/>
              </w:rPr>
              <w:t>Aysel ERDEM</w:t>
            </w:r>
          </w:p>
        </w:tc>
        <w:tc>
          <w:tcPr>
            <w:tcW w:w="3509" w:type="dxa"/>
            <w:vAlign w:val="center"/>
          </w:tcPr>
          <w:p w:rsidR="00185F2F" w:rsidRPr="00FC2200" w:rsidRDefault="00185F2F" w:rsidP="00185F2F">
            <w:pPr>
              <w:pStyle w:val="TableParagraph"/>
              <w:ind w:firstLine="313"/>
              <w:rPr>
                <w:rFonts w:ascii="Times New Roman" w:hAnsi="Times New Roman" w:cs="Times New Roman"/>
              </w:rPr>
            </w:pPr>
            <w:proofErr w:type="spellStart"/>
            <w:r w:rsidRPr="00FC2200">
              <w:rPr>
                <w:rFonts w:ascii="Times New Roman" w:hAnsi="Times New Roman" w:cs="Times New Roman"/>
              </w:rPr>
              <w:t>O.A.Birliği</w:t>
            </w:r>
            <w:proofErr w:type="spellEnd"/>
            <w:r w:rsidRPr="00FC2200">
              <w:rPr>
                <w:rFonts w:ascii="Times New Roman" w:hAnsi="Times New Roman" w:cs="Times New Roman"/>
              </w:rPr>
              <w:t xml:space="preserve"> Üyesi</w:t>
            </w:r>
          </w:p>
        </w:tc>
        <w:tc>
          <w:tcPr>
            <w:tcW w:w="3070" w:type="dxa"/>
            <w:vAlign w:val="center"/>
          </w:tcPr>
          <w:p w:rsidR="00185F2F" w:rsidRPr="00FC2200" w:rsidRDefault="00C91046" w:rsidP="00185F2F">
            <w:pPr>
              <w:pStyle w:val="TableParagraph"/>
              <w:ind w:firstLine="313"/>
              <w:rPr>
                <w:rFonts w:ascii="Times New Roman" w:hAnsi="Times New Roman" w:cs="Times New Roman"/>
              </w:rPr>
            </w:pPr>
            <w:r>
              <w:rPr>
                <w:rFonts w:ascii="Times New Roman" w:hAnsi="Times New Roman" w:cs="Times New Roman"/>
              </w:rPr>
              <w:t>Bayram ÇITAK</w:t>
            </w:r>
          </w:p>
        </w:tc>
        <w:tc>
          <w:tcPr>
            <w:tcW w:w="4075" w:type="dxa"/>
            <w:vAlign w:val="center"/>
          </w:tcPr>
          <w:p w:rsidR="00185F2F" w:rsidRPr="00FC2200" w:rsidRDefault="00185F2F" w:rsidP="00185F2F">
            <w:pPr>
              <w:pStyle w:val="TableParagraph"/>
              <w:ind w:firstLine="313"/>
              <w:rPr>
                <w:rFonts w:ascii="Times New Roman" w:hAnsi="Times New Roman" w:cs="Times New Roman"/>
              </w:rPr>
            </w:pPr>
            <w:r w:rsidRPr="00FC2200">
              <w:rPr>
                <w:rFonts w:ascii="Times New Roman" w:hAnsi="Times New Roman" w:cs="Times New Roman"/>
              </w:rPr>
              <w:t>Veli</w:t>
            </w:r>
          </w:p>
        </w:tc>
      </w:tr>
    </w:tbl>
    <w:p w:rsidR="006D5375" w:rsidRPr="00185F2F" w:rsidRDefault="006D5375">
      <w:pPr>
        <w:pStyle w:val="GvdeMetni"/>
        <w:spacing w:line="369" w:lineRule="auto"/>
        <w:ind w:left="958" w:right="1018"/>
        <w:jc w:val="both"/>
        <w:rPr>
          <w:rFonts w:ascii="Times New Roman" w:hAnsi="Times New Roman" w:cs="Times New Roman"/>
        </w:rPr>
      </w:pPr>
    </w:p>
    <w:p w:rsidR="006D5375" w:rsidRPr="009970BD" w:rsidRDefault="006D5375">
      <w:pPr>
        <w:pStyle w:val="GvdeMetni"/>
        <w:spacing w:before="149"/>
        <w:rPr>
          <w:sz w:val="22"/>
          <w:szCs w:val="22"/>
        </w:rPr>
      </w:pPr>
    </w:p>
    <w:p w:rsidR="00185F2F" w:rsidRPr="009970BD" w:rsidRDefault="00E732D0" w:rsidP="00FC2200">
      <w:pPr>
        <w:ind w:left="958"/>
        <w:jc w:val="center"/>
        <w:rPr>
          <w:rFonts w:ascii="Times New Roman" w:hAnsi="Times New Roman"/>
          <w:w w:val="105"/>
        </w:rPr>
      </w:pPr>
      <w:r>
        <w:rPr>
          <w:rFonts w:ascii="Times New Roman" w:hAnsi="Times New Roman"/>
          <w:w w:val="105"/>
        </w:rPr>
        <w:t>8</w:t>
      </w:r>
    </w:p>
    <w:p w:rsidR="00185F2F" w:rsidRDefault="00185F2F" w:rsidP="00FC2200">
      <w:pPr>
        <w:ind w:left="958"/>
        <w:jc w:val="center"/>
        <w:rPr>
          <w:rFonts w:ascii="Times New Roman" w:hAnsi="Times New Roman"/>
          <w:b/>
          <w:w w:val="105"/>
          <w:sz w:val="20"/>
        </w:rPr>
      </w:pPr>
    </w:p>
    <w:p w:rsidR="00185F2F" w:rsidRDefault="00185F2F" w:rsidP="00FC2200">
      <w:pPr>
        <w:ind w:left="958"/>
        <w:jc w:val="center"/>
        <w:rPr>
          <w:rFonts w:ascii="Times New Roman" w:hAnsi="Times New Roman"/>
          <w:b/>
          <w:w w:val="105"/>
          <w:sz w:val="20"/>
        </w:rPr>
      </w:pPr>
    </w:p>
    <w:p w:rsidR="00185F2F" w:rsidRDefault="00185F2F" w:rsidP="00FC2200">
      <w:pPr>
        <w:ind w:left="958"/>
        <w:jc w:val="center"/>
        <w:rPr>
          <w:rFonts w:ascii="Times New Roman" w:hAnsi="Times New Roman"/>
          <w:b/>
          <w:w w:val="105"/>
          <w:sz w:val="20"/>
        </w:rPr>
      </w:pPr>
    </w:p>
    <w:p w:rsidR="00185F2F" w:rsidRDefault="00185F2F" w:rsidP="00FC2200">
      <w:pPr>
        <w:ind w:left="958"/>
        <w:jc w:val="center"/>
        <w:rPr>
          <w:rFonts w:ascii="Times New Roman" w:hAnsi="Times New Roman"/>
          <w:b/>
          <w:w w:val="105"/>
          <w:sz w:val="20"/>
        </w:rPr>
      </w:pPr>
    </w:p>
    <w:p w:rsidR="00185F2F" w:rsidRDefault="00185F2F" w:rsidP="00FC2200">
      <w:pPr>
        <w:ind w:left="958"/>
        <w:jc w:val="center"/>
        <w:rPr>
          <w:rFonts w:ascii="Times New Roman" w:hAnsi="Times New Roman"/>
          <w:b/>
          <w:w w:val="105"/>
          <w:sz w:val="20"/>
        </w:rPr>
      </w:pPr>
    </w:p>
    <w:p w:rsidR="00185F2F" w:rsidRDefault="00185F2F" w:rsidP="00FC2200">
      <w:pPr>
        <w:ind w:left="958"/>
        <w:jc w:val="center"/>
        <w:rPr>
          <w:rFonts w:ascii="Times New Roman" w:hAnsi="Times New Roman"/>
          <w:b/>
          <w:w w:val="105"/>
          <w:sz w:val="20"/>
        </w:rPr>
      </w:pPr>
    </w:p>
    <w:p w:rsidR="00185F2F" w:rsidRDefault="00185F2F" w:rsidP="00FC2200">
      <w:pPr>
        <w:ind w:left="958"/>
        <w:jc w:val="center"/>
        <w:rPr>
          <w:rFonts w:ascii="Times New Roman" w:hAnsi="Times New Roman"/>
          <w:b/>
          <w:w w:val="105"/>
          <w:sz w:val="20"/>
        </w:rPr>
      </w:pPr>
    </w:p>
    <w:p w:rsidR="00185F2F" w:rsidRDefault="00185F2F" w:rsidP="00FC2200">
      <w:pPr>
        <w:ind w:left="958"/>
        <w:jc w:val="center"/>
        <w:rPr>
          <w:rFonts w:ascii="Times New Roman" w:hAnsi="Times New Roman"/>
          <w:b/>
          <w:w w:val="105"/>
          <w:sz w:val="20"/>
        </w:rPr>
      </w:pPr>
    </w:p>
    <w:p w:rsidR="007D26B7" w:rsidRDefault="007D26B7">
      <w:pPr>
        <w:pStyle w:val="GvdeMetni"/>
        <w:spacing w:before="9"/>
        <w:rPr>
          <w:rFonts w:ascii="Times New Roman" w:hAnsi="Times New Roman"/>
          <w:b/>
          <w:w w:val="105"/>
          <w:sz w:val="20"/>
          <w:szCs w:val="22"/>
        </w:rPr>
      </w:pPr>
    </w:p>
    <w:p w:rsidR="00EA79C1" w:rsidRDefault="00EA79C1">
      <w:pPr>
        <w:pStyle w:val="GvdeMetni"/>
        <w:spacing w:before="9"/>
        <w:rPr>
          <w:rFonts w:ascii="Times New Roman" w:hAnsi="Times New Roman"/>
          <w:b/>
          <w:w w:val="105"/>
          <w:sz w:val="20"/>
          <w:szCs w:val="22"/>
        </w:rPr>
      </w:pPr>
    </w:p>
    <w:p w:rsidR="00EA79C1" w:rsidRDefault="00EA79C1">
      <w:pPr>
        <w:pStyle w:val="GvdeMetni"/>
        <w:spacing w:before="9"/>
        <w:rPr>
          <w:rFonts w:ascii="Times New Roman" w:hAnsi="Times New Roman"/>
          <w:b/>
          <w:w w:val="105"/>
          <w:sz w:val="20"/>
          <w:szCs w:val="22"/>
        </w:rPr>
      </w:pPr>
    </w:p>
    <w:p w:rsidR="00EA79C1" w:rsidRDefault="00EA79C1">
      <w:pPr>
        <w:pStyle w:val="GvdeMetni"/>
        <w:spacing w:before="9"/>
        <w:rPr>
          <w:rFonts w:ascii="Times New Roman" w:hAnsi="Times New Roman"/>
          <w:b/>
          <w:w w:val="105"/>
          <w:sz w:val="20"/>
          <w:szCs w:val="22"/>
        </w:rPr>
      </w:pPr>
    </w:p>
    <w:p w:rsidR="00EA79C1" w:rsidRDefault="00EA79C1">
      <w:pPr>
        <w:pStyle w:val="GvdeMetni"/>
        <w:spacing w:before="9"/>
        <w:rPr>
          <w:rFonts w:ascii="Times New Roman" w:hAnsi="Times New Roman"/>
          <w:b/>
          <w:w w:val="105"/>
          <w:sz w:val="20"/>
          <w:szCs w:val="22"/>
        </w:rPr>
      </w:pPr>
    </w:p>
    <w:p w:rsidR="00EA79C1" w:rsidRDefault="00EA79C1">
      <w:pPr>
        <w:pStyle w:val="GvdeMetni"/>
        <w:spacing w:before="9"/>
        <w:rPr>
          <w:rFonts w:ascii="Times New Roman"/>
          <w:b/>
          <w:sz w:val="20"/>
        </w:rPr>
      </w:pPr>
    </w:p>
    <w:p w:rsidR="006D5375" w:rsidRPr="00BF4F84" w:rsidRDefault="00D17F07" w:rsidP="002B6358">
      <w:pPr>
        <w:pStyle w:val="Balk31"/>
        <w:numPr>
          <w:ilvl w:val="1"/>
          <w:numId w:val="13"/>
        </w:numPr>
        <w:tabs>
          <w:tab w:val="left" w:pos="1675"/>
        </w:tabs>
        <w:spacing w:before="0"/>
        <w:ind w:left="1675" w:hanging="717"/>
        <w:rPr>
          <w:rFonts w:ascii="Caladea" w:hAnsi="Caladea"/>
          <w:color w:val="FF0000"/>
        </w:rPr>
      </w:pPr>
      <w:r w:rsidRPr="00BF4F84">
        <w:rPr>
          <w:color w:val="FF0000"/>
          <w:w w:val="105"/>
        </w:rPr>
        <w:t>Planlama</w:t>
      </w:r>
      <w:r w:rsidRPr="00BF4F84">
        <w:rPr>
          <w:color w:val="FF0000"/>
          <w:spacing w:val="-2"/>
          <w:w w:val="105"/>
        </w:rPr>
        <w:t xml:space="preserve"> Süreci:</w:t>
      </w:r>
    </w:p>
    <w:p w:rsidR="006D5375" w:rsidRDefault="006D5375">
      <w:pPr>
        <w:pStyle w:val="GvdeMetni"/>
        <w:spacing w:before="7"/>
        <w:rPr>
          <w:rFonts w:ascii="Times New Roman"/>
          <w:b/>
          <w:sz w:val="32"/>
        </w:rPr>
      </w:pPr>
    </w:p>
    <w:p w:rsidR="00D067B1" w:rsidRPr="00F006AA" w:rsidRDefault="00F006AA" w:rsidP="00D067B1">
      <w:pPr>
        <w:pStyle w:val="AralkYok"/>
        <w:spacing w:line="247" w:lineRule="auto"/>
        <w:ind w:left="1134" w:right="854" w:firstLine="306"/>
        <w:jc w:val="both"/>
        <w:rPr>
          <w:rFonts w:ascii="Times New Roman" w:hAnsi="Times New Roman"/>
          <w:sz w:val="24"/>
          <w:szCs w:val="24"/>
        </w:rPr>
      </w:pPr>
      <w:r w:rsidRPr="00F006AA">
        <w:rPr>
          <w:rFonts w:ascii="Times New Roman" w:hAnsi="Times New Roman"/>
          <w:spacing w:val="-8"/>
          <w:sz w:val="24"/>
          <w:szCs w:val="24"/>
        </w:rPr>
        <w:t xml:space="preserve">              </w:t>
      </w:r>
      <w:r w:rsidR="00D17F07" w:rsidRPr="00F006AA">
        <w:rPr>
          <w:rFonts w:ascii="Times New Roman" w:hAnsi="Times New Roman"/>
          <w:spacing w:val="-8"/>
          <w:sz w:val="24"/>
          <w:szCs w:val="24"/>
        </w:rPr>
        <w:t>2024-2028</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dönemi</w:t>
      </w:r>
      <w:r w:rsidR="00D17F07" w:rsidRPr="00F006AA">
        <w:rPr>
          <w:rFonts w:ascii="Times New Roman" w:hAnsi="Times New Roman"/>
          <w:spacing w:val="-1"/>
          <w:sz w:val="24"/>
          <w:szCs w:val="24"/>
        </w:rPr>
        <w:t xml:space="preserve"> </w:t>
      </w:r>
      <w:r w:rsidR="00D17F07" w:rsidRPr="00F006AA">
        <w:rPr>
          <w:rFonts w:ascii="Times New Roman" w:hAnsi="Times New Roman"/>
          <w:spacing w:val="-8"/>
          <w:sz w:val="24"/>
          <w:szCs w:val="24"/>
        </w:rPr>
        <w:t>stratejik</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plan</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hazırlanma</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süreci</w:t>
      </w:r>
      <w:r w:rsidR="00D17F07" w:rsidRPr="00F006AA">
        <w:rPr>
          <w:rFonts w:ascii="Times New Roman" w:hAnsi="Times New Roman"/>
          <w:spacing w:val="-1"/>
          <w:sz w:val="24"/>
          <w:szCs w:val="24"/>
        </w:rPr>
        <w:t xml:space="preserve"> </w:t>
      </w:r>
      <w:r w:rsidR="00D17F07" w:rsidRPr="00F006AA">
        <w:rPr>
          <w:rFonts w:ascii="Times New Roman" w:hAnsi="Times New Roman"/>
          <w:spacing w:val="-8"/>
          <w:sz w:val="24"/>
          <w:szCs w:val="24"/>
        </w:rPr>
        <w:t>Strateji</w:t>
      </w:r>
      <w:r w:rsidR="00D17F07" w:rsidRPr="00F006AA">
        <w:rPr>
          <w:rFonts w:ascii="Times New Roman" w:hAnsi="Times New Roman"/>
          <w:spacing w:val="-1"/>
          <w:sz w:val="24"/>
          <w:szCs w:val="24"/>
        </w:rPr>
        <w:t xml:space="preserve"> </w:t>
      </w:r>
      <w:r w:rsidR="00D17F07" w:rsidRPr="00F006AA">
        <w:rPr>
          <w:rFonts w:ascii="Times New Roman" w:hAnsi="Times New Roman"/>
          <w:spacing w:val="-8"/>
          <w:sz w:val="24"/>
          <w:szCs w:val="24"/>
        </w:rPr>
        <w:t>Geliştirme</w:t>
      </w:r>
      <w:r w:rsidR="00D17F07" w:rsidRPr="00F006AA">
        <w:rPr>
          <w:rFonts w:ascii="Times New Roman" w:hAnsi="Times New Roman"/>
          <w:spacing w:val="-2"/>
          <w:sz w:val="24"/>
          <w:szCs w:val="24"/>
        </w:rPr>
        <w:t xml:space="preserve"> </w:t>
      </w:r>
      <w:r w:rsidR="00D17F07" w:rsidRPr="00F006AA">
        <w:rPr>
          <w:rFonts w:ascii="Times New Roman" w:hAnsi="Times New Roman"/>
          <w:spacing w:val="-8"/>
          <w:sz w:val="24"/>
          <w:szCs w:val="24"/>
        </w:rPr>
        <w:t>Kurulu</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ve</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 xml:space="preserve">Stratejik </w:t>
      </w:r>
      <w:r w:rsidR="00D17F07" w:rsidRPr="00F006AA">
        <w:rPr>
          <w:rFonts w:ascii="Times New Roman" w:hAnsi="Times New Roman"/>
          <w:spacing w:val="-6"/>
          <w:sz w:val="24"/>
          <w:szCs w:val="24"/>
        </w:rPr>
        <w:t>Plan</w:t>
      </w:r>
      <w:r w:rsidR="00D17F07" w:rsidRPr="00F006AA">
        <w:rPr>
          <w:rFonts w:ascii="Times New Roman" w:hAnsi="Times New Roman"/>
          <w:spacing w:val="-9"/>
          <w:sz w:val="24"/>
          <w:szCs w:val="24"/>
        </w:rPr>
        <w:t xml:space="preserve"> </w:t>
      </w:r>
      <w:proofErr w:type="spellStart"/>
      <w:r w:rsidR="00D17F07" w:rsidRPr="00F006AA">
        <w:rPr>
          <w:rFonts w:ascii="Times New Roman" w:hAnsi="Times New Roman"/>
          <w:spacing w:val="-6"/>
          <w:sz w:val="24"/>
          <w:szCs w:val="24"/>
        </w:rPr>
        <w:t>Ekibi’nin</w:t>
      </w:r>
      <w:proofErr w:type="spellEnd"/>
      <w:r w:rsidR="00D17F07" w:rsidRPr="00F006AA">
        <w:rPr>
          <w:rFonts w:ascii="Times New Roman" w:hAnsi="Times New Roman"/>
          <w:spacing w:val="-8"/>
          <w:sz w:val="24"/>
          <w:szCs w:val="24"/>
        </w:rPr>
        <w:t xml:space="preserve"> </w:t>
      </w:r>
      <w:r w:rsidR="00D17F07" w:rsidRPr="00F006AA">
        <w:rPr>
          <w:rFonts w:ascii="Times New Roman" w:hAnsi="Times New Roman"/>
          <w:spacing w:val="-6"/>
          <w:sz w:val="24"/>
          <w:szCs w:val="24"/>
        </w:rPr>
        <w:t>oluşturulması</w:t>
      </w:r>
      <w:r w:rsidR="00D17F07" w:rsidRPr="00F006AA">
        <w:rPr>
          <w:rFonts w:ascii="Times New Roman" w:hAnsi="Times New Roman"/>
          <w:spacing w:val="-9"/>
          <w:sz w:val="24"/>
          <w:szCs w:val="24"/>
        </w:rPr>
        <w:t xml:space="preserve"> </w:t>
      </w:r>
      <w:r w:rsidR="00D17F07" w:rsidRPr="00F006AA">
        <w:rPr>
          <w:rFonts w:ascii="Times New Roman" w:hAnsi="Times New Roman"/>
          <w:spacing w:val="-6"/>
          <w:sz w:val="24"/>
          <w:szCs w:val="24"/>
        </w:rPr>
        <w:t>ile</w:t>
      </w:r>
      <w:r w:rsidR="00D17F07" w:rsidRPr="00F006AA">
        <w:rPr>
          <w:rFonts w:ascii="Times New Roman" w:hAnsi="Times New Roman"/>
          <w:spacing w:val="-8"/>
          <w:sz w:val="24"/>
          <w:szCs w:val="24"/>
        </w:rPr>
        <w:t xml:space="preserve"> </w:t>
      </w:r>
      <w:r w:rsidR="00D17F07" w:rsidRPr="00F006AA">
        <w:rPr>
          <w:rFonts w:ascii="Times New Roman" w:hAnsi="Times New Roman"/>
          <w:spacing w:val="-6"/>
          <w:sz w:val="24"/>
          <w:szCs w:val="24"/>
        </w:rPr>
        <w:t>başlamıştır.</w:t>
      </w:r>
      <w:r w:rsidR="00D17F07" w:rsidRPr="00F006AA">
        <w:rPr>
          <w:rFonts w:ascii="Times New Roman" w:hAnsi="Times New Roman"/>
          <w:spacing w:val="-9"/>
          <w:sz w:val="24"/>
          <w:szCs w:val="24"/>
        </w:rPr>
        <w:t xml:space="preserve"> </w:t>
      </w:r>
      <w:r w:rsidR="00D17F07" w:rsidRPr="00F006AA">
        <w:rPr>
          <w:rFonts w:ascii="Times New Roman" w:hAnsi="Times New Roman"/>
          <w:spacing w:val="-6"/>
          <w:sz w:val="24"/>
          <w:szCs w:val="24"/>
        </w:rPr>
        <w:t>Ekip</w:t>
      </w:r>
      <w:r w:rsidR="00D17F07" w:rsidRPr="00F006AA">
        <w:rPr>
          <w:rFonts w:ascii="Times New Roman" w:hAnsi="Times New Roman"/>
          <w:spacing w:val="-8"/>
          <w:sz w:val="24"/>
          <w:szCs w:val="24"/>
        </w:rPr>
        <w:t xml:space="preserve"> </w:t>
      </w:r>
      <w:r w:rsidR="00D17F07" w:rsidRPr="00F006AA">
        <w:rPr>
          <w:rFonts w:ascii="Times New Roman" w:hAnsi="Times New Roman"/>
          <w:spacing w:val="-6"/>
          <w:sz w:val="24"/>
          <w:szCs w:val="24"/>
        </w:rPr>
        <w:t>tarafından</w:t>
      </w:r>
      <w:r w:rsidR="00D17F07" w:rsidRPr="00F006AA">
        <w:rPr>
          <w:rFonts w:ascii="Times New Roman" w:hAnsi="Times New Roman"/>
          <w:spacing w:val="-9"/>
          <w:sz w:val="24"/>
          <w:szCs w:val="24"/>
        </w:rPr>
        <w:t xml:space="preserve"> </w:t>
      </w:r>
      <w:r w:rsidR="00D17F07" w:rsidRPr="00F006AA">
        <w:rPr>
          <w:rFonts w:ascii="Times New Roman" w:hAnsi="Times New Roman"/>
          <w:spacing w:val="-6"/>
          <w:sz w:val="24"/>
          <w:szCs w:val="24"/>
        </w:rPr>
        <w:t>oluşturulan</w:t>
      </w:r>
      <w:r w:rsidR="00D17F07" w:rsidRPr="00F006AA">
        <w:rPr>
          <w:rFonts w:ascii="Times New Roman" w:hAnsi="Times New Roman"/>
          <w:spacing w:val="-8"/>
          <w:sz w:val="24"/>
          <w:szCs w:val="24"/>
        </w:rPr>
        <w:t xml:space="preserve"> </w:t>
      </w:r>
      <w:r w:rsidR="00D17F07" w:rsidRPr="00F006AA">
        <w:rPr>
          <w:rFonts w:ascii="Times New Roman" w:hAnsi="Times New Roman"/>
          <w:spacing w:val="-6"/>
          <w:sz w:val="24"/>
          <w:szCs w:val="24"/>
        </w:rPr>
        <w:t>çalışma</w:t>
      </w:r>
      <w:r w:rsidR="00D17F07" w:rsidRPr="00F006AA">
        <w:rPr>
          <w:rFonts w:ascii="Times New Roman" w:hAnsi="Times New Roman"/>
          <w:spacing w:val="-9"/>
          <w:sz w:val="24"/>
          <w:szCs w:val="24"/>
        </w:rPr>
        <w:t xml:space="preserve"> </w:t>
      </w:r>
      <w:r w:rsidR="00D17F07" w:rsidRPr="00F006AA">
        <w:rPr>
          <w:rFonts w:ascii="Times New Roman" w:hAnsi="Times New Roman"/>
          <w:spacing w:val="-6"/>
          <w:sz w:val="24"/>
          <w:szCs w:val="24"/>
        </w:rPr>
        <w:t xml:space="preserve">takvimi </w:t>
      </w:r>
      <w:r w:rsidR="00D17F07" w:rsidRPr="00F006AA">
        <w:rPr>
          <w:rFonts w:ascii="Times New Roman" w:hAnsi="Times New Roman"/>
          <w:w w:val="90"/>
          <w:sz w:val="24"/>
          <w:szCs w:val="24"/>
        </w:rPr>
        <w:t xml:space="preserve">kapsamında ilk aşamada durum analizi çalışmaları yapılmış ve durum analizi aşamasında, </w:t>
      </w:r>
      <w:r w:rsidR="00D17F07" w:rsidRPr="00F006AA">
        <w:rPr>
          <w:rFonts w:ascii="Times New Roman" w:hAnsi="Times New Roman"/>
          <w:spacing w:val="-6"/>
          <w:sz w:val="24"/>
          <w:szCs w:val="24"/>
        </w:rPr>
        <w:t>paydaşlarımızın plan sürecine aktif</w:t>
      </w:r>
      <w:r w:rsidR="00D17F07" w:rsidRPr="00F006AA">
        <w:rPr>
          <w:rFonts w:ascii="Times New Roman" w:hAnsi="Times New Roman"/>
          <w:spacing w:val="-7"/>
          <w:sz w:val="24"/>
          <w:szCs w:val="24"/>
        </w:rPr>
        <w:t xml:space="preserve"> </w:t>
      </w:r>
      <w:r w:rsidR="00D17F07" w:rsidRPr="00F006AA">
        <w:rPr>
          <w:rFonts w:ascii="Times New Roman" w:hAnsi="Times New Roman"/>
          <w:spacing w:val="-6"/>
          <w:sz w:val="24"/>
          <w:szCs w:val="24"/>
        </w:rPr>
        <w:t>katılımını sağlamak üzere paydaş</w:t>
      </w:r>
      <w:r w:rsidR="00D17F07" w:rsidRPr="00F006AA">
        <w:rPr>
          <w:rFonts w:ascii="Times New Roman" w:hAnsi="Times New Roman"/>
          <w:spacing w:val="-9"/>
          <w:sz w:val="24"/>
          <w:szCs w:val="24"/>
        </w:rPr>
        <w:t xml:space="preserve"> </w:t>
      </w:r>
      <w:r w:rsidR="00D17F07" w:rsidRPr="00F006AA">
        <w:rPr>
          <w:rFonts w:ascii="Times New Roman" w:hAnsi="Times New Roman"/>
          <w:spacing w:val="-6"/>
          <w:sz w:val="24"/>
          <w:szCs w:val="24"/>
        </w:rPr>
        <w:t xml:space="preserve">anketi, toplantı ve </w:t>
      </w:r>
      <w:r w:rsidR="00D17F07" w:rsidRPr="00F006AA">
        <w:rPr>
          <w:rFonts w:ascii="Times New Roman" w:hAnsi="Times New Roman"/>
          <w:spacing w:val="-8"/>
          <w:sz w:val="24"/>
          <w:szCs w:val="24"/>
        </w:rPr>
        <w:t>görüşmeler</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yapılmıştır.</w:t>
      </w:r>
      <w:r w:rsidR="00D17F07" w:rsidRPr="00F006AA">
        <w:rPr>
          <w:rFonts w:ascii="Times New Roman" w:hAnsi="Times New Roman"/>
          <w:spacing w:val="-3"/>
          <w:sz w:val="24"/>
          <w:szCs w:val="24"/>
        </w:rPr>
        <w:t xml:space="preserve"> </w:t>
      </w:r>
      <w:r w:rsidR="00D17F07" w:rsidRPr="00F006AA">
        <w:rPr>
          <w:rFonts w:ascii="Times New Roman" w:hAnsi="Times New Roman"/>
          <w:spacing w:val="-8"/>
          <w:sz w:val="24"/>
          <w:szCs w:val="24"/>
        </w:rPr>
        <w:t>Durum</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analizinin</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ardından</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geleceğe</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yönelim</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bölümüne</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geçilerek okulumuzun</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amaç,</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hedef,</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gösterge</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ve</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stratejileri</w:t>
      </w:r>
      <w:r w:rsidR="00D17F07" w:rsidRPr="00F006AA">
        <w:rPr>
          <w:rFonts w:ascii="Times New Roman" w:hAnsi="Times New Roman"/>
          <w:sz w:val="24"/>
          <w:szCs w:val="24"/>
        </w:rPr>
        <w:t xml:space="preserve"> </w:t>
      </w:r>
      <w:r w:rsidR="00D17F07" w:rsidRPr="00F006AA">
        <w:rPr>
          <w:rFonts w:ascii="Times New Roman" w:hAnsi="Times New Roman"/>
          <w:spacing w:val="-8"/>
          <w:sz w:val="24"/>
          <w:szCs w:val="24"/>
        </w:rPr>
        <w:t>belirlenmiştir.</w:t>
      </w:r>
      <w:r w:rsidR="00D067B1" w:rsidRPr="00F006AA">
        <w:rPr>
          <w:rFonts w:ascii="Times New Roman" w:hAnsi="Times New Roman"/>
          <w:sz w:val="24"/>
          <w:szCs w:val="24"/>
        </w:rPr>
        <w:t xml:space="preserve"> Kamu kurumlarında stratejik planlamanın hazırlanması gerekliliği ile kamu ihtiyaçları ve bu ihtiyaçlar için kullanılacak olan kamu kaynaklarının etkin ve ekonomik kullanımı söz konusudur. Kamu idarelerinin faaliyetlerini planlı bir şekilde yerine getirmeleri önem arz etmektedir. Kurum için yol haritası olacak olan stratejik planlama, kurumun mevcut durumunu analiz ederken sahip olduğu güçlü yanlar ile zayıf yanları ve dış çevredeki fırsat ile tehditleri de ortaya koyar. Üst politika belgeleri ve mevzuat analizleri yaparak öncelik, kapsam ve hedeflerini belirler. Stratejik planın başarısı, kurum çalışanlarının planı benimseme ve uygulama noktasında özverili çalışmaları ile kurumun mevcut kaynaklarını belirlenen hedefleri gerçekleştirme doğrultusunda etkin kullanmasıyla doğru orantılıdır. Stratejik planlama; kamu mali yönetimine etkinlik kazandırırken diğer yandan da kurumsal kültür ve kimliğin gelişimine destek olacaktır. Kurumların uzun dönemli bir </w:t>
      </w:r>
      <w:proofErr w:type="gramStart"/>
      <w:r w:rsidR="00D067B1" w:rsidRPr="00F006AA">
        <w:rPr>
          <w:rFonts w:ascii="Times New Roman" w:hAnsi="Times New Roman"/>
          <w:sz w:val="24"/>
          <w:szCs w:val="24"/>
        </w:rPr>
        <w:t>vizyona</w:t>
      </w:r>
      <w:proofErr w:type="gramEnd"/>
      <w:r w:rsidR="00D067B1" w:rsidRPr="00F006AA">
        <w:rPr>
          <w:rFonts w:ascii="Times New Roman" w:hAnsi="Times New Roman"/>
          <w:sz w:val="24"/>
          <w:szCs w:val="24"/>
        </w:rPr>
        <w:t xml:space="preserve"> sahip olmaları ve gerekli stratejileri belirleyerek uygulamaya koymaları, kurum değerlerinin değişen dünyaya ayak uydurabilmesini sağlar. Bu şekilde kurumlar belirledikleri hedefler doğrultusunda yol alacaklardır. Tüm bunların bilinci ile Milli Eğitim Bakanlığı, Ordu İl Millî Eğitim Müdürlüğü, Perşembe İlçe Milli Eğitim Müdürlüğü yasal düzenlemeleri ve üst politika belgelerini dayanak alarak kurumsal kapasitesini daha da geliştirmek, değişen koşullara ayak uydurabilmek, bulunduğu noktadan ulaşmayı arzu ettiği noktaya varmak için 2024-2028 Stratejik Planını hazırlamıştır.  </w:t>
      </w:r>
    </w:p>
    <w:p w:rsidR="006D5375" w:rsidRDefault="006D5375">
      <w:pPr>
        <w:spacing w:line="369" w:lineRule="auto"/>
        <w:ind w:left="958" w:right="1012"/>
        <w:jc w:val="both"/>
        <w:rPr>
          <w:i/>
          <w:sz w:val="24"/>
        </w:rPr>
      </w:pPr>
    </w:p>
    <w:p w:rsidR="009970BD" w:rsidRDefault="009970BD">
      <w:pPr>
        <w:spacing w:line="369" w:lineRule="auto"/>
        <w:ind w:left="958" w:right="1012"/>
        <w:jc w:val="both"/>
        <w:rPr>
          <w:i/>
          <w:sz w:val="24"/>
        </w:rPr>
      </w:pPr>
    </w:p>
    <w:p w:rsidR="009970BD" w:rsidRDefault="009970BD">
      <w:pPr>
        <w:spacing w:line="369" w:lineRule="auto"/>
        <w:ind w:left="958" w:right="1012"/>
        <w:jc w:val="both"/>
        <w:rPr>
          <w:i/>
          <w:sz w:val="24"/>
        </w:rPr>
      </w:pPr>
    </w:p>
    <w:p w:rsidR="009970BD" w:rsidRDefault="009970BD">
      <w:pPr>
        <w:spacing w:line="369" w:lineRule="auto"/>
        <w:ind w:left="958" w:right="1012"/>
        <w:jc w:val="both"/>
        <w:rPr>
          <w:i/>
          <w:sz w:val="24"/>
        </w:rPr>
      </w:pPr>
    </w:p>
    <w:p w:rsidR="009970BD" w:rsidRDefault="009970BD">
      <w:pPr>
        <w:spacing w:line="369" w:lineRule="auto"/>
        <w:ind w:left="958" w:right="1012"/>
        <w:jc w:val="both"/>
        <w:rPr>
          <w:i/>
          <w:sz w:val="24"/>
        </w:rPr>
      </w:pPr>
    </w:p>
    <w:p w:rsidR="009970BD" w:rsidRDefault="009970BD">
      <w:pPr>
        <w:spacing w:line="369" w:lineRule="auto"/>
        <w:ind w:left="958" w:right="1012"/>
        <w:jc w:val="both"/>
        <w:rPr>
          <w:i/>
          <w:sz w:val="24"/>
        </w:rPr>
      </w:pPr>
    </w:p>
    <w:p w:rsidR="006E27A6" w:rsidRPr="009970BD" w:rsidRDefault="00E732D0" w:rsidP="009970BD">
      <w:pPr>
        <w:spacing w:line="369" w:lineRule="auto"/>
        <w:ind w:left="958" w:right="1012"/>
        <w:jc w:val="center"/>
        <w:rPr>
          <w:rFonts w:ascii="Times New Roman" w:hAnsi="Times New Roman" w:cs="Times New Roman"/>
        </w:rPr>
      </w:pPr>
      <w:r>
        <w:rPr>
          <w:rFonts w:ascii="Times New Roman" w:hAnsi="Times New Roman" w:cs="Times New Roman"/>
        </w:rPr>
        <w:t>9</w:t>
      </w:r>
    </w:p>
    <w:p w:rsidR="00970971" w:rsidRPr="00970971" w:rsidRDefault="00BF1328" w:rsidP="00A84ED6">
      <w:pPr>
        <w:spacing w:line="372" w:lineRule="auto"/>
        <w:jc w:val="both"/>
      </w:pPr>
      <w:r>
        <w:rPr>
          <w:noProof/>
          <w:lang w:eastAsia="tr-TR"/>
        </w:rPr>
        <w:lastRenderedPageBreak/>
        <w:drawing>
          <wp:anchor distT="0" distB="0" distL="114300" distR="114300" simplePos="0" relativeHeight="487600640" behindDoc="0" locked="0" layoutInCell="1" allowOverlap="1" wp14:anchorId="67E36502" wp14:editId="19A6F1DE">
            <wp:simplePos x="0" y="0"/>
            <wp:positionH relativeFrom="column">
              <wp:posOffset>-541020</wp:posOffset>
            </wp:positionH>
            <wp:positionV relativeFrom="paragraph">
              <wp:posOffset>-102870</wp:posOffset>
            </wp:positionV>
            <wp:extent cx="10251440" cy="7174865"/>
            <wp:effectExtent l="228600" t="228600" r="226060" b="235585"/>
            <wp:wrapThrough wrapText="bothSides">
              <wp:wrapPolygon edited="0">
                <wp:start x="-482" y="-688"/>
                <wp:lineTo x="-482" y="22252"/>
                <wp:lineTo x="22036" y="22252"/>
                <wp:lineTo x="22036" y="-688"/>
                <wp:lineTo x="-482" y="-688"/>
              </wp:wrapPolygon>
            </wp:wrapThrough>
            <wp:docPr id="16" name="15 Resim" descr="1.BÖLÜM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ÖLÜM (15).jpg"/>
                    <pic:cNvPicPr/>
                  </pic:nvPicPr>
                  <pic:blipFill>
                    <a:blip r:embed="rId26" cstate="print">
                      <a:extLst>
                        <a:ext uri="{BEBA8EAE-BF5A-486C-A8C5-ECC9F3942E4B}">
                          <a14:imgProps xmlns:a14="http://schemas.microsoft.com/office/drawing/2010/main">
                            <a14:imgLayer r:embed="rId27">
                              <a14:imgEffect>
                                <a14:artisticCement/>
                              </a14:imgEffect>
                            </a14:imgLayer>
                          </a14:imgProps>
                        </a:ext>
                      </a:extLst>
                    </a:blip>
                    <a:stretch>
                      <a:fillRect/>
                    </a:stretch>
                  </pic:blipFill>
                  <pic:spPr>
                    <a:xfrm>
                      <a:off x="0" y="0"/>
                      <a:ext cx="10251440" cy="717486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970971" w:rsidRDefault="00970971" w:rsidP="00970971">
      <w:pPr>
        <w:pStyle w:val="Balk21"/>
        <w:tabs>
          <w:tab w:val="left" w:pos="1676"/>
        </w:tabs>
        <w:jc w:val="right"/>
        <w:rPr>
          <w:w w:val="90"/>
        </w:rPr>
      </w:pPr>
    </w:p>
    <w:p w:rsidR="00BF4F84" w:rsidRPr="00F006AA" w:rsidRDefault="00BF4F84" w:rsidP="00BF1328">
      <w:pPr>
        <w:pStyle w:val="Balk21"/>
        <w:ind w:left="-993" w:right="-1242" w:firstLine="0"/>
        <w:rPr>
          <w:rFonts w:ascii="Caladea" w:hAnsi="Caladea"/>
          <w:sz w:val="24"/>
          <w:szCs w:val="24"/>
        </w:rPr>
      </w:pPr>
      <w:r>
        <w:rPr>
          <w:w w:val="90"/>
        </w:rPr>
        <w:tab/>
      </w:r>
    </w:p>
    <w:p w:rsidR="00F03736" w:rsidRPr="00F006AA" w:rsidRDefault="00F006AA" w:rsidP="000A7095">
      <w:pPr>
        <w:pStyle w:val="AralkYok"/>
        <w:tabs>
          <w:tab w:val="left" w:pos="2268"/>
        </w:tabs>
        <w:ind w:left="1134" w:hanging="1134"/>
        <w:jc w:val="both"/>
        <w:rPr>
          <w:rFonts w:ascii="Times New Roman" w:hAnsi="Times New Roman"/>
          <w:sz w:val="24"/>
          <w:szCs w:val="24"/>
        </w:rPr>
      </w:pPr>
      <w:r w:rsidRPr="00F006AA">
        <w:rPr>
          <w:rFonts w:ascii="Times New Roman" w:hAnsi="Times New Roman"/>
          <w:sz w:val="24"/>
          <w:szCs w:val="24"/>
        </w:rPr>
        <w:t xml:space="preserve">              </w:t>
      </w:r>
      <w:r>
        <w:rPr>
          <w:rFonts w:ascii="Times New Roman" w:hAnsi="Times New Roman"/>
          <w:sz w:val="24"/>
          <w:szCs w:val="24"/>
        </w:rPr>
        <w:t xml:space="preserve">                      </w:t>
      </w:r>
      <w:r w:rsidRPr="00F006AA">
        <w:rPr>
          <w:rFonts w:ascii="Times New Roman" w:hAnsi="Times New Roman"/>
          <w:sz w:val="24"/>
          <w:szCs w:val="24"/>
        </w:rPr>
        <w:t xml:space="preserve">  </w:t>
      </w:r>
      <w:r w:rsidR="0018013D">
        <w:rPr>
          <w:rFonts w:ascii="Times New Roman" w:hAnsi="Times New Roman"/>
          <w:sz w:val="24"/>
          <w:szCs w:val="24"/>
        </w:rPr>
        <w:t>Gazi</w:t>
      </w:r>
      <w:r w:rsidR="00D620AC">
        <w:rPr>
          <w:rFonts w:ascii="Times New Roman" w:hAnsi="Times New Roman"/>
          <w:sz w:val="24"/>
          <w:szCs w:val="24"/>
        </w:rPr>
        <w:t xml:space="preserve"> Ortaokulu</w:t>
      </w:r>
      <w:r w:rsidR="00F03736" w:rsidRPr="00F006AA">
        <w:rPr>
          <w:rFonts w:ascii="Times New Roman" w:hAnsi="Times New Roman"/>
          <w:sz w:val="24"/>
          <w:szCs w:val="24"/>
        </w:rPr>
        <w:t xml:space="preserve"> Müdürlüğü’nün geleceğe yönelik amaç, hedef ve stratejiler geliştirebilme</w:t>
      </w:r>
      <w:r w:rsidR="00F03736" w:rsidRPr="00F006AA">
        <w:rPr>
          <w:rFonts w:ascii="Times New Roman" w:hAnsi="Times New Roman"/>
          <w:sz w:val="24"/>
          <w:szCs w:val="24"/>
        </w:rPr>
        <w:softHyphen/>
        <w:t xml:space="preserve">si için geçmişte neleri başardığı, hangi alanlarda hedeflerine ulaştığı ya da ulaşamadığı ve bunların nedenleri; mevcut durumda hangi kaynaklara sahip olduğu; hangi </w:t>
      </w:r>
      <w:proofErr w:type="gramStart"/>
      <w:r w:rsidR="00F03736" w:rsidRPr="00F006AA">
        <w:rPr>
          <w:rFonts w:ascii="Times New Roman" w:hAnsi="Times New Roman"/>
          <w:sz w:val="24"/>
          <w:szCs w:val="24"/>
        </w:rPr>
        <w:t xml:space="preserve">yönlerinin </w:t>
      </w:r>
      <w:r w:rsidR="0018013D">
        <w:rPr>
          <w:rFonts w:ascii="Times New Roman" w:hAnsi="Times New Roman"/>
          <w:sz w:val="24"/>
          <w:szCs w:val="24"/>
        </w:rPr>
        <w:t xml:space="preserve">  </w:t>
      </w:r>
      <w:r w:rsidR="00F03736" w:rsidRPr="00F006AA">
        <w:rPr>
          <w:rFonts w:ascii="Times New Roman" w:hAnsi="Times New Roman"/>
          <w:sz w:val="24"/>
          <w:szCs w:val="24"/>
        </w:rPr>
        <w:t>gelişmeye</w:t>
      </w:r>
      <w:proofErr w:type="gramEnd"/>
      <w:r w:rsidR="00F03736" w:rsidRPr="00F006AA">
        <w:rPr>
          <w:rFonts w:ascii="Times New Roman" w:hAnsi="Times New Roman"/>
          <w:sz w:val="24"/>
          <w:szCs w:val="24"/>
        </w:rPr>
        <w:t xml:space="preserve"> açık olduğu; kontrolü dışındaki olumlu ya da olumsuz gelişmelerin neler olduğu</w:t>
      </w:r>
      <w:r w:rsidR="00F03736" w:rsidRPr="00F006AA">
        <w:rPr>
          <w:rFonts w:ascii="Times New Roman" w:hAnsi="Times New Roman"/>
          <w:sz w:val="24"/>
          <w:szCs w:val="24"/>
        </w:rPr>
        <w:softHyphen/>
        <w:t>nun değerlendirildiği durum analizi bölümünde kurumsal tarihçe, uygulanmakta olan stratejik planın değerlendirilmesi, mevzuat ana</w:t>
      </w:r>
      <w:r w:rsidR="00F03736" w:rsidRPr="00F006AA">
        <w:rPr>
          <w:rFonts w:ascii="Times New Roman" w:hAnsi="Times New Roman"/>
          <w:sz w:val="24"/>
          <w:szCs w:val="24"/>
        </w:rPr>
        <w:softHyphen/>
        <w:t>lizi, üst politika belgeleri analizi, faaliyet alanları ile ürün ve hizmet</w:t>
      </w:r>
      <w:r w:rsidR="00F03736" w:rsidRPr="00F006AA">
        <w:rPr>
          <w:rFonts w:ascii="Times New Roman" w:hAnsi="Times New Roman"/>
          <w:sz w:val="24"/>
          <w:szCs w:val="24"/>
        </w:rPr>
        <w:softHyphen/>
        <w:t>lerin belirlenmesi, paydaş, kuruluş içi, PESTLE ve GZFT analizleri</w:t>
      </w:r>
      <w:r w:rsidR="00F03736" w:rsidRPr="00F006AA">
        <w:rPr>
          <w:rFonts w:ascii="Times New Roman" w:hAnsi="Times New Roman"/>
          <w:sz w:val="24"/>
          <w:szCs w:val="24"/>
        </w:rPr>
        <w:softHyphen/>
        <w:t>ne özet olarak yer verilmiştir.</w:t>
      </w:r>
      <w:r w:rsidRPr="00F006AA">
        <w:rPr>
          <w:rFonts w:ascii="Times New Roman" w:hAnsi="Times New Roman"/>
          <w:sz w:val="24"/>
          <w:szCs w:val="24"/>
        </w:rPr>
        <w:t xml:space="preserve"> </w:t>
      </w:r>
      <w:proofErr w:type="gramStart"/>
      <w:r w:rsidR="00F03736" w:rsidRPr="00F006AA">
        <w:rPr>
          <w:rFonts w:ascii="Times New Roman" w:hAnsi="Times New Roman"/>
          <w:sz w:val="24"/>
          <w:szCs w:val="24"/>
        </w:rPr>
        <w:t xml:space="preserve">Bakanlığın </w:t>
      </w:r>
      <w:r w:rsidR="0018013D">
        <w:rPr>
          <w:rFonts w:ascii="Times New Roman" w:hAnsi="Times New Roman"/>
          <w:sz w:val="24"/>
          <w:szCs w:val="24"/>
        </w:rPr>
        <w:t xml:space="preserve"> </w:t>
      </w:r>
      <w:r w:rsidR="00F03736" w:rsidRPr="00F006AA">
        <w:rPr>
          <w:rFonts w:ascii="Times New Roman" w:hAnsi="Times New Roman"/>
          <w:sz w:val="24"/>
          <w:szCs w:val="24"/>
        </w:rPr>
        <w:t>geleceğe</w:t>
      </w:r>
      <w:proofErr w:type="gramEnd"/>
      <w:r w:rsidR="00F03736" w:rsidRPr="00F006AA">
        <w:rPr>
          <w:rFonts w:ascii="Times New Roman" w:hAnsi="Times New Roman"/>
          <w:sz w:val="24"/>
          <w:szCs w:val="24"/>
        </w:rPr>
        <w:t xml:space="preserve"> yönelik amaç, hedef ve stratejiler geliştirebilmesi ve karar alma süreçlerine rehberlik edebilmesi için mevcut durumda hangi kaynaklara sahip olduğu, geçmiş dönemlerdeki başarıları, hangi alanlarda hedeflerine ulaştığı ya da ulaşmadığı; ulaşamadı ise bunların nedenleri, hangi yönlerinin gelişmeye açık olduğu, kontrolü dışındaki olumlu ya da olumsuz gelişmelerin neler olduğunun değerlendirildiği durum analizi bölümünde;</w:t>
      </w:r>
    </w:p>
    <w:p w:rsidR="00F03736" w:rsidRPr="00F006AA" w:rsidRDefault="00F03736" w:rsidP="00F006AA">
      <w:pPr>
        <w:pStyle w:val="AralkYok"/>
        <w:ind w:left="1134" w:hanging="1134"/>
        <w:rPr>
          <w:rFonts w:ascii="Times New Roman" w:hAnsi="Times New Roman"/>
          <w:sz w:val="24"/>
          <w:szCs w:val="24"/>
        </w:rPr>
      </w:pPr>
    </w:p>
    <w:p w:rsidR="006D5375" w:rsidRPr="00BF4F84" w:rsidRDefault="00D17F07" w:rsidP="002B6358">
      <w:pPr>
        <w:pStyle w:val="ListeParagraf"/>
        <w:numPr>
          <w:ilvl w:val="0"/>
          <w:numId w:val="12"/>
        </w:numPr>
        <w:tabs>
          <w:tab w:val="left" w:pos="1678"/>
        </w:tabs>
        <w:spacing w:before="0" w:line="288" w:lineRule="exact"/>
        <w:rPr>
          <w:rFonts w:ascii="Times New Roman" w:hAnsi="Times New Roman" w:cs="Times New Roman"/>
          <w:i/>
          <w:sz w:val="24"/>
        </w:rPr>
      </w:pPr>
      <w:r w:rsidRPr="00BF4F84">
        <w:rPr>
          <w:rFonts w:ascii="Times New Roman" w:hAnsi="Times New Roman" w:cs="Times New Roman"/>
          <w:i/>
          <w:w w:val="90"/>
          <w:sz w:val="24"/>
        </w:rPr>
        <w:t>Kurumsal</w:t>
      </w:r>
      <w:r w:rsidRPr="00BF4F84">
        <w:rPr>
          <w:rFonts w:ascii="Times New Roman" w:hAnsi="Times New Roman" w:cs="Times New Roman"/>
          <w:i/>
          <w:spacing w:val="-3"/>
          <w:w w:val="90"/>
          <w:sz w:val="24"/>
        </w:rPr>
        <w:t xml:space="preserve"> </w:t>
      </w:r>
      <w:r w:rsidRPr="00BF4F84">
        <w:rPr>
          <w:rFonts w:ascii="Times New Roman" w:hAnsi="Times New Roman" w:cs="Times New Roman"/>
          <w:i/>
          <w:spacing w:val="-2"/>
          <w:sz w:val="24"/>
        </w:rPr>
        <w:t>tarihçe</w:t>
      </w:r>
    </w:p>
    <w:p w:rsidR="006D5375" w:rsidRPr="00BF4F84" w:rsidRDefault="00D17F07" w:rsidP="002B6358">
      <w:pPr>
        <w:pStyle w:val="ListeParagraf"/>
        <w:numPr>
          <w:ilvl w:val="0"/>
          <w:numId w:val="12"/>
        </w:numPr>
        <w:tabs>
          <w:tab w:val="left" w:pos="1678"/>
        </w:tabs>
        <w:spacing w:before="138"/>
        <w:rPr>
          <w:rFonts w:ascii="Times New Roman" w:hAnsi="Times New Roman" w:cs="Times New Roman"/>
          <w:i/>
          <w:sz w:val="24"/>
        </w:rPr>
      </w:pPr>
      <w:r w:rsidRPr="00BF4F84">
        <w:rPr>
          <w:rFonts w:ascii="Times New Roman" w:hAnsi="Times New Roman" w:cs="Times New Roman"/>
          <w:i/>
          <w:w w:val="90"/>
          <w:sz w:val="24"/>
        </w:rPr>
        <w:t>Uygulanmakta</w:t>
      </w:r>
      <w:r w:rsidRPr="00BF4F84">
        <w:rPr>
          <w:rFonts w:ascii="Times New Roman" w:hAnsi="Times New Roman" w:cs="Times New Roman"/>
          <w:i/>
          <w:spacing w:val="-3"/>
          <w:sz w:val="24"/>
        </w:rPr>
        <w:t xml:space="preserve"> </w:t>
      </w:r>
      <w:r w:rsidRPr="00BF4F84">
        <w:rPr>
          <w:rFonts w:ascii="Times New Roman" w:hAnsi="Times New Roman" w:cs="Times New Roman"/>
          <w:i/>
          <w:w w:val="90"/>
          <w:sz w:val="24"/>
        </w:rPr>
        <w:t>olan</w:t>
      </w:r>
      <w:r w:rsidRPr="00BF4F84">
        <w:rPr>
          <w:rFonts w:ascii="Times New Roman" w:hAnsi="Times New Roman" w:cs="Times New Roman"/>
          <w:i/>
          <w:spacing w:val="-5"/>
          <w:sz w:val="24"/>
        </w:rPr>
        <w:t xml:space="preserve"> </w:t>
      </w:r>
      <w:r w:rsidRPr="00BF4F84">
        <w:rPr>
          <w:rFonts w:ascii="Times New Roman" w:hAnsi="Times New Roman" w:cs="Times New Roman"/>
          <w:i/>
          <w:w w:val="90"/>
          <w:sz w:val="24"/>
        </w:rPr>
        <w:t>planın</w:t>
      </w:r>
      <w:r w:rsidRPr="00BF4F84">
        <w:rPr>
          <w:rFonts w:ascii="Times New Roman" w:hAnsi="Times New Roman" w:cs="Times New Roman"/>
          <w:i/>
          <w:spacing w:val="-2"/>
          <w:sz w:val="24"/>
        </w:rPr>
        <w:t xml:space="preserve"> </w:t>
      </w:r>
      <w:r w:rsidRPr="00BF4F84">
        <w:rPr>
          <w:rFonts w:ascii="Times New Roman" w:hAnsi="Times New Roman" w:cs="Times New Roman"/>
          <w:i/>
          <w:spacing w:val="-2"/>
          <w:w w:val="90"/>
          <w:sz w:val="24"/>
        </w:rPr>
        <w:t>değerlendirilmesi</w:t>
      </w:r>
    </w:p>
    <w:p w:rsidR="006D5375" w:rsidRPr="00BF4F84" w:rsidRDefault="00D17F07" w:rsidP="002B6358">
      <w:pPr>
        <w:pStyle w:val="ListeParagraf"/>
        <w:numPr>
          <w:ilvl w:val="0"/>
          <w:numId w:val="12"/>
        </w:numPr>
        <w:tabs>
          <w:tab w:val="left" w:pos="1678"/>
        </w:tabs>
        <w:spacing w:before="140"/>
        <w:rPr>
          <w:rFonts w:ascii="Times New Roman" w:hAnsi="Times New Roman" w:cs="Times New Roman"/>
          <w:i/>
          <w:sz w:val="24"/>
        </w:rPr>
      </w:pPr>
      <w:r w:rsidRPr="00BF4F84">
        <w:rPr>
          <w:rFonts w:ascii="Times New Roman" w:hAnsi="Times New Roman" w:cs="Times New Roman"/>
          <w:i/>
          <w:w w:val="90"/>
          <w:sz w:val="24"/>
        </w:rPr>
        <w:t>Mevzuat</w:t>
      </w:r>
      <w:r w:rsidRPr="00BF4F84">
        <w:rPr>
          <w:rFonts w:ascii="Times New Roman" w:hAnsi="Times New Roman" w:cs="Times New Roman"/>
          <w:i/>
          <w:spacing w:val="3"/>
          <w:sz w:val="24"/>
        </w:rPr>
        <w:t xml:space="preserve"> </w:t>
      </w:r>
      <w:r w:rsidRPr="00BF4F84">
        <w:rPr>
          <w:rFonts w:ascii="Times New Roman" w:hAnsi="Times New Roman" w:cs="Times New Roman"/>
          <w:i/>
          <w:spacing w:val="-2"/>
          <w:sz w:val="24"/>
        </w:rPr>
        <w:t>analizi</w:t>
      </w:r>
    </w:p>
    <w:p w:rsidR="006D5375" w:rsidRPr="00BF4F84" w:rsidRDefault="00D17F07" w:rsidP="002B6358">
      <w:pPr>
        <w:pStyle w:val="ListeParagraf"/>
        <w:numPr>
          <w:ilvl w:val="0"/>
          <w:numId w:val="12"/>
        </w:numPr>
        <w:tabs>
          <w:tab w:val="left" w:pos="1678"/>
        </w:tabs>
        <w:spacing w:before="143"/>
        <w:rPr>
          <w:rFonts w:ascii="Times New Roman" w:hAnsi="Times New Roman" w:cs="Times New Roman"/>
          <w:i/>
          <w:sz w:val="24"/>
        </w:rPr>
      </w:pPr>
      <w:r w:rsidRPr="00BF4F84">
        <w:rPr>
          <w:rFonts w:ascii="Times New Roman" w:hAnsi="Times New Roman" w:cs="Times New Roman"/>
          <w:i/>
          <w:w w:val="90"/>
          <w:sz w:val="24"/>
        </w:rPr>
        <w:t>Üst</w:t>
      </w:r>
      <w:r w:rsidRPr="00BF4F84">
        <w:rPr>
          <w:rFonts w:ascii="Times New Roman" w:hAnsi="Times New Roman" w:cs="Times New Roman"/>
          <w:i/>
          <w:spacing w:val="7"/>
          <w:sz w:val="24"/>
        </w:rPr>
        <w:t xml:space="preserve"> </w:t>
      </w:r>
      <w:r w:rsidRPr="00BF4F84">
        <w:rPr>
          <w:rFonts w:ascii="Times New Roman" w:hAnsi="Times New Roman" w:cs="Times New Roman"/>
          <w:i/>
          <w:w w:val="90"/>
          <w:sz w:val="24"/>
        </w:rPr>
        <w:t>politika</w:t>
      </w:r>
      <w:r w:rsidRPr="00BF4F84">
        <w:rPr>
          <w:rFonts w:ascii="Times New Roman" w:hAnsi="Times New Roman" w:cs="Times New Roman"/>
          <w:i/>
          <w:spacing w:val="5"/>
          <w:sz w:val="24"/>
        </w:rPr>
        <w:t xml:space="preserve"> </w:t>
      </w:r>
      <w:r w:rsidRPr="00BF4F84">
        <w:rPr>
          <w:rFonts w:ascii="Times New Roman" w:hAnsi="Times New Roman" w:cs="Times New Roman"/>
          <w:i/>
          <w:w w:val="90"/>
          <w:sz w:val="24"/>
        </w:rPr>
        <w:t>belgelerinin</w:t>
      </w:r>
      <w:r w:rsidRPr="00BF4F84">
        <w:rPr>
          <w:rFonts w:ascii="Times New Roman" w:hAnsi="Times New Roman" w:cs="Times New Roman"/>
          <w:i/>
          <w:spacing w:val="4"/>
          <w:sz w:val="24"/>
        </w:rPr>
        <w:t xml:space="preserve"> </w:t>
      </w:r>
      <w:r w:rsidRPr="00BF4F84">
        <w:rPr>
          <w:rFonts w:ascii="Times New Roman" w:hAnsi="Times New Roman" w:cs="Times New Roman"/>
          <w:i/>
          <w:spacing w:val="-2"/>
          <w:w w:val="90"/>
          <w:sz w:val="24"/>
        </w:rPr>
        <w:t>analizi</w:t>
      </w:r>
    </w:p>
    <w:p w:rsidR="006D5375" w:rsidRPr="00BF4F84" w:rsidRDefault="00D17F07" w:rsidP="002B6358">
      <w:pPr>
        <w:pStyle w:val="ListeParagraf"/>
        <w:numPr>
          <w:ilvl w:val="0"/>
          <w:numId w:val="12"/>
        </w:numPr>
        <w:tabs>
          <w:tab w:val="left" w:pos="1678"/>
        </w:tabs>
        <w:spacing w:before="140"/>
        <w:rPr>
          <w:rFonts w:ascii="Times New Roman" w:hAnsi="Times New Roman" w:cs="Times New Roman"/>
          <w:i/>
          <w:sz w:val="24"/>
        </w:rPr>
      </w:pPr>
      <w:r w:rsidRPr="00BF4F84">
        <w:rPr>
          <w:rFonts w:ascii="Times New Roman" w:hAnsi="Times New Roman" w:cs="Times New Roman"/>
          <w:i/>
          <w:w w:val="90"/>
          <w:sz w:val="24"/>
        </w:rPr>
        <w:t>Faaliyet</w:t>
      </w:r>
      <w:r w:rsidRPr="00BF4F84">
        <w:rPr>
          <w:rFonts w:ascii="Times New Roman" w:hAnsi="Times New Roman" w:cs="Times New Roman"/>
          <w:i/>
          <w:spacing w:val="1"/>
          <w:sz w:val="24"/>
        </w:rPr>
        <w:t xml:space="preserve"> </w:t>
      </w:r>
      <w:r w:rsidRPr="00BF4F84">
        <w:rPr>
          <w:rFonts w:ascii="Times New Roman" w:hAnsi="Times New Roman" w:cs="Times New Roman"/>
          <w:i/>
          <w:w w:val="90"/>
          <w:sz w:val="24"/>
        </w:rPr>
        <w:t>alanları</w:t>
      </w:r>
      <w:r w:rsidRPr="00BF4F84">
        <w:rPr>
          <w:rFonts w:ascii="Times New Roman" w:hAnsi="Times New Roman" w:cs="Times New Roman"/>
          <w:i/>
          <w:spacing w:val="2"/>
          <w:sz w:val="24"/>
        </w:rPr>
        <w:t xml:space="preserve"> </w:t>
      </w:r>
      <w:r w:rsidRPr="00BF4F84">
        <w:rPr>
          <w:rFonts w:ascii="Times New Roman" w:hAnsi="Times New Roman" w:cs="Times New Roman"/>
          <w:i/>
          <w:w w:val="90"/>
          <w:sz w:val="24"/>
        </w:rPr>
        <w:t>ile</w:t>
      </w:r>
      <w:r w:rsidRPr="00BF4F84">
        <w:rPr>
          <w:rFonts w:ascii="Times New Roman" w:hAnsi="Times New Roman" w:cs="Times New Roman"/>
          <w:i/>
          <w:spacing w:val="1"/>
          <w:sz w:val="24"/>
        </w:rPr>
        <w:t xml:space="preserve"> </w:t>
      </w:r>
      <w:r w:rsidRPr="00BF4F84">
        <w:rPr>
          <w:rFonts w:ascii="Times New Roman" w:hAnsi="Times New Roman" w:cs="Times New Roman"/>
          <w:i/>
          <w:w w:val="90"/>
          <w:sz w:val="24"/>
        </w:rPr>
        <w:t>ürün</w:t>
      </w:r>
      <w:r w:rsidRPr="00BF4F84">
        <w:rPr>
          <w:rFonts w:ascii="Times New Roman" w:hAnsi="Times New Roman" w:cs="Times New Roman"/>
          <w:i/>
          <w:spacing w:val="5"/>
          <w:sz w:val="24"/>
        </w:rPr>
        <w:t xml:space="preserve"> </w:t>
      </w:r>
      <w:r w:rsidRPr="00BF4F84">
        <w:rPr>
          <w:rFonts w:ascii="Times New Roman" w:hAnsi="Times New Roman" w:cs="Times New Roman"/>
          <w:i/>
          <w:w w:val="90"/>
          <w:sz w:val="24"/>
        </w:rPr>
        <w:t>ve</w:t>
      </w:r>
      <w:r w:rsidRPr="00BF4F84">
        <w:rPr>
          <w:rFonts w:ascii="Times New Roman" w:hAnsi="Times New Roman" w:cs="Times New Roman"/>
          <w:i/>
          <w:spacing w:val="4"/>
          <w:sz w:val="24"/>
        </w:rPr>
        <w:t xml:space="preserve"> </w:t>
      </w:r>
      <w:r w:rsidRPr="00BF4F84">
        <w:rPr>
          <w:rFonts w:ascii="Times New Roman" w:hAnsi="Times New Roman" w:cs="Times New Roman"/>
          <w:i/>
          <w:w w:val="90"/>
          <w:sz w:val="24"/>
        </w:rPr>
        <w:t>hizmetlerin</w:t>
      </w:r>
      <w:r w:rsidRPr="00BF4F84">
        <w:rPr>
          <w:rFonts w:ascii="Times New Roman" w:hAnsi="Times New Roman" w:cs="Times New Roman"/>
          <w:i/>
          <w:spacing w:val="4"/>
          <w:sz w:val="24"/>
        </w:rPr>
        <w:t xml:space="preserve"> </w:t>
      </w:r>
      <w:r w:rsidRPr="00BF4F84">
        <w:rPr>
          <w:rFonts w:ascii="Times New Roman" w:hAnsi="Times New Roman" w:cs="Times New Roman"/>
          <w:i/>
          <w:spacing w:val="-2"/>
          <w:w w:val="90"/>
          <w:sz w:val="24"/>
        </w:rPr>
        <w:t>belirlenmesi</w:t>
      </w:r>
    </w:p>
    <w:p w:rsidR="006D5375" w:rsidRPr="00BF4F84" w:rsidRDefault="00D17F07" w:rsidP="002B6358">
      <w:pPr>
        <w:pStyle w:val="ListeParagraf"/>
        <w:numPr>
          <w:ilvl w:val="0"/>
          <w:numId w:val="12"/>
        </w:numPr>
        <w:tabs>
          <w:tab w:val="left" w:pos="1678"/>
        </w:tabs>
        <w:spacing w:before="141"/>
        <w:rPr>
          <w:rFonts w:ascii="Times New Roman" w:hAnsi="Times New Roman" w:cs="Times New Roman"/>
          <w:i/>
          <w:sz w:val="24"/>
        </w:rPr>
      </w:pPr>
      <w:r w:rsidRPr="00BF4F84">
        <w:rPr>
          <w:rFonts w:ascii="Times New Roman" w:hAnsi="Times New Roman" w:cs="Times New Roman"/>
          <w:i/>
          <w:w w:val="85"/>
          <w:sz w:val="24"/>
        </w:rPr>
        <w:t>Paydaş</w:t>
      </w:r>
      <w:r w:rsidRPr="00BF4F84">
        <w:rPr>
          <w:rFonts w:ascii="Times New Roman" w:hAnsi="Times New Roman" w:cs="Times New Roman"/>
          <w:i/>
          <w:spacing w:val="25"/>
          <w:sz w:val="24"/>
        </w:rPr>
        <w:t xml:space="preserve"> </w:t>
      </w:r>
      <w:r w:rsidRPr="00BF4F84">
        <w:rPr>
          <w:rFonts w:ascii="Times New Roman" w:hAnsi="Times New Roman" w:cs="Times New Roman"/>
          <w:i/>
          <w:spacing w:val="-2"/>
          <w:sz w:val="24"/>
        </w:rPr>
        <w:t>analizi</w:t>
      </w:r>
    </w:p>
    <w:p w:rsidR="006D5375" w:rsidRPr="00BF4F84" w:rsidRDefault="00D17F07" w:rsidP="002B6358">
      <w:pPr>
        <w:pStyle w:val="ListeParagraf"/>
        <w:numPr>
          <w:ilvl w:val="0"/>
          <w:numId w:val="12"/>
        </w:numPr>
        <w:tabs>
          <w:tab w:val="left" w:pos="1678"/>
        </w:tabs>
        <w:spacing w:before="142"/>
        <w:rPr>
          <w:rFonts w:ascii="Times New Roman" w:hAnsi="Times New Roman" w:cs="Times New Roman"/>
          <w:i/>
          <w:sz w:val="24"/>
        </w:rPr>
      </w:pPr>
      <w:r w:rsidRPr="00BF4F84">
        <w:rPr>
          <w:rFonts w:ascii="Times New Roman" w:hAnsi="Times New Roman" w:cs="Times New Roman"/>
          <w:i/>
          <w:w w:val="90"/>
          <w:sz w:val="24"/>
        </w:rPr>
        <w:t>Kuruluş</w:t>
      </w:r>
      <w:r w:rsidRPr="00BF4F84">
        <w:rPr>
          <w:rFonts w:ascii="Times New Roman" w:hAnsi="Times New Roman" w:cs="Times New Roman"/>
          <w:i/>
          <w:spacing w:val="-3"/>
          <w:sz w:val="24"/>
        </w:rPr>
        <w:t xml:space="preserve"> </w:t>
      </w:r>
      <w:r w:rsidRPr="00BF4F84">
        <w:rPr>
          <w:rFonts w:ascii="Times New Roman" w:hAnsi="Times New Roman" w:cs="Times New Roman"/>
          <w:i/>
          <w:w w:val="90"/>
          <w:sz w:val="24"/>
        </w:rPr>
        <w:t>içi</w:t>
      </w:r>
      <w:r w:rsidRPr="00BF4F84">
        <w:rPr>
          <w:rFonts w:ascii="Times New Roman" w:hAnsi="Times New Roman" w:cs="Times New Roman"/>
          <w:i/>
          <w:spacing w:val="-3"/>
          <w:sz w:val="24"/>
        </w:rPr>
        <w:t xml:space="preserve"> </w:t>
      </w:r>
      <w:r w:rsidRPr="00BF4F84">
        <w:rPr>
          <w:rFonts w:ascii="Times New Roman" w:hAnsi="Times New Roman" w:cs="Times New Roman"/>
          <w:i/>
          <w:spacing w:val="-2"/>
          <w:w w:val="90"/>
          <w:sz w:val="24"/>
        </w:rPr>
        <w:t>analiz</w:t>
      </w:r>
    </w:p>
    <w:p w:rsidR="006D5375" w:rsidRPr="00BF4F84" w:rsidRDefault="00D17F07" w:rsidP="002B6358">
      <w:pPr>
        <w:pStyle w:val="ListeParagraf"/>
        <w:numPr>
          <w:ilvl w:val="0"/>
          <w:numId w:val="12"/>
        </w:numPr>
        <w:tabs>
          <w:tab w:val="left" w:pos="1678"/>
        </w:tabs>
        <w:spacing w:before="141"/>
        <w:rPr>
          <w:rFonts w:ascii="Times New Roman" w:hAnsi="Times New Roman" w:cs="Times New Roman"/>
          <w:i/>
          <w:sz w:val="24"/>
        </w:rPr>
      </w:pPr>
      <w:r w:rsidRPr="00BF4F84">
        <w:rPr>
          <w:rFonts w:ascii="Times New Roman" w:hAnsi="Times New Roman" w:cs="Times New Roman"/>
          <w:i/>
          <w:w w:val="90"/>
          <w:sz w:val="24"/>
        </w:rPr>
        <w:t>Dış</w:t>
      </w:r>
      <w:r w:rsidRPr="00BF4F84">
        <w:rPr>
          <w:rFonts w:ascii="Times New Roman" w:hAnsi="Times New Roman" w:cs="Times New Roman"/>
          <w:i/>
          <w:spacing w:val="-3"/>
          <w:sz w:val="24"/>
        </w:rPr>
        <w:t xml:space="preserve"> </w:t>
      </w:r>
      <w:r w:rsidRPr="00BF4F84">
        <w:rPr>
          <w:rFonts w:ascii="Times New Roman" w:hAnsi="Times New Roman" w:cs="Times New Roman"/>
          <w:i/>
          <w:w w:val="90"/>
          <w:sz w:val="24"/>
        </w:rPr>
        <w:t>çevre</w:t>
      </w:r>
      <w:r w:rsidRPr="00BF4F84">
        <w:rPr>
          <w:rFonts w:ascii="Times New Roman" w:hAnsi="Times New Roman" w:cs="Times New Roman"/>
          <w:i/>
          <w:spacing w:val="-1"/>
          <w:sz w:val="24"/>
        </w:rPr>
        <w:t xml:space="preserve"> </w:t>
      </w:r>
      <w:r w:rsidRPr="00BF4F84">
        <w:rPr>
          <w:rFonts w:ascii="Times New Roman" w:hAnsi="Times New Roman" w:cs="Times New Roman"/>
          <w:i/>
          <w:w w:val="90"/>
          <w:sz w:val="24"/>
        </w:rPr>
        <w:t>analizi</w:t>
      </w:r>
      <w:r w:rsidRPr="00BF4F84">
        <w:rPr>
          <w:rFonts w:ascii="Times New Roman" w:hAnsi="Times New Roman" w:cs="Times New Roman"/>
          <w:i/>
          <w:spacing w:val="-2"/>
          <w:sz w:val="24"/>
        </w:rPr>
        <w:t xml:space="preserve"> </w:t>
      </w:r>
      <w:r w:rsidRPr="00BF4F84">
        <w:rPr>
          <w:rFonts w:ascii="Times New Roman" w:hAnsi="Times New Roman" w:cs="Times New Roman"/>
          <w:i/>
          <w:w w:val="90"/>
          <w:sz w:val="24"/>
        </w:rPr>
        <w:t>(Politik,</w:t>
      </w:r>
      <w:r w:rsidRPr="00BF4F84">
        <w:rPr>
          <w:rFonts w:ascii="Times New Roman" w:hAnsi="Times New Roman" w:cs="Times New Roman"/>
          <w:i/>
          <w:spacing w:val="-1"/>
          <w:sz w:val="24"/>
        </w:rPr>
        <w:t xml:space="preserve"> </w:t>
      </w:r>
      <w:r w:rsidRPr="00BF4F84">
        <w:rPr>
          <w:rFonts w:ascii="Times New Roman" w:hAnsi="Times New Roman" w:cs="Times New Roman"/>
          <w:i/>
          <w:w w:val="90"/>
          <w:sz w:val="24"/>
        </w:rPr>
        <w:t>ekonomik,</w:t>
      </w:r>
      <w:r w:rsidRPr="00BF4F84">
        <w:rPr>
          <w:rFonts w:ascii="Times New Roman" w:hAnsi="Times New Roman" w:cs="Times New Roman"/>
          <w:i/>
          <w:spacing w:val="-1"/>
          <w:sz w:val="24"/>
        </w:rPr>
        <w:t xml:space="preserve"> </w:t>
      </w:r>
      <w:r w:rsidRPr="00BF4F84">
        <w:rPr>
          <w:rFonts w:ascii="Times New Roman" w:hAnsi="Times New Roman" w:cs="Times New Roman"/>
          <w:i/>
          <w:w w:val="90"/>
          <w:sz w:val="24"/>
        </w:rPr>
        <w:t>sosyal,</w:t>
      </w:r>
      <w:r w:rsidRPr="00BF4F84">
        <w:rPr>
          <w:rFonts w:ascii="Times New Roman" w:hAnsi="Times New Roman" w:cs="Times New Roman"/>
          <w:i/>
          <w:spacing w:val="-1"/>
          <w:sz w:val="24"/>
        </w:rPr>
        <w:t xml:space="preserve"> </w:t>
      </w:r>
      <w:r w:rsidRPr="00BF4F84">
        <w:rPr>
          <w:rFonts w:ascii="Times New Roman" w:hAnsi="Times New Roman" w:cs="Times New Roman"/>
          <w:i/>
          <w:w w:val="90"/>
          <w:sz w:val="24"/>
        </w:rPr>
        <w:t>teknolojik,</w:t>
      </w:r>
      <w:r w:rsidRPr="00BF4F84">
        <w:rPr>
          <w:rFonts w:ascii="Times New Roman" w:hAnsi="Times New Roman" w:cs="Times New Roman"/>
          <w:i/>
          <w:spacing w:val="-1"/>
          <w:sz w:val="24"/>
        </w:rPr>
        <w:t xml:space="preserve"> </w:t>
      </w:r>
      <w:r w:rsidRPr="00BF4F84">
        <w:rPr>
          <w:rFonts w:ascii="Times New Roman" w:hAnsi="Times New Roman" w:cs="Times New Roman"/>
          <w:i/>
          <w:w w:val="90"/>
          <w:sz w:val="24"/>
        </w:rPr>
        <w:t>yasal</w:t>
      </w:r>
      <w:r w:rsidRPr="00BF4F84">
        <w:rPr>
          <w:rFonts w:ascii="Times New Roman" w:hAnsi="Times New Roman" w:cs="Times New Roman"/>
          <w:i/>
          <w:spacing w:val="-1"/>
          <w:sz w:val="24"/>
        </w:rPr>
        <w:t xml:space="preserve"> </w:t>
      </w:r>
      <w:r w:rsidRPr="00BF4F84">
        <w:rPr>
          <w:rFonts w:ascii="Times New Roman" w:hAnsi="Times New Roman" w:cs="Times New Roman"/>
          <w:i/>
          <w:w w:val="90"/>
          <w:sz w:val="24"/>
        </w:rPr>
        <w:t>ve</w:t>
      </w:r>
      <w:r w:rsidRPr="00BF4F84">
        <w:rPr>
          <w:rFonts w:ascii="Times New Roman" w:hAnsi="Times New Roman" w:cs="Times New Roman"/>
          <w:i/>
          <w:spacing w:val="-1"/>
          <w:sz w:val="24"/>
        </w:rPr>
        <w:t xml:space="preserve"> </w:t>
      </w:r>
      <w:r w:rsidRPr="00BF4F84">
        <w:rPr>
          <w:rFonts w:ascii="Times New Roman" w:hAnsi="Times New Roman" w:cs="Times New Roman"/>
          <w:i/>
          <w:w w:val="90"/>
          <w:sz w:val="24"/>
        </w:rPr>
        <w:t>çevresel</w:t>
      </w:r>
      <w:r w:rsidRPr="00BF4F84">
        <w:rPr>
          <w:rFonts w:ascii="Times New Roman" w:hAnsi="Times New Roman" w:cs="Times New Roman"/>
          <w:i/>
          <w:spacing w:val="-3"/>
          <w:sz w:val="24"/>
        </w:rPr>
        <w:t xml:space="preserve"> </w:t>
      </w:r>
      <w:r w:rsidRPr="00BF4F84">
        <w:rPr>
          <w:rFonts w:ascii="Times New Roman" w:hAnsi="Times New Roman" w:cs="Times New Roman"/>
          <w:i/>
          <w:spacing w:val="-2"/>
          <w:w w:val="90"/>
          <w:sz w:val="24"/>
        </w:rPr>
        <w:t>analiz)</w:t>
      </w:r>
    </w:p>
    <w:p w:rsidR="006D5375" w:rsidRPr="00BF4F84" w:rsidRDefault="00D17F07" w:rsidP="002B6358">
      <w:pPr>
        <w:pStyle w:val="ListeParagraf"/>
        <w:numPr>
          <w:ilvl w:val="0"/>
          <w:numId w:val="12"/>
        </w:numPr>
        <w:tabs>
          <w:tab w:val="left" w:pos="1678"/>
        </w:tabs>
        <w:spacing w:before="140"/>
        <w:rPr>
          <w:rFonts w:ascii="Times New Roman" w:hAnsi="Times New Roman" w:cs="Times New Roman"/>
          <w:i/>
          <w:sz w:val="24"/>
        </w:rPr>
      </w:pPr>
      <w:r w:rsidRPr="00BF4F84">
        <w:rPr>
          <w:rFonts w:ascii="Times New Roman" w:hAnsi="Times New Roman" w:cs="Times New Roman"/>
          <w:i/>
          <w:w w:val="90"/>
          <w:sz w:val="24"/>
        </w:rPr>
        <w:t>Güçlü</w:t>
      </w:r>
      <w:r w:rsidRPr="00BF4F84">
        <w:rPr>
          <w:rFonts w:ascii="Times New Roman" w:hAnsi="Times New Roman" w:cs="Times New Roman"/>
          <w:i/>
          <w:spacing w:val="-2"/>
          <w:sz w:val="24"/>
        </w:rPr>
        <w:t xml:space="preserve"> </w:t>
      </w:r>
      <w:r w:rsidRPr="00BF4F84">
        <w:rPr>
          <w:rFonts w:ascii="Times New Roman" w:hAnsi="Times New Roman" w:cs="Times New Roman"/>
          <w:i/>
          <w:w w:val="90"/>
          <w:sz w:val="24"/>
        </w:rPr>
        <w:t>ve</w:t>
      </w:r>
      <w:r w:rsidRPr="00BF4F84">
        <w:rPr>
          <w:rFonts w:ascii="Times New Roman" w:hAnsi="Times New Roman" w:cs="Times New Roman"/>
          <w:i/>
          <w:spacing w:val="-2"/>
          <w:sz w:val="24"/>
        </w:rPr>
        <w:t xml:space="preserve"> </w:t>
      </w:r>
      <w:r w:rsidRPr="00BF4F84">
        <w:rPr>
          <w:rFonts w:ascii="Times New Roman" w:hAnsi="Times New Roman" w:cs="Times New Roman"/>
          <w:i/>
          <w:w w:val="90"/>
          <w:sz w:val="24"/>
        </w:rPr>
        <w:t>zayıf</w:t>
      </w:r>
      <w:r w:rsidRPr="00BF4F84">
        <w:rPr>
          <w:rFonts w:ascii="Times New Roman" w:hAnsi="Times New Roman" w:cs="Times New Roman"/>
          <w:i/>
          <w:spacing w:val="-4"/>
          <w:sz w:val="24"/>
        </w:rPr>
        <w:t xml:space="preserve"> </w:t>
      </w:r>
      <w:r w:rsidRPr="00BF4F84">
        <w:rPr>
          <w:rFonts w:ascii="Times New Roman" w:hAnsi="Times New Roman" w:cs="Times New Roman"/>
          <w:i/>
          <w:w w:val="90"/>
          <w:sz w:val="24"/>
        </w:rPr>
        <w:t>yönler</w:t>
      </w:r>
      <w:r w:rsidRPr="00BF4F84">
        <w:rPr>
          <w:rFonts w:ascii="Times New Roman" w:hAnsi="Times New Roman" w:cs="Times New Roman"/>
          <w:i/>
          <w:spacing w:val="-2"/>
          <w:sz w:val="24"/>
        </w:rPr>
        <w:t xml:space="preserve"> </w:t>
      </w:r>
      <w:r w:rsidRPr="00BF4F84">
        <w:rPr>
          <w:rFonts w:ascii="Times New Roman" w:hAnsi="Times New Roman" w:cs="Times New Roman"/>
          <w:i/>
          <w:w w:val="90"/>
          <w:sz w:val="24"/>
        </w:rPr>
        <w:t>ile</w:t>
      </w:r>
      <w:r w:rsidRPr="00BF4F84">
        <w:rPr>
          <w:rFonts w:ascii="Times New Roman" w:hAnsi="Times New Roman" w:cs="Times New Roman"/>
          <w:i/>
          <w:spacing w:val="-4"/>
          <w:sz w:val="24"/>
        </w:rPr>
        <w:t xml:space="preserve"> </w:t>
      </w:r>
      <w:r w:rsidRPr="00BF4F84">
        <w:rPr>
          <w:rFonts w:ascii="Times New Roman" w:hAnsi="Times New Roman" w:cs="Times New Roman"/>
          <w:i/>
          <w:w w:val="90"/>
          <w:sz w:val="24"/>
        </w:rPr>
        <w:t>fırsatlar</w:t>
      </w:r>
      <w:r w:rsidRPr="00BF4F84">
        <w:rPr>
          <w:rFonts w:ascii="Times New Roman" w:hAnsi="Times New Roman" w:cs="Times New Roman"/>
          <w:i/>
          <w:spacing w:val="-3"/>
          <w:sz w:val="24"/>
        </w:rPr>
        <w:t xml:space="preserve"> </w:t>
      </w:r>
      <w:r w:rsidRPr="00BF4F84">
        <w:rPr>
          <w:rFonts w:ascii="Times New Roman" w:hAnsi="Times New Roman" w:cs="Times New Roman"/>
          <w:i/>
          <w:w w:val="90"/>
          <w:sz w:val="24"/>
        </w:rPr>
        <w:t>ve</w:t>
      </w:r>
      <w:r w:rsidRPr="00BF4F84">
        <w:rPr>
          <w:rFonts w:ascii="Times New Roman" w:hAnsi="Times New Roman" w:cs="Times New Roman"/>
          <w:i/>
          <w:spacing w:val="-2"/>
          <w:sz w:val="24"/>
        </w:rPr>
        <w:t xml:space="preserve"> </w:t>
      </w:r>
      <w:r w:rsidRPr="00BF4F84">
        <w:rPr>
          <w:rFonts w:ascii="Times New Roman" w:hAnsi="Times New Roman" w:cs="Times New Roman"/>
          <w:i/>
          <w:w w:val="90"/>
          <w:sz w:val="24"/>
        </w:rPr>
        <w:t>tehditler</w:t>
      </w:r>
      <w:r w:rsidRPr="00BF4F84">
        <w:rPr>
          <w:rFonts w:ascii="Times New Roman" w:hAnsi="Times New Roman" w:cs="Times New Roman"/>
          <w:i/>
          <w:spacing w:val="-2"/>
          <w:sz w:val="24"/>
        </w:rPr>
        <w:t xml:space="preserve"> </w:t>
      </w:r>
      <w:r w:rsidRPr="00BF4F84">
        <w:rPr>
          <w:rFonts w:ascii="Times New Roman" w:hAnsi="Times New Roman" w:cs="Times New Roman"/>
          <w:i/>
          <w:w w:val="90"/>
          <w:sz w:val="24"/>
        </w:rPr>
        <w:t>(GZFT)</w:t>
      </w:r>
      <w:r w:rsidRPr="00BF4F84">
        <w:rPr>
          <w:rFonts w:ascii="Times New Roman" w:hAnsi="Times New Roman" w:cs="Times New Roman"/>
          <w:i/>
          <w:spacing w:val="-4"/>
          <w:sz w:val="24"/>
        </w:rPr>
        <w:t xml:space="preserve"> </w:t>
      </w:r>
      <w:r w:rsidRPr="00BF4F84">
        <w:rPr>
          <w:rFonts w:ascii="Times New Roman" w:hAnsi="Times New Roman" w:cs="Times New Roman"/>
          <w:i/>
          <w:spacing w:val="-2"/>
          <w:w w:val="90"/>
          <w:sz w:val="24"/>
        </w:rPr>
        <w:t>analizi</w:t>
      </w:r>
    </w:p>
    <w:p w:rsidR="006D5375" w:rsidRPr="00BF4F84" w:rsidRDefault="00D17F07" w:rsidP="002B6358">
      <w:pPr>
        <w:pStyle w:val="ListeParagraf"/>
        <w:numPr>
          <w:ilvl w:val="0"/>
          <w:numId w:val="12"/>
        </w:numPr>
        <w:tabs>
          <w:tab w:val="left" w:pos="1678"/>
        </w:tabs>
        <w:spacing w:before="142"/>
        <w:rPr>
          <w:rFonts w:ascii="Times New Roman" w:hAnsi="Times New Roman" w:cs="Times New Roman"/>
          <w:i/>
          <w:sz w:val="24"/>
        </w:rPr>
      </w:pPr>
      <w:r w:rsidRPr="00BF4F84">
        <w:rPr>
          <w:rFonts w:ascii="Times New Roman" w:hAnsi="Times New Roman" w:cs="Times New Roman"/>
          <w:i/>
          <w:w w:val="90"/>
          <w:sz w:val="24"/>
        </w:rPr>
        <w:t>Tespit</w:t>
      </w:r>
      <w:r w:rsidRPr="00BF4F84">
        <w:rPr>
          <w:rFonts w:ascii="Times New Roman" w:hAnsi="Times New Roman" w:cs="Times New Roman"/>
          <w:i/>
          <w:spacing w:val="2"/>
          <w:sz w:val="24"/>
        </w:rPr>
        <w:t xml:space="preserve"> </w:t>
      </w:r>
      <w:r w:rsidRPr="00BF4F84">
        <w:rPr>
          <w:rFonts w:ascii="Times New Roman" w:hAnsi="Times New Roman" w:cs="Times New Roman"/>
          <w:i/>
          <w:w w:val="90"/>
          <w:sz w:val="24"/>
        </w:rPr>
        <w:t>ve</w:t>
      </w:r>
      <w:r w:rsidRPr="00BF4F84">
        <w:rPr>
          <w:rFonts w:ascii="Times New Roman" w:hAnsi="Times New Roman" w:cs="Times New Roman"/>
          <w:i/>
          <w:spacing w:val="2"/>
          <w:sz w:val="24"/>
        </w:rPr>
        <w:t xml:space="preserve"> </w:t>
      </w:r>
      <w:r w:rsidRPr="00BF4F84">
        <w:rPr>
          <w:rFonts w:ascii="Times New Roman" w:hAnsi="Times New Roman" w:cs="Times New Roman"/>
          <w:i/>
          <w:w w:val="90"/>
          <w:sz w:val="24"/>
        </w:rPr>
        <w:t>ihtiyaçların</w:t>
      </w:r>
      <w:r w:rsidRPr="00BF4F84">
        <w:rPr>
          <w:rFonts w:ascii="Times New Roman" w:hAnsi="Times New Roman" w:cs="Times New Roman"/>
          <w:i/>
          <w:spacing w:val="3"/>
          <w:sz w:val="24"/>
        </w:rPr>
        <w:t xml:space="preserve"> </w:t>
      </w:r>
      <w:r w:rsidRPr="00BF4F84">
        <w:rPr>
          <w:rFonts w:ascii="Times New Roman" w:hAnsi="Times New Roman" w:cs="Times New Roman"/>
          <w:i/>
          <w:spacing w:val="-2"/>
          <w:w w:val="90"/>
          <w:sz w:val="24"/>
        </w:rPr>
        <w:t>belirlenmesi</w:t>
      </w:r>
    </w:p>
    <w:p w:rsidR="006D5375" w:rsidRDefault="006D5375">
      <w:pPr>
        <w:spacing w:line="247" w:lineRule="auto"/>
        <w:jc w:val="both"/>
      </w:pPr>
    </w:p>
    <w:p w:rsidR="00970971" w:rsidRDefault="00970971">
      <w:pPr>
        <w:spacing w:line="247" w:lineRule="auto"/>
        <w:jc w:val="both"/>
      </w:pPr>
    </w:p>
    <w:p w:rsidR="00970971" w:rsidRDefault="00970971">
      <w:pPr>
        <w:spacing w:line="247" w:lineRule="auto"/>
        <w:jc w:val="both"/>
      </w:pPr>
    </w:p>
    <w:p w:rsidR="00970971" w:rsidRDefault="00970971">
      <w:pPr>
        <w:spacing w:line="247" w:lineRule="auto"/>
        <w:jc w:val="both"/>
      </w:pPr>
    </w:p>
    <w:p w:rsidR="00BF1328" w:rsidRDefault="00BF1328">
      <w:pPr>
        <w:spacing w:line="247" w:lineRule="auto"/>
        <w:jc w:val="both"/>
      </w:pPr>
    </w:p>
    <w:p w:rsidR="00BF1328" w:rsidRDefault="00BF1328">
      <w:pPr>
        <w:spacing w:line="247" w:lineRule="auto"/>
        <w:jc w:val="both"/>
      </w:pPr>
    </w:p>
    <w:p w:rsidR="00BF1328" w:rsidRDefault="00BF1328">
      <w:pPr>
        <w:spacing w:line="247" w:lineRule="auto"/>
        <w:jc w:val="both"/>
      </w:pPr>
    </w:p>
    <w:p w:rsidR="00BF1328" w:rsidRDefault="00BF1328">
      <w:pPr>
        <w:spacing w:line="247" w:lineRule="auto"/>
        <w:jc w:val="both"/>
      </w:pPr>
    </w:p>
    <w:p w:rsidR="00BF1328" w:rsidRDefault="00BF1328">
      <w:pPr>
        <w:spacing w:line="247" w:lineRule="auto"/>
        <w:jc w:val="both"/>
      </w:pPr>
    </w:p>
    <w:p w:rsidR="00BF1328" w:rsidRPr="009970BD" w:rsidRDefault="00E732D0" w:rsidP="009970BD">
      <w:pPr>
        <w:spacing w:line="247" w:lineRule="auto"/>
        <w:jc w:val="center"/>
        <w:rPr>
          <w:rFonts w:ascii="Times New Roman" w:hAnsi="Times New Roman" w:cs="Times New Roman"/>
        </w:rPr>
      </w:pPr>
      <w:r>
        <w:rPr>
          <w:rFonts w:ascii="Times New Roman" w:hAnsi="Times New Roman" w:cs="Times New Roman"/>
        </w:rPr>
        <w:t>11</w:t>
      </w:r>
    </w:p>
    <w:p w:rsidR="00BF1328" w:rsidRDefault="00BF1328">
      <w:pPr>
        <w:spacing w:line="247" w:lineRule="auto"/>
        <w:jc w:val="both"/>
      </w:pPr>
    </w:p>
    <w:p w:rsidR="000A7095" w:rsidRDefault="000A7095">
      <w:pPr>
        <w:spacing w:line="247" w:lineRule="auto"/>
        <w:jc w:val="both"/>
      </w:pPr>
    </w:p>
    <w:p w:rsidR="000A7095" w:rsidRDefault="000A7095">
      <w:pPr>
        <w:spacing w:line="247" w:lineRule="auto"/>
        <w:jc w:val="both"/>
      </w:pPr>
    </w:p>
    <w:p w:rsidR="000A7095" w:rsidRDefault="000A7095">
      <w:pPr>
        <w:spacing w:line="247" w:lineRule="auto"/>
        <w:jc w:val="both"/>
      </w:pPr>
    </w:p>
    <w:p w:rsidR="000A7095" w:rsidRDefault="000A7095">
      <w:pPr>
        <w:spacing w:line="247" w:lineRule="auto"/>
        <w:jc w:val="both"/>
      </w:pPr>
    </w:p>
    <w:p w:rsidR="00BF1328" w:rsidRDefault="00BF1328">
      <w:pPr>
        <w:spacing w:line="247" w:lineRule="auto"/>
        <w:jc w:val="both"/>
      </w:pPr>
    </w:p>
    <w:p w:rsidR="00BF1328" w:rsidRDefault="00BF1328">
      <w:pPr>
        <w:spacing w:line="247" w:lineRule="auto"/>
        <w:jc w:val="both"/>
      </w:pPr>
    </w:p>
    <w:p w:rsidR="00BF1328" w:rsidRDefault="00BF1328">
      <w:pPr>
        <w:spacing w:line="247" w:lineRule="auto"/>
        <w:jc w:val="both"/>
      </w:pPr>
    </w:p>
    <w:p w:rsidR="00970971" w:rsidRDefault="00970971">
      <w:pPr>
        <w:spacing w:line="247" w:lineRule="auto"/>
        <w:jc w:val="both"/>
      </w:pPr>
    </w:p>
    <w:p w:rsidR="000A7095" w:rsidRPr="000A7095" w:rsidRDefault="00D17F07" w:rsidP="000A7095">
      <w:pPr>
        <w:pStyle w:val="Balk31"/>
        <w:numPr>
          <w:ilvl w:val="1"/>
          <w:numId w:val="30"/>
        </w:numPr>
        <w:tabs>
          <w:tab w:val="left" w:pos="1553"/>
        </w:tabs>
        <w:ind w:hanging="579"/>
        <w:rPr>
          <w:color w:val="FF0000"/>
        </w:rPr>
      </w:pPr>
      <w:r w:rsidRPr="00BF4F84">
        <w:rPr>
          <w:color w:val="FF0000"/>
        </w:rPr>
        <w:t>Kurumsal</w:t>
      </w:r>
      <w:r w:rsidRPr="00BF4F84">
        <w:rPr>
          <w:color w:val="FF0000"/>
          <w:spacing w:val="42"/>
        </w:rPr>
        <w:t xml:space="preserve"> </w:t>
      </w:r>
      <w:r w:rsidRPr="00BF4F84">
        <w:rPr>
          <w:color w:val="FF0000"/>
          <w:spacing w:val="-2"/>
        </w:rPr>
        <w:t>Tarihçe</w:t>
      </w:r>
    </w:p>
    <w:p w:rsidR="006D5375" w:rsidRDefault="006D5375">
      <w:pPr>
        <w:pStyle w:val="GvdeMetni"/>
      </w:pPr>
    </w:p>
    <w:p w:rsidR="000A7095" w:rsidRDefault="000A7095" w:rsidP="00970971">
      <w:pPr>
        <w:spacing w:line="360" w:lineRule="auto"/>
        <w:ind w:left="993" w:hanging="567"/>
        <w:jc w:val="center"/>
        <w:rPr>
          <w:rFonts w:ascii="Times New Roman" w:hAnsi="Times New Roman" w:cs="Times New Roman"/>
          <w:b/>
          <w:sz w:val="24"/>
        </w:rPr>
      </w:pPr>
    </w:p>
    <w:p w:rsidR="00F54DC1" w:rsidRDefault="001369D2" w:rsidP="00970971">
      <w:pPr>
        <w:spacing w:line="360" w:lineRule="auto"/>
        <w:ind w:left="993" w:hanging="567"/>
        <w:jc w:val="center"/>
        <w:rPr>
          <w:rFonts w:ascii="Times New Roman" w:hAnsi="Times New Roman" w:cs="Times New Roman"/>
          <w:b/>
          <w:sz w:val="24"/>
        </w:rPr>
      </w:pPr>
      <w:r>
        <w:rPr>
          <w:rFonts w:ascii="Times New Roman" w:hAnsi="Times New Roman" w:cs="Times New Roman"/>
          <w:b/>
          <w:sz w:val="24"/>
        </w:rPr>
        <w:t>GAZİ</w:t>
      </w:r>
      <w:r w:rsidR="00D620AC">
        <w:rPr>
          <w:rFonts w:ascii="Times New Roman" w:hAnsi="Times New Roman" w:cs="Times New Roman"/>
          <w:b/>
          <w:sz w:val="24"/>
        </w:rPr>
        <w:t xml:space="preserve"> ORTAOKULU</w:t>
      </w:r>
      <w:r w:rsidR="00F54DC1" w:rsidRPr="003E1E5E">
        <w:rPr>
          <w:rFonts w:ascii="Times New Roman" w:hAnsi="Times New Roman" w:cs="Times New Roman"/>
          <w:b/>
          <w:sz w:val="24"/>
        </w:rPr>
        <w:t xml:space="preserve"> TARİHÇESİ</w:t>
      </w:r>
    </w:p>
    <w:p w:rsidR="00F54DC1" w:rsidRPr="003E1E5E" w:rsidRDefault="00F54DC1" w:rsidP="00970971">
      <w:pPr>
        <w:spacing w:line="360" w:lineRule="auto"/>
        <w:ind w:left="993" w:hanging="567"/>
        <w:jc w:val="center"/>
        <w:rPr>
          <w:rFonts w:ascii="Times New Roman" w:hAnsi="Times New Roman" w:cs="Times New Roman"/>
          <w:b/>
          <w:sz w:val="24"/>
        </w:rPr>
      </w:pPr>
    </w:p>
    <w:p w:rsidR="003F0D82" w:rsidRDefault="003F0D82" w:rsidP="003F0D82">
      <w:pPr>
        <w:pStyle w:val="Normal1"/>
        <w:spacing w:after="0" w:line="360" w:lineRule="auto"/>
        <w:ind w:firstLine="567"/>
        <w:jc w:val="both"/>
        <w:rPr>
          <w:rFonts w:ascii="Times New Roman" w:hAnsi="Times New Roman" w:cs="Times New Roman"/>
        </w:rPr>
      </w:pPr>
      <w:r>
        <w:rPr>
          <w:rFonts w:ascii="Times New Roman" w:hAnsi="Times New Roman" w:cs="Times New Roman"/>
        </w:rPr>
        <w:t xml:space="preserve">Okulumuz Ordu ili Perşembe ilçesi Çınar Mahallesi sınırları içinde yer almaktadır. Eğitim-öğretim faaliyetlerine Çınar Köyü İlkokulu ismi ile 1948 </w:t>
      </w:r>
      <w:proofErr w:type="gramStart"/>
      <w:r>
        <w:rPr>
          <w:rFonts w:ascii="Times New Roman" w:hAnsi="Times New Roman" w:cs="Times New Roman"/>
        </w:rPr>
        <w:t xml:space="preserve">yılında  </w:t>
      </w:r>
      <w:r w:rsidR="00ED29D8">
        <w:rPr>
          <w:rFonts w:ascii="Times New Roman" w:hAnsi="Times New Roman" w:cs="Times New Roman"/>
        </w:rPr>
        <w:t xml:space="preserve"> </w:t>
      </w:r>
      <w:r>
        <w:rPr>
          <w:rFonts w:ascii="Times New Roman" w:hAnsi="Times New Roman" w:cs="Times New Roman"/>
        </w:rPr>
        <w:t>başlamış</w:t>
      </w:r>
      <w:proofErr w:type="gramEnd"/>
      <w:r>
        <w:rPr>
          <w:rFonts w:ascii="Times New Roman" w:hAnsi="Times New Roman" w:cs="Times New Roman"/>
        </w:rPr>
        <w:t xml:space="preserve"> olup 1981 yılında Gazi İlkokulu olarak adı değişmiştir. 1987 yılında eski binası yıkılarak şuan kullanılan bina inşa edilmiştir. 1990 yılında mevcut binasında </w:t>
      </w:r>
      <w:proofErr w:type="gramStart"/>
      <w:r>
        <w:rPr>
          <w:rFonts w:ascii="Times New Roman" w:hAnsi="Times New Roman" w:cs="Times New Roman"/>
        </w:rPr>
        <w:t xml:space="preserve">Gazi </w:t>
      </w:r>
      <w:r w:rsidR="00ED29D8">
        <w:rPr>
          <w:rFonts w:ascii="Times New Roman" w:hAnsi="Times New Roman" w:cs="Times New Roman"/>
        </w:rPr>
        <w:t xml:space="preserve"> </w:t>
      </w:r>
      <w:r>
        <w:rPr>
          <w:rFonts w:ascii="Times New Roman" w:hAnsi="Times New Roman" w:cs="Times New Roman"/>
        </w:rPr>
        <w:t>İlköğretim</w:t>
      </w:r>
      <w:proofErr w:type="gramEnd"/>
      <w:r>
        <w:rPr>
          <w:rFonts w:ascii="Times New Roman" w:hAnsi="Times New Roman" w:cs="Times New Roman"/>
        </w:rPr>
        <w:t xml:space="preserve"> okulu olarak hizmet vermeye başlamıştır. </w:t>
      </w:r>
    </w:p>
    <w:p w:rsidR="003F0D82" w:rsidRPr="00A84DBE" w:rsidRDefault="003F0D82" w:rsidP="003F0D82">
      <w:pPr>
        <w:pStyle w:val="Normal1"/>
        <w:spacing w:after="0" w:line="360" w:lineRule="auto"/>
        <w:ind w:firstLine="567"/>
        <w:jc w:val="both"/>
        <w:rPr>
          <w:rFonts w:ascii="Times New Roman" w:hAnsi="Times New Roman" w:cs="Times New Roman"/>
        </w:rPr>
      </w:pPr>
      <w:r>
        <w:rPr>
          <w:rFonts w:ascii="Times New Roman" w:hAnsi="Times New Roman" w:cs="Times New Roman"/>
        </w:rPr>
        <w:t>2012-2013 Eğitim-Öğretim Yılı itibariyle Mili Eğitim Bakanlığının aldığı karar doğrultusunda okulumuz Gazi İlkokulu ve Gazi Ortaokulu olarak isim değişikliği yapılmıştır. Okul müdürlüğü ortaokulda olup okulumuzda 1 m</w:t>
      </w:r>
      <w:r w:rsidR="00A54EC6">
        <w:rPr>
          <w:rFonts w:ascii="Times New Roman" w:hAnsi="Times New Roman" w:cs="Times New Roman"/>
        </w:rPr>
        <w:t>üdür, 1 ortaokul müdür yardımcısı,</w:t>
      </w:r>
      <w:r w:rsidRPr="001D3804">
        <w:rPr>
          <w:rFonts w:ascii="Times New Roman" w:hAnsi="Times New Roman" w:cs="Times New Roman"/>
        </w:rPr>
        <w:t xml:space="preserve"> </w:t>
      </w:r>
      <w:r w:rsidR="00A54EC6">
        <w:rPr>
          <w:rFonts w:ascii="Times New Roman" w:hAnsi="Times New Roman" w:cs="Times New Roman"/>
        </w:rPr>
        <w:t xml:space="preserve"> 14</w:t>
      </w:r>
      <w:r>
        <w:rPr>
          <w:rFonts w:ascii="Times New Roman" w:hAnsi="Times New Roman" w:cs="Times New Roman"/>
        </w:rPr>
        <w:t xml:space="preserve"> kadrolu </w:t>
      </w:r>
      <w:proofErr w:type="gramStart"/>
      <w:r>
        <w:rPr>
          <w:rFonts w:ascii="Times New Roman" w:hAnsi="Times New Roman" w:cs="Times New Roman"/>
        </w:rPr>
        <w:t xml:space="preserve">branş </w:t>
      </w:r>
      <w:r w:rsidR="00ED29D8">
        <w:rPr>
          <w:rFonts w:ascii="Times New Roman" w:hAnsi="Times New Roman" w:cs="Times New Roman"/>
        </w:rPr>
        <w:t xml:space="preserve"> </w:t>
      </w:r>
      <w:r>
        <w:rPr>
          <w:rFonts w:ascii="Times New Roman" w:hAnsi="Times New Roman" w:cs="Times New Roman"/>
        </w:rPr>
        <w:t>öğretme</w:t>
      </w:r>
      <w:r w:rsidR="00A54EC6">
        <w:rPr>
          <w:rFonts w:ascii="Times New Roman" w:hAnsi="Times New Roman" w:cs="Times New Roman"/>
        </w:rPr>
        <w:t>ni</w:t>
      </w:r>
      <w:proofErr w:type="gramEnd"/>
      <w:r w:rsidR="00A54EC6">
        <w:rPr>
          <w:rFonts w:ascii="Times New Roman" w:hAnsi="Times New Roman" w:cs="Times New Roman"/>
        </w:rPr>
        <w:t xml:space="preserve"> </w:t>
      </w:r>
      <w:r>
        <w:rPr>
          <w:rFonts w:ascii="Times New Roman" w:hAnsi="Times New Roman" w:cs="Times New Roman"/>
        </w:rPr>
        <w:t xml:space="preserve"> ile 1 Rehber Öğretmen; 1 kadrolu, 2 geçici hizmetli(İŞKUR) g</w:t>
      </w:r>
      <w:r w:rsidR="001369D2">
        <w:rPr>
          <w:rFonts w:ascii="Times New Roman" w:hAnsi="Times New Roman" w:cs="Times New Roman"/>
        </w:rPr>
        <w:t>örev yapmaktadır. Okulumuzda 92</w:t>
      </w:r>
      <w:r>
        <w:rPr>
          <w:rFonts w:ascii="Times New Roman" w:hAnsi="Times New Roman" w:cs="Times New Roman"/>
        </w:rPr>
        <w:t xml:space="preserve"> öğrenci öğrenim görmektedir.</w:t>
      </w:r>
    </w:p>
    <w:p w:rsidR="003F0D82" w:rsidRPr="00411C3C" w:rsidRDefault="003F0D82" w:rsidP="003F0D82">
      <w:pPr>
        <w:pStyle w:val="Normal1"/>
        <w:spacing w:line="360" w:lineRule="auto"/>
        <w:ind w:firstLine="567"/>
        <w:jc w:val="both"/>
        <w:rPr>
          <w:rFonts w:ascii="Times New Roman" w:hAnsi="Times New Roman" w:cs="Times New Roman"/>
        </w:rPr>
      </w:pPr>
      <w:r>
        <w:rPr>
          <w:rFonts w:ascii="Times New Roman" w:hAnsi="Times New Roman" w:cs="Times New Roman"/>
        </w:rPr>
        <w:t xml:space="preserve">Okulumuzda eğitim ve öğretim çalışmalarının yanı sıra </w:t>
      </w:r>
      <w:proofErr w:type="gramStart"/>
      <w:r>
        <w:rPr>
          <w:rFonts w:ascii="Times New Roman" w:hAnsi="Times New Roman" w:cs="Times New Roman"/>
        </w:rPr>
        <w:t>çeşitli  proje</w:t>
      </w:r>
      <w:proofErr w:type="gramEnd"/>
      <w:r>
        <w:rPr>
          <w:rFonts w:ascii="Times New Roman" w:hAnsi="Times New Roman" w:cs="Times New Roman"/>
        </w:rPr>
        <w:t>- sosyal etkinlik faaliyetleri de yürütülmektedir. Öğrencilerimizin bilimsel çalışmalara ilgi duymalarını teşvik amacıyla 2014-2015, 2015-2016 ve 2017-2018 eğitim öğretim yıllarında 4006 TÜBİTAK Bilim Fuarı gerçekleştirilmiştir. 2018-2019 eğitim öğretim yılında da 3 adet E-</w:t>
      </w:r>
      <w:proofErr w:type="spellStart"/>
      <w:r>
        <w:rPr>
          <w:rFonts w:ascii="Times New Roman" w:hAnsi="Times New Roman" w:cs="Times New Roman"/>
        </w:rPr>
        <w:t>Twinning</w:t>
      </w:r>
      <w:proofErr w:type="spellEnd"/>
      <w:r>
        <w:rPr>
          <w:rFonts w:ascii="Times New Roman" w:hAnsi="Times New Roman" w:cs="Times New Roman"/>
        </w:rPr>
        <w:t xml:space="preserve"> projesi okulumuzda yürütülmektedir. 2010-2012 yılları arası AB </w:t>
      </w:r>
      <w:proofErr w:type="spellStart"/>
      <w:r>
        <w:rPr>
          <w:rFonts w:ascii="Times New Roman" w:hAnsi="Times New Roman" w:cs="Times New Roman"/>
        </w:rPr>
        <w:t>Commenius</w:t>
      </w:r>
      <w:proofErr w:type="spellEnd"/>
      <w:r>
        <w:rPr>
          <w:rFonts w:ascii="Times New Roman" w:hAnsi="Times New Roman" w:cs="Times New Roman"/>
        </w:rPr>
        <w:t xml:space="preserve"> projesi kapsamında 4 ülke ile ortak proje yürütülmüştür. Her yıl </w:t>
      </w:r>
      <w:proofErr w:type="spellStart"/>
      <w:r>
        <w:rPr>
          <w:rFonts w:ascii="Times New Roman" w:hAnsi="Times New Roman" w:cs="Times New Roman"/>
        </w:rPr>
        <w:t>Erasmus</w:t>
      </w:r>
      <w:proofErr w:type="spellEnd"/>
      <w:r>
        <w:rPr>
          <w:rFonts w:ascii="Times New Roman" w:hAnsi="Times New Roman" w:cs="Times New Roman"/>
        </w:rPr>
        <w:t>+ projelerine başvuru yapılmaktadır. 2019-2020 TÜBİTAK 4006 Bilim Fuarı için ekip oluşturulmuş ve başvuru yapılmıştır.</w:t>
      </w:r>
    </w:p>
    <w:p w:rsidR="00BF1328" w:rsidRDefault="00BF1328" w:rsidP="00F54DC1">
      <w:pPr>
        <w:tabs>
          <w:tab w:val="left" w:pos="993"/>
        </w:tabs>
        <w:spacing w:after="120"/>
        <w:ind w:left="993" w:hanging="993"/>
        <w:jc w:val="both"/>
        <w:rPr>
          <w:rFonts w:ascii="Times New Roman" w:hAnsi="Times New Roman" w:cs="Times New Roman"/>
          <w:sz w:val="24"/>
        </w:rPr>
      </w:pPr>
    </w:p>
    <w:p w:rsidR="00BF1328" w:rsidRPr="003E1E5E" w:rsidRDefault="00BF1328" w:rsidP="00F54DC1">
      <w:pPr>
        <w:tabs>
          <w:tab w:val="left" w:pos="993"/>
        </w:tabs>
        <w:spacing w:after="120"/>
        <w:ind w:left="993" w:hanging="993"/>
        <w:jc w:val="both"/>
        <w:rPr>
          <w:rFonts w:ascii="Times New Roman" w:hAnsi="Times New Roman" w:cs="Times New Roman"/>
          <w:sz w:val="24"/>
        </w:rPr>
      </w:pPr>
    </w:p>
    <w:p w:rsidR="006D5375" w:rsidRDefault="006D5375" w:rsidP="00F54DC1">
      <w:pPr>
        <w:pStyle w:val="GvdeMetni"/>
        <w:tabs>
          <w:tab w:val="left" w:pos="993"/>
        </w:tabs>
        <w:jc w:val="both"/>
      </w:pPr>
    </w:p>
    <w:p w:rsidR="006D5375" w:rsidRDefault="006D5375" w:rsidP="00F54DC1">
      <w:pPr>
        <w:pStyle w:val="GvdeMetni"/>
        <w:tabs>
          <w:tab w:val="left" w:pos="993"/>
        </w:tabs>
      </w:pPr>
    </w:p>
    <w:p w:rsidR="006D5375" w:rsidRDefault="006D5375">
      <w:pPr>
        <w:pStyle w:val="GvdeMetni"/>
        <w:spacing w:before="60"/>
      </w:pPr>
    </w:p>
    <w:p w:rsidR="003F0D82" w:rsidRDefault="003F0D82">
      <w:pPr>
        <w:pStyle w:val="GvdeMetni"/>
        <w:spacing w:before="60"/>
      </w:pPr>
    </w:p>
    <w:p w:rsidR="003F0D82" w:rsidRDefault="003F0D82">
      <w:pPr>
        <w:pStyle w:val="GvdeMetni"/>
        <w:spacing w:before="60"/>
      </w:pPr>
    </w:p>
    <w:p w:rsidR="003F0D82" w:rsidRDefault="003F0D82">
      <w:pPr>
        <w:pStyle w:val="GvdeMetni"/>
        <w:spacing w:before="60"/>
      </w:pPr>
    </w:p>
    <w:p w:rsidR="003F0D82" w:rsidRPr="009970BD" w:rsidRDefault="00E732D0" w:rsidP="009970BD">
      <w:pPr>
        <w:pStyle w:val="GvdeMetni"/>
        <w:spacing w:before="60"/>
        <w:jc w:val="center"/>
        <w:rPr>
          <w:rFonts w:ascii="Times New Roman" w:hAnsi="Times New Roman" w:cs="Times New Roman"/>
          <w:sz w:val="22"/>
          <w:szCs w:val="22"/>
        </w:rPr>
      </w:pPr>
      <w:r>
        <w:rPr>
          <w:rFonts w:ascii="Times New Roman" w:hAnsi="Times New Roman" w:cs="Times New Roman"/>
          <w:sz w:val="22"/>
          <w:szCs w:val="22"/>
        </w:rPr>
        <w:t>12</w:t>
      </w:r>
    </w:p>
    <w:p w:rsidR="003F0D82" w:rsidRDefault="003F0D82">
      <w:pPr>
        <w:pStyle w:val="GvdeMetni"/>
        <w:spacing w:before="60"/>
      </w:pPr>
    </w:p>
    <w:p w:rsidR="001369D2" w:rsidRDefault="001369D2">
      <w:pPr>
        <w:pStyle w:val="GvdeMetni"/>
        <w:spacing w:before="60"/>
      </w:pPr>
    </w:p>
    <w:p w:rsidR="0063345E" w:rsidRDefault="0063345E">
      <w:pPr>
        <w:pStyle w:val="GvdeMetni"/>
        <w:spacing w:before="60"/>
      </w:pPr>
    </w:p>
    <w:p w:rsidR="0063345E" w:rsidRDefault="0063345E">
      <w:pPr>
        <w:pStyle w:val="GvdeMetni"/>
        <w:spacing w:before="60"/>
      </w:pPr>
    </w:p>
    <w:p w:rsidR="00C45740" w:rsidRDefault="00C45740">
      <w:pPr>
        <w:pStyle w:val="GvdeMetni"/>
        <w:spacing w:before="60"/>
      </w:pPr>
    </w:p>
    <w:p w:rsidR="006D5375" w:rsidRPr="00BF4F84" w:rsidRDefault="00D17F07" w:rsidP="00BF1328">
      <w:pPr>
        <w:pStyle w:val="Balk31"/>
        <w:numPr>
          <w:ilvl w:val="1"/>
          <w:numId w:val="30"/>
        </w:numPr>
        <w:tabs>
          <w:tab w:val="left" w:pos="1701"/>
        </w:tabs>
        <w:spacing w:before="0" w:after="120" w:line="276" w:lineRule="auto"/>
        <w:ind w:left="1418" w:right="348" w:firstLine="0"/>
        <w:rPr>
          <w:color w:val="FF0000"/>
        </w:rPr>
      </w:pPr>
      <w:r w:rsidRPr="00BF4F84">
        <w:rPr>
          <w:color w:val="FF0000"/>
          <w:spacing w:val="-2"/>
          <w:w w:val="105"/>
        </w:rPr>
        <w:t>Uygulanmakta</w:t>
      </w:r>
      <w:r w:rsidRPr="00BF4F84">
        <w:rPr>
          <w:color w:val="FF0000"/>
          <w:spacing w:val="-7"/>
          <w:w w:val="105"/>
        </w:rPr>
        <w:t xml:space="preserve"> </w:t>
      </w:r>
      <w:r w:rsidRPr="00BF4F84">
        <w:rPr>
          <w:color w:val="FF0000"/>
          <w:spacing w:val="-2"/>
          <w:w w:val="105"/>
        </w:rPr>
        <w:t>Olan</w:t>
      </w:r>
      <w:r w:rsidRPr="00BF4F84">
        <w:rPr>
          <w:color w:val="FF0000"/>
          <w:spacing w:val="-5"/>
          <w:w w:val="105"/>
        </w:rPr>
        <w:t xml:space="preserve"> </w:t>
      </w:r>
      <w:r w:rsidRPr="00BF4F84">
        <w:rPr>
          <w:color w:val="FF0000"/>
          <w:spacing w:val="-2"/>
          <w:w w:val="105"/>
        </w:rPr>
        <w:t>Stratejik</w:t>
      </w:r>
      <w:r w:rsidRPr="00BF4F84">
        <w:rPr>
          <w:color w:val="FF0000"/>
          <w:spacing w:val="-3"/>
          <w:w w:val="105"/>
        </w:rPr>
        <w:t xml:space="preserve"> </w:t>
      </w:r>
      <w:r w:rsidRPr="00BF4F84">
        <w:rPr>
          <w:color w:val="FF0000"/>
          <w:spacing w:val="-2"/>
          <w:w w:val="105"/>
        </w:rPr>
        <w:t>Planın</w:t>
      </w:r>
      <w:r w:rsidRPr="00BF4F84">
        <w:rPr>
          <w:color w:val="FF0000"/>
          <w:spacing w:val="-8"/>
          <w:w w:val="105"/>
        </w:rPr>
        <w:t xml:space="preserve"> </w:t>
      </w:r>
      <w:r w:rsidRPr="00BF4F84">
        <w:rPr>
          <w:color w:val="FF0000"/>
          <w:spacing w:val="-2"/>
          <w:w w:val="105"/>
        </w:rPr>
        <w:t>Değerlendirilmesi</w:t>
      </w:r>
    </w:p>
    <w:p w:rsidR="006B79B0" w:rsidRPr="006B79B0" w:rsidRDefault="006B79B0" w:rsidP="00BF1328">
      <w:pPr>
        <w:pStyle w:val="Balk31"/>
        <w:tabs>
          <w:tab w:val="left" w:pos="1701"/>
        </w:tabs>
        <w:spacing w:before="0" w:after="120" w:line="276" w:lineRule="auto"/>
        <w:ind w:left="1418" w:right="348" w:firstLine="0"/>
        <w:jc w:val="right"/>
        <w:rPr>
          <w:sz w:val="12"/>
        </w:rPr>
      </w:pPr>
    </w:p>
    <w:p w:rsidR="00B4508F" w:rsidRDefault="007D26B7" w:rsidP="00BF1328">
      <w:pPr>
        <w:pStyle w:val="GvdeMetni"/>
        <w:spacing w:line="276" w:lineRule="auto"/>
        <w:ind w:left="1418"/>
        <w:rPr>
          <w:rFonts w:ascii="Times New Roman" w:hAnsi="Times New Roman" w:cs="Times New Roman"/>
        </w:rPr>
      </w:pPr>
      <w:r w:rsidRPr="00BF1328">
        <w:rPr>
          <w:rFonts w:ascii="Times New Roman" w:hAnsi="Times New Roman" w:cs="Times New Roman"/>
        </w:rPr>
        <w:t>2019/</w:t>
      </w:r>
      <w:r w:rsidR="00ED29D8">
        <w:rPr>
          <w:rFonts w:ascii="Times New Roman" w:hAnsi="Times New Roman" w:cs="Times New Roman"/>
        </w:rPr>
        <w:t>2023 Stratejik planlamasın da ok</w:t>
      </w:r>
      <w:r w:rsidRPr="00BF1328">
        <w:rPr>
          <w:rFonts w:ascii="Times New Roman" w:hAnsi="Times New Roman" w:cs="Times New Roman"/>
        </w:rPr>
        <w:t>umuzda gözlemlediğimi</w:t>
      </w:r>
      <w:r w:rsidR="006B79B0" w:rsidRPr="00BF1328">
        <w:rPr>
          <w:rFonts w:ascii="Times New Roman" w:hAnsi="Times New Roman" w:cs="Times New Roman"/>
        </w:rPr>
        <w:t>z gelişim ve sorun alanlarına gö</w:t>
      </w:r>
      <w:r w:rsidRPr="00BF1328">
        <w:rPr>
          <w:rFonts w:ascii="Times New Roman" w:hAnsi="Times New Roman" w:cs="Times New Roman"/>
        </w:rPr>
        <w:t>re belirlenen ‘’</w:t>
      </w:r>
      <w:proofErr w:type="gramStart"/>
      <w:r w:rsidRPr="00BF1328">
        <w:rPr>
          <w:rFonts w:ascii="Times New Roman" w:hAnsi="Times New Roman" w:cs="Times New Roman"/>
        </w:rPr>
        <w:t>Eğitime  ve</w:t>
      </w:r>
      <w:proofErr w:type="gramEnd"/>
      <w:r w:rsidRPr="00BF1328">
        <w:rPr>
          <w:rFonts w:ascii="Times New Roman" w:hAnsi="Times New Roman" w:cs="Times New Roman"/>
        </w:rPr>
        <w:t xml:space="preserve"> Öğretime Erişim, Eğitimde Kalite ve Kurumsal Kapasite’’ alanların</w:t>
      </w:r>
      <w:r w:rsidR="00B4508F" w:rsidRPr="00BF1328">
        <w:rPr>
          <w:rFonts w:ascii="Times New Roman" w:hAnsi="Times New Roman" w:cs="Times New Roman"/>
        </w:rPr>
        <w:t>a göre</w:t>
      </w:r>
      <w:r w:rsidRPr="00BF1328">
        <w:rPr>
          <w:rFonts w:ascii="Times New Roman" w:hAnsi="Times New Roman" w:cs="Times New Roman"/>
        </w:rPr>
        <w:t xml:space="preserve"> belirlenen </w:t>
      </w:r>
      <w:r w:rsidR="00B4508F" w:rsidRPr="00BF1328">
        <w:rPr>
          <w:rFonts w:ascii="Times New Roman" w:hAnsi="Times New Roman" w:cs="Times New Roman"/>
        </w:rPr>
        <w:t xml:space="preserve">üzere üç tema halinde yapılandırılmıştır. </w:t>
      </w:r>
      <w:proofErr w:type="gramStart"/>
      <w:r w:rsidR="00B4508F" w:rsidRPr="00BF1328">
        <w:rPr>
          <w:rFonts w:ascii="Times New Roman" w:hAnsi="Times New Roman" w:cs="Times New Roman"/>
        </w:rPr>
        <w:t>Bu  üç</w:t>
      </w:r>
      <w:proofErr w:type="gramEnd"/>
      <w:r w:rsidR="00B4508F" w:rsidRPr="00BF1328">
        <w:rPr>
          <w:rFonts w:ascii="Times New Roman" w:hAnsi="Times New Roman" w:cs="Times New Roman"/>
        </w:rPr>
        <w:t xml:space="preserve"> tema altında 3  </w:t>
      </w:r>
      <w:r w:rsidR="000A3FB7">
        <w:rPr>
          <w:rFonts w:ascii="Times New Roman" w:hAnsi="Times New Roman" w:cs="Times New Roman"/>
        </w:rPr>
        <w:t>Amaç</w:t>
      </w:r>
      <w:r w:rsidR="00B4508F" w:rsidRPr="00BF1328">
        <w:rPr>
          <w:rFonts w:ascii="Times New Roman" w:hAnsi="Times New Roman" w:cs="Times New Roman"/>
        </w:rPr>
        <w:t>,</w:t>
      </w:r>
      <w:r w:rsidR="000A3FB7">
        <w:rPr>
          <w:rFonts w:ascii="Times New Roman" w:hAnsi="Times New Roman" w:cs="Times New Roman"/>
        </w:rPr>
        <w:t xml:space="preserve"> </w:t>
      </w:r>
      <w:r w:rsidR="00B4508F" w:rsidRPr="00BF1328">
        <w:rPr>
          <w:rFonts w:ascii="Times New Roman" w:hAnsi="Times New Roman" w:cs="Times New Roman"/>
        </w:rPr>
        <w:t>6 hedef bulunmaktadır.</w:t>
      </w:r>
    </w:p>
    <w:p w:rsidR="00BF1328" w:rsidRPr="00BF1328" w:rsidRDefault="00BF1328" w:rsidP="00BF1328">
      <w:pPr>
        <w:pStyle w:val="GvdeMetni"/>
        <w:spacing w:line="276" w:lineRule="auto"/>
        <w:ind w:left="1418"/>
        <w:rPr>
          <w:rFonts w:ascii="Times New Roman" w:hAnsi="Times New Roman" w:cs="Times New Roman"/>
        </w:rPr>
      </w:pPr>
    </w:p>
    <w:p w:rsidR="007D26B7" w:rsidRPr="00D620AC" w:rsidRDefault="007D26B7" w:rsidP="00D620AC">
      <w:pPr>
        <w:ind w:left="1418"/>
        <w:rPr>
          <w:rFonts w:ascii="Times New Roman" w:hAnsi="Times New Roman"/>
          <w:szCs w:val="24"/>
        </w:rPr>
      </w:pPr>
      <w:r w:rsidRPr="00BF1328">
        <w:rPr>
          <w:rFonts w:ascii="Times New Roman" w:hAnsi="Times New Roman" w:cs="Times New Roman"/>
          <w:b/>
          <w:color w:val="C00000"/>
        </w:rPr>
        <w:t xml:space="preserve">1.2.1.Eğitime  ve Öğretime </w:t>
      </w:r>
      <w:proofErr w:type="gramStart"/>
      <w:r w:rsidRPr="00BF1328">
        <w:rPr>
          <w:rFonts w:ascii="Times New Roman" w:hAnsi="Times New Roman" w:cs="Times New Roman"/>
          <w:b/>
          <w:color w:val="C00000"/>
        </w:rPr>
        <w:t>Erişim :</w:t>
      </w:r>
      <w:r w:rsidRPr="00BF1328">
        <w:rPr>
          <w:rFonts w:ascii="Times New Roman" w:hAnsi="Times New Roman" w:cs="Times New Roman"/>
        </w:rPr>
        <w:t xml:space="preserve"> </w:t>
      </w:r>
      <w:r w:rsidR="00170405">
        <w:rPr>
          <w:rFonts w:ascii="Times New Roman" w:hAnsi="Times New Roman" w:cs="Times New Roman"/>
        </w:rPr>
        <w:t xml:space="preserve"> </w:t>
      </w:r>
      <w:r w:rsidR="00D620AC" w:rsidRPr="000853FE">
        <w:rPr>
          <w:rFonts w:ascii="Times New Roman" w:hAnsi="Times New Roman"/>
          <w:szCs w:val="24"/>
        </w:rPr>
        <w:t>Kayıt</w:t>
      </w:r>
      <w:proofErr w:type="gramEnd"/>
      <w:r w:rsidR="00D620AC" w:rsidRPr="000853FE">
        <w:rPr>
          <w:rFonts w:ascii="Times New Roman" w:hAnsi="Times New Roman"/>
          <w:szCs w:val="24"/>
        </w:rPr>
        <w:t xml:space="preserve"> bölgemizdeki ortaokul kademesindeki çocukların okullaşma oranlarını artıran, öğrencilerin uyum ve devamsızlık sorunlarını gideren etkin bir yönetim yapısı kurulmuştur. </w:t>
      </w:r>
      <w:r w:rsidR="00D620AC" w:rsidRPr="000853FE">
        <w:rPr>
          <w:rFonts w:ascii="Times New Roman" w:hAnsi="Times New Roman" w:cs="Times New Roman"/>
        </w:rPr>
        <w:t>Orta</w:t>
      </w:r>
      <w:r w:rsidRPr="000853FE">
        <w:rPr>
          <w:rFonts w:ascii="Times New Roman" w:hAnsi="Times New Roman" w:cs="Times New Roman"/>
        </w:rPr>
        <w:t xml:space="preserve">okul kademesindeki çocukların ve kız çocuklarının okullaşma oranlarını %100 olarak gerçekleştirilmiştir. Öğrencilerin uyum ve devamsızlık sorunlarını gideren </w:t>
      </w:r>
      <w:r w:rsidR="00D620AC" w:rsidRPr="000853FE">
        <w:rPr>
          <w:rFonts w:ascii="Times New Roman" w:hAnsi="Times New Roman" w:cs="Times New Roman"/>
        </w:rPr>
        <w:t>etkin bir çalışma yürütülmüştür</w:t>
      </w:r>
      <w:r w:rsidRPr="000853FE">
        <w:rPr>
          <w:rFonts w:ascii="Times New Roman" w:hAnsi="Times New Roman" w:cs="Times New Roman"/>
        </w:rPr>
        <w:t>.</w:t>
      </w:r>
    </w:p>
    <w:p w:rsidR="00BF1328" w:rsidRPr="00BF1328" w:rsidRDefault="00BF1328" w:rsidP="00BF1328">
      <w:pPr>
        <w:pStyle w:val="GvdeMetni"/>
        <w:spacing w:line="276" w:lineRule="auto"/>
        <w:ind w:left="1418"/>
        <w:rPr>
          <w:rFonts w:ascii="Times New Roman" w:hAnsi="Times New Roman" w:cs="Times New Roman"/>
        </w:rPr>
      </w:pPr>
    </w:p>
    <w:p w:rsidR="007D26B7" w:rsidRDefault="007D26B7" w:rsidP="00BF1328">
      <w:pPr>
        <w:pStyle w:val="GvdeMetni"/>
        <w:spacing w:line="276" w:lineRule="auto"/>
        <w:ind w:left="1418"/>
        <w:rPr>
          <w:rFonts w:ascii="Times New Roman" w:hAnsi="Times New Roman" w:cs="Times New Roman"/>
        </w:rPr>
      </w:pPr>
      <w:r w:rsidRPr="00BF1328">
        <w:rPr>
          <w:rFonts w:ascii="Times New Roman" w:hAnsi="Times New Roman" w:cs="Times New Roman"/>
          <w:b/>
          <w:color w:val="C00000"/>
        </w:rPr>
        <w:t>1.2.2</w:t>
      </w:r>
      <w:r w:rsidRPr="00BF1328">
        <w:rPr>
          <w:rFonts w:ascii="Times New Roman" w:hAnsi="Times New Roman" w:cs="Times New Roman"/>
          <w:color w:val="C00000"/>
        </w:rPr>
        <w:t xml:space="preserve">.  </w:t>
      </w:r>
      <w:r w:rsidRPr="00BF1328">
        <w:rPr>
          <w:rFonts w:ascii="Times New Roman" w:hAnsi="Times New Roman" w:cs="Times New Roman"/>
          <w:b/>
          <w:color w:val="C00000"/>
        </w:rPr>
        <w:t xml:space="preserve">Eğitimde </w:t>
      </w:r>
      <w:proofErr w:type="gramStart"/>
      <w:r w:rsidRPr="00BF1328">
        <w:rPr>
          <w:rFonts w:ascii="Times New Roman" w:hAnsi="Times New Roman" w:cs="Times New Roman"/>
          <w:b/>
          <w:color w:val="C00000"/>
        </w:rPr>
        <w:t>Kalite :</w:t>
      </w:r>
      <w:r w:rsidRPr="00BF1328">
        <w:rPr>
          <w:rFonts w:ascii="Times New Roman" w:hAnsi="Times New Roman" w:cs="Times New Roman"/>
          <w:color w:val="C00000"/>
        </w:rPr>
        <w:t xml:space="preserve"> </w:t>
      </w:r>
      <w:r w:rsidR="00170405">
        <w:rPr>
          <w:rFonts w:ascii="Times New Roman" w:hAnsi="Times New Roman" w:cs="Times New Roman"/>
          <w:color w:val="C00000"/>
        </w:rPr>
        <w:t xml:space="preserve"> </w:t>
      </w:r>
      <w:r w:rsidRPr="00BF1328">
        <w:rPr>
          <w:rFonts w:ascii="Times New Roman" w:hAnsi="Times New Roman" w:cs="Times New Roman"/>
        </w:rPr>
        <w:t>Öğrenme</w:t>
      </w:r>
      <w:proofErr w:type="gramEnd"/>
      <w:r w:rsidRPr="00BF1328">
        <w:rPr>
          <w:rFonts w:ascii="Times New Roman" w:hAnsi="Times New Roman" w:cs="Times New Roman"/>
        </w:rPr>
        <w:t xml:space="preserve"> kazanımlarını takip eden ve velileri de sürece dâhil eden bir yönetim anlayışı ile öğrencilerimizin akademik başarıları ve sosyal faaliyetlere etkin katılımı artırılmıştır. Bilimsel, kültürel, sanatsal ve sportif faaliyetlere</w:t>
      </w:r>
      <w:r w:rsidR="00ED29D8">
        <w:rPr>
          <w:rFonts w:ascii="Times New Roman" w:hAnsi="Times New Roman" w:cs="Times New Roman"/>
        </w:rPr>
        <w:t xml:space="preserve"> katılım noktasında hedefimiz% 85 iken  %89</w:t>
      </w:r>
      <w:r w:rsidRPr="00BF1328">
        <w:rPr>
          <w:rFonts w:ascii="Times New Roman" w:hAnsi="Times New Roman" w:cs="Times New Roman"/>
        </w:rPr>
        <w:t xml:space="preserve"> oranında ulaşılmıştır.</w:t>
      </w:r>
      <w:r w:rsidR="00600597" w:rsidRPr="00BF1328">
        <w:rPr>
          <w:rFonts w:ascii="Times New Roman" w:hAnsi="Times New Roman" w:cs="Times New Roman"/>
        </w:rPr>
        <w:t xml:space="preserve"> </w:t>
      </w:r>
      <w:r w:rsidRPr="00BF1328">
        <w:rPr>
          <w:rFonts w:ascii="Times New Roman" w:hAnsi="Times New Roman" w:cs="Times New Roman"/>
        </w:rPr>
        <w:t>Öğrenci başına</w:t>
      </w:r>
      <w:r w:rsidR="00ED29D8">
        <w:rPr>
          <w:rFonts w:ascii="Times New Roman" w:hAnsi="Times New Roman" w:cs="Times New Roman"/>
        </w:rPr>
        <w:t xml:space="preserve"> okunan kitap sayısı hedefimiz 20</w:t>
      </w:r>
      <w:r w:rsidRPr="00BF1328">
        <w:rPr>
          <w:rFonts w:ascii="Times New Roman" w:hAnsi="Times New Roman" w:cs="Times New Roman"/>
        </w:rPr>
        <w:t xml:space="preserve"> iken 25 ‘e kadar yükseltilmiştir. Öğrencilerimize iyi bir vatandaş olmaları için gerekli temel bilgi,</w:t>
      </w:r>
      <w:r w:rsidR="00A410F2">
        <w:rPr>
          <w:rFonts w:ascii="Times New Roman" w:hAnsi="Times New Roman" w:cs="Times New Roman"/>
        </w:rPr>
        <w:t xml:space="preserve"> </w:t>
      </w:r>
      <w:r w:rsidRPr="00BF1328">
        <w:rPr>
          <w:rFonts w:ascii="Times New Roman" w:hAnsi="Times New Roman" w:cs="Times New Roman"/>
        </w:rPr>
        <w:t>beceri,</w:t>
      </w:r>
      <w:r w:rsidR="00A410F2">
        <w:rPr>
          <w:rFonts w:ascii="Times New Roman" w:hAnsi="Times New Roman" w:cs="Times New Roman"/>
        </w:rPr>
        <w:t xml:space="preserve"> </w:t>
      </w:r>
      <w:r w:rsidRPr="00BF1328">
        <w:rPr>
          <w:rFonts w:ascii="Times New Roman" w:hAnsi="Times New Roman" w:cs="Times New Roman"/>
        </w:rPr>
        <w:t>davranış ve alışkanlıkları kazandırılmak için gerekli çalışmalar titizlikle yürütülmüştür.</w:t>
      </w:r>
    </w:p>
    <w:p w:rsidR="00BF1328" w:rsidRPr="00BF1328" w:rsidRDefault="00BF1328" w:rsidP="00BF1328">
      <w:pPr>
        <w:pStyle w:val="GvdeMetni"/>
        <w:spacing w:line="276" w:lineRule="auto"/>
        <w:ind w:left="1418"/>
        <w:rPr>
          <w:rFonts w:ascii="Times New Roman" w:hAnsi="Times New Roman" w:cs="Times New Roman"/>
        </w:rPr>
      </w:pPr>
    </w:p>
    <w:p w:rsidR="007D26B7" w:rsidRPr="00BF1328" w:rsidRDefault="007D26B7" w:rsidP="00BF1328">
      <w:pPr>
        <w:pStyle w:val="GvdeMetni"/>
        <w:spacing w:line="276" w:lineRule="auto"/>
        <w:ind w:left="1418"/>
        <w:rPr>
          <w:rFonts w:ascii="Times New Roman" w:hAnsi="Times New Roman" w:cs="Times New Roman"/>
        </w:rPr>
      </w:pPr>
      <w:r w:rsidRPr="00BF1328">
        <w:rPr>
          <w:rFonts w:ascii="Times New Roman" w:hAnsi="Times New Roman" w:cs="Times New Roman"/>
          <w:b/>
          <w:color w:val="C00000"/>
        </w:rPr>
        <w:t>1.2.3.</w:t>
      </w:r>
      <w:r w:rsidRPr="00BF1328">
        <w:rPr>
          <w:rFonts w:ascii="Times New Roman" w:hAnsi="Times New Roman" w:cs="Times New Roman"/>
          <w:color w:val="C00000"/>
        </w:rPr>
        <w:t xml:space="preserve"> </w:t>
      </w:r>
      <w:r w:rsidRPr="00BF1328">
        <w:rPr>
          <w:rFonts w:ascii="Times New Roman" w:hAnsi="Times New Roman" w:cs="Times New Roman"/>
          <w:b/>
          <w:color w:val="C00000"/>
        </w:rPr>
        <w:t xml:space="preserve">Kurumsal </w:t>
      </w:r>
      <w:proofErr w:type="gramStart"/>
      <w:r w:rsidRPr="00BF1328">
        <w:rPr>
          <w:rFonts w:ascii="Times New Roman" w:hAnsi="Times New Roman" w:cs="Times New Roman"/>
          <w:b/>
          <w:color w:val="C00000"/>
        </w:rPr>
        <w:t>Kapasite  :</w:t>
      </w:r>
      <w:r w:rsidRPr="00BF1328">
        <w:rPr>
          <w:rFonts w:ascii="Times New Roman" w:hAnsi="Times New Roman" w:cs="Times New Roman"/>
          <w:color w:val="C00000"/>
        </w:rPr>
        <w:t xml:space="preserve"> </w:t>
      </w:r>
      <w:r w:rsidRPr="00BF1328">
        <w:rPr>
          <w:rFonts w:ascii="Times New Roman" w:hAnsi="Times New Roman" w:cs="Times New Roman"/>
        </w:rPr>
        <w:t>Okulumuzun</w:t>
      </w:r>
      <w:proofErr w:type="gramEnd"/>
      <w:r w:rsidRPr="00BF1328">
        <w:rPr>
          <w:rFonts w:ascii="Times New Roman" w:hAnsi="Times New Roman" w:cs="Times New Roman"/>
        </w:rPr>
        <w:t xml:space="preserve"> mali ve fiziksel altyapısı eğitim ve öğretim faaliyetlerinden beklenen sonuçların elde</w:t>
      </w:r>
      <w:r w:rsidR="00276FE4" w:rsidRPr="00BF1328">
        <w:rPr>
          <w:rFonts w:ascii="Times New Roman" w:hAnsi="Times New Roman" w:cs="Times New Roman"/>
        </w:rPr>
        <w:t xml:space="preserve"> </w:t>
      </w:r>
      <w:r w:rsidRPr="00BF1328">
        <w:rPr>
          <w:rFonts w:ascii="Times New Roman" w:hAnsi="Times New Roman" w:cs="Times New Roman"/>
        </w:rPr>
        <w:t>edilmesini temin edecek  biçimde sürdüreb</w:t>
      </w:r>
      <w:r w:rsidR="00ED29D8">
        <w:rPr>
          <w:rFonts w:ascii="Times New Roman" w:hAnsi="Times New Roman" w:cs="Times New Roman"/>
        </w:rPr>
        <w:t>ilirlik ve verimlilik esasına gö</w:t>
      </w:r>
      <w:r w:rsidRPr="00BF1328">
        <w:rPr>
          <w:rFonts w:ascii="Times New Roman" w:hAnsi="Times New Roman" w:cs="Times New Roman"/>
        </w:rPr>
        <w:t>re gerçekleştirilmiş olup okulumuzun beşeri,</w:t>
      </w:r>
      <w:r w:rsidR="00ED29D8">
        <w:rPr>
          <w:rFonts w:ascii="Times New Roman" w:hAnsi="Times New Roman" w:cs="Times New Roman"/>
        </w:rPr>
        <w:t xml:space="preserve"> </w:t>
      </w:r>
      <w:r w:rsidRPr="00BF1328">
        <w:rPr>
          <w:rFonts w:ascii="Times New Roman" w:hAnsi="Times New Roman" w:cs="Times New Roman"/>
        </w:rPr>
        <w:t>mali,</w:t>
      </w:r>
      <w:r w:rsidR="00ED29D8">
        <w:rPr>
          <w:rFonts w:ascii="Times New Roman" w:hAnsi="Times New Roman" w:cs="Times New Roman"/>
        </w:rPr>
        <w:t xml:space="preserve"> </w:t>
      </w:r>
      <w:r w:rsidRPr="00BF1328">
        <w:rPr>
          <w:rFonts w:ascii="Times New Roman" w:hAnsi="Times New Roman" w:cs="Times New Roman"/>
        </w:rPr>
        <w:t>fiziki ve teknolojik unsurları ile  yönetim ve organizasyonu,</w:t>
      </w:r>
      <w:r w:rsidR="00AE3877">
        <w:rPr>
          <w:rFonts w:ascii="Times New Roman" w:hAnsi="Times New Roman" w:cs="Times New Roman"/>
        </w:rPr>
        <w:t xml:space="preserve"> </w:t>
      </w:r>
      <w:r w:rsidRPr="00BF1328">
        <w:rPr>
          <w:rFonts w:ascii="Times New Roman" w:hAnsi="Times New Roman" w:cs="Times New Roman"/>
        </w:rPr>
        <w:t>eğitim ve öğretimin niteliğini ve eğitime erişimi yükseltecek biçimde gerçekleştirilmiştir.</w:t>
      </w:r>
    </w:p>
    <w:p w:rsidR="00B4508F" w:rsidRPr="00BF1328" w:rsidRDefault="00B4508F" w:rsidP="00BF1328">
      <w:pPr>
        <w:pStyle w:val="GvdeMetni"/>
        <w:spacing w:line="276" w:lineRule="auto"/>
        <w:ind w:left="1418"/>
        <w:rPr>
          <w:rFonts w:ascii="Times New Roman" w:hAnsi="Times New Roman" w:cs="Times New Roman"/>
        </w:rPr>
      </w:pPr>
    </w:p>
    <w:p w:rsidR="00B4508F" w:rsidRPr="00BF1328" w:rsidRDefault="00B4508F" w:rsidP="00BF1328">
      <w:pPr>
        <w:pStyle w:val="GvdeMetni"/>
        <w:spacing w:line="276" w:lineRule="auto"/>
        <w:ind w:left="1418"/>
        <w:rPr>
          <w:rFonts w:ascii="Times New Roman" w:hAnsi="Times New Roman" w:cs="Times New Roman"/>
          <w:color w:val="000000"/>
        </w:rPr>
      </w:pPr>
      <w:r w:rsidRPr="00BF1328">
        <w:rPr>
          <w:rFonts w:ascii="Times New Roman" w:hAnsi="Times New Roman" w:cs="Times New Roman"/>
          <w:color w:val="000000"/>
        </w:rPr>
        <w:t>2019-2023 okulumuz Stratejik Planı genel olarak başarılı bir şekilde uygulanmış, belirlenmiş hedef ve performanslar büyük oranda gerçekleştirilmeye çalışılmıştır. Gerçekleştirilemeyen hedefler, sorun alanları ve gelişime açık alanlar olarak değerlendirilmekle beraber bunlara ” 2024-2028 dönemi Stratejik Planında yer alan amaç ve hedeflerde yer verilmiştir.</w:t>
      </w:r>
    </w:p>
    <w:p w:rsidR="00B4508F" w:rsidRPr="00BF1328" w:rsidRDefault="00B4508F" w:rsidP="00BF1328">
      <w:pPr>
        <w:pStyle w:val="GvdeMetni"/>
        <w:spacing w:line="276" w:lineRule="auto"/>
        <w:ind w:left="1418"/>
        <w:rPr>
          <w:rFonts w:ascii="Times New Roman" w:hAnsi="Times New Roman" w:cs="Times New Roman"/>
        </w:rPr>
      </w:pPr>
    </w:p>
    <w:p w:rsidR="00BF4F84" w:rsidRDefault="00BF4F84" w:rsidP="006B79B0">
      <w:pPr>
        <w:pStyle w:val="GvdeMetni"/>
        <w:tabs>
          <w:tab w:val="left" w:pos="1701"/>
        </w:tabs>
        <w:spacing w:after="120" w:line="276" w:lineRule="auto"/>
        <w:ind w:left="567" w:right="348" w:firstLine="709"/>
        <w:jc w:val="both"/>
        <w:rPr>
          <w:rFonts w:ascii="Times New Roman" w:hAnsi="Times New Roman"/>
        </w:rPr>
      </w:pPr>
    </w:p>
    <w:p w:rsidR="00BF4F84" w:rsidRDefault="00BF4F84" w:rsidP="006B79B0">
      <w:pPr>
        <w:pStyle w:val="GvdeMetni"/>
        <w:tabs>
          <w:tab w:val="left" w:pos="1701"/>
        </w:tabs>
        <w:spacing w:after="120" w:line="276" w:lineRule="auto"/>
        <w:ind w:left="567" w:right="348" w:firstLine="709"/>
        <w:jc w:val="both"/>
        <w:rPr>
          <w:rFonts w:ascii="Times New Roman" w:hAnsi="Times New Roman"/>
        </w:rPr>
      </w:pPr>
    </w:p>
    <w:p w:rsidR="00BF4F84" w:rsidRDefault="00BF4F84" w:rsidP="006B79B0">
      <w:pPr>
        <w:pStyle w:val="GvdeMetni"/>
        <w:tabs>
          <w:tab w:val="left" w:pos="1701"/>
        </w:tabs>
        <w:spacing w:after="120" w:line="276" w:lineRule="auto"/>
        <w:ind w:left="567" w:right="348" w:firstLine="709"/>
        <w:jc w:val="both"/>
        <w:rPr>
          <w:rFonts w:ascii="Times New Roman" w:hAnsi="Times New Roman"/>
        </w:rPr>
      </w:pPr>
    </w:p>
    <w:p w:rsidR="00C45740" w:rsidRPr="009970BD" w:rsidRDefault="00E732D0" w:rsidP="009970BD">
      <w:pPr>
        <w:pStyle w:val="GvdeMetni"/>
        <w:tabs>
          <w:tab w:val="left" w:pos="1701"/>
        </w:tabs>
        <w:spacing w:after="120" w:line="276" w:lineRule="auto"/>
        <w:ind w:left="567" w:right="348" w:firstLine="709"/>
        <w:jc w:val="center"/>
        <w:rPr>
          <w:rFonts w:ascii="Times New Roman" w:hAnsi="Times New Roman"/>
          <w:sz w:val="22"/>
          <w:szCs w:val="22"/>
        </w:rPr>
      </w:pPr>
      <w:r>
        <w:rPr>
          <w:rFonts w:ascii="Times New Roman" w:hAnsi="Times New Roman"/>
          <w:sz w:val="22"/>
          <w:szCs w:val="22"/>
        </w:rPr>
        <w:t>13</w:t>
      </w:r>
    </w:p>
    <w:p w:rsidR="00BF4F84" w:rsidRDefault="00BF4F84" w:rsidP="006B79B0">
      <w:pPr>
        <w:pStyle w:val="GvdeMetni"/>
        <w:tabs>
          <w:tab w:val="left" w:pos="1701"/>
        </w:tabs>
        <w:spacing w:after="120" w:line="276" w:lineRule="auto"/>
        <w:ind w:left="567" w:right="348" w:firstLine="709"/>
        <w:jc w:val="both"/>
        <w:rPr>
          <w:rFonts w:ascii="Times New Roman" w:hAnsi="Times New Roman"/>
        </w:rPr>
      </w:pPr>
    </w:p>
    <w:p w:rsidR="00BF4F84" w:rsidRDefault="00BF4F84" w:rsidP="006B79B0">
      <w:pPr>
        <w:pStyle w:val="GvdeMetni"/>
        <w:tabs>
          <w:tab w:val="left" w:pos="1701"/>
        </w:tabs>
        <w:spacing w:after="120" w:line="276" w:lineRule="auto"/>
        <w:ind w:left="567" w:right="348" w:firstLine="709"/>
        <w:jc w:val="both"/>
        <w:rPr>
          <w:rFonts w:ascii="Times New Roman" w:hAnsi="Times New Roman"/>
        </w:rPr>
      </w:pPr>
    </w:p>
    <w:p w:rsidR="002D1DEA" w:rsidRDefault="002D1DEA" w:rsidP="006B79B0">
      <w:pPr>
        <w:pStyle w:val="GvdeMetni"/>
        <w:tabs>
          <w:tab w:val="left" w:pos="1701"/>
        </w:tabs>
        <w:spacing w:after="120" w:line="276" w:lineRule="auto"/>
        <w:ind w:left="567" w:right="348" w:firstLine="709"/>
        <w:jc w:val="both"/>
        <w:rPr>
          <w:rFonts w:ascii="Times New Roman" w:hAnsi="Times New Roman"/>
        </w:rPr>
      </w:pPr>
    </w:p>
    <w:p w:rsidR="007D26B7" w:rsidRPr="006B79B0" w:rsidRDefault="007D26B7" w:rsidP="006B79B0">
      <w:pPr>
        <w:pStyle w:val="Balk31"/>
        <w:tabs>
          <w:tab w:val="left" w:pos="1701"/>
        </w:tabs>
        <w:spacing w:before="0" w:after="120" w:line="276" w:lineRule="auto"/>
        <w:ind w:left="567" w:right="348" w:firstLine="709"/>
        <w:jc w:val="right"/>
        <w:rPr>
          <w:sz w:val="20"/>
        </w:rPr>
      </w:pPr>
    </w:p>
    <w:p w:rsidR="006D5375" w:rsidRPr="00BF4F84" w:rsidRDefault="00D17F07" w:rsidP="00BF4F84">
      <w:pPr>
        <w:pStyle w:val="Balk31"/>
        <w:numPr>
          <w:ilvl w:val="1"/>
          <w:numId w:val="30"/>
        </w:numPr>
        <w:tabs>
          <w:tab w:val="left" w:pos="1701"/>
        </w:tabs>
        <w:spacing w:before="0" w:line="276" w:lineRule="auto"/>
        <w:ind w:left="567" w:right="348" w:firstLine="709"/>
        <w:rPr>
          <w:color w:val="FF0000"/>
          <w:sz w:val="36"/>
        </w:rPr>
      </w:pPr>
      <w:r w:rsidRPr="00BF4F84">
        <w:rPr>
          <w:color w:val="FF0000"/>
          <w:w w:val="105"/>
        </w:rPr>
        <w:t>Yasal</w:t>
      </w:r>
      <w:r w:rsidRPr="00BF4F84">
        <w:rPr>
          <w:color w:val="FF0000"/>
          <w:spacing w:val="-19"/>
          <w:w w:val="105"/>
        </w:rPr>
        <w:t xml:space="preserve"> </w:t>
      </w:r>
      <w:r w:rsidRPr="00BF4F84">
        <w:rPr>
          <w:color w:val="FF0000"/>
          <w:w w:val="105"/>
        </w:rPr>
        <w:t>Yükümlülükler</w:t>
      </w:r>
      <w:r w:rsidRPr="00BF4F84">
        <w:rPr>
          <w:color w:val="FF0000"/>
          <w:spacing w:val="-20"/>
          <w:w w:val="105"/>
        </w:rPr>
        <w:t xml:space="preserve"> </w:t>
      </w:r>
      <w:r w:rsidRPr="00BF4F84">
        <w:rPr>
          <w:color w:val="FF0000"/>
          <w:w w:val="105"/>
        </w:rPr>
        <w:t>ve</w:t>
      </w:r>
      <w:r w:rsidRPr="00BF4F84">
        <w:rPr>
          <w:color w:val="FF0000"/>
          <w:spacing w:val="-21"/>
          <w:w w:val="105"/>
        </w:rPr>
        <w:t xml:space="preserve"> </w:t>
      </w:r>
      <w:r w:rsidRPr="00BF4F84">
        <w:rPr>
          <w:color w:val="FF0000"/>
          <w:w w:val="105"/>
        </w:rPr>
        <w:t>Mevzuat</w:t>
      </w:r>
      <w:r w:rsidRPr="00BF4F84">
        <w:rPr>
          <w:color w:val="FF0000"/>
          <w:spacing w:val="-20"/>
          <w:w w:val="105"/>
        </w:rPr>
        <w:t xml:space="preserve"> </w:t>
      </w:r>
      <w:r w:rsidRPr="00BF4F84">
        <w:rPr>
          <w:color w:val="FF0000"/>
          <w:spacing w:val="-2"/>
          <w:w w:val="105"/>
        </w:rPr>
        <w:t>Analizi</w:t>
      </w:r>
    </w:p>
    <w:p w:rsidR="006B79B0" w:rsidRPr="006B79B0" w:rsidRDefault="006B79B0" w:rsidP="00BF1328">
      <w:pPr>
        <w:pStyle w:val="Balk31"/>
        <w:tabs>
          <w:tab w:val="left" w:pos="1701"/>
        </w:tabs>
        <w:spacing w:before="0" w:line="360" w:lineRule="auto"/>
        <w:ind w:left="567" w:right="348" w:firstLine="709"/>
        <w:rPr>
          <w:sz w:val="20"/>
        </w:rPr>
      </w:pPr>
    </w:p>
    <w:p w:rsidR="001D1CF7" w:rsidRPr="006F0226" w:rsidRDefault="000A3FB7" w:rsidP="009647EA">
      <w:pPr>
        <w:tabs>
          <w:tab w:val="left" w:pos="1701"/>
        </w:tabs>
        <w:spacing w:line="360" w:lineRule="auto"/>
        <w:ind w:left="567" w:right="348" w:firstLine="709"/>
        <w:jc w:val="both"/>
        <w:rPr>
          <w:rFonts w:ascii="Times New Roman" w:hAnsi="Times New Roman" w:cs="Times New Roman"/>
          <w:color w:val="000000"/>
          <w:sz w:val="24"/>
          <w:szCs w:val="24"/>
        </w:rPr>
      </w:pPr>
      <w:r>
        <w:rPr>
          <w:rFonts w:ascii="Times New Roman" w:hAnsi="Times New Roman" w:cs="Times New Roman"/>
          <w:sz w:val="24"/>
          <w:szCs w:val="24"/>
        </w:rPr>
        <w:t>Okulumuz Milli Eğitim Bakanlığı</w:t>
      </w:r>
      <w:r w:rsidR="007D26B7" w:rsidRPr="006F0226">
        <w:rPr>
          <w:rFonts w:ascii="Times New Roman" w:hAnsi="Times New Roman" w:cs="Times New Roman"/>
          <w:sz w:val="24"/>
          <w:szCs w:val="24"/>
        </w:rPr>
        <w:t xml:space="preserve"> Temel Eğitim Genel Müdürlüğüne Bağlı olarak ilkokul kademesinde eğitim-öğretim faaliyetini sürdürmektedir. </w:t>
      </w:r>
      <w:r w:rsidR="001D1CF7" w:rsidRPr="006F0226">
        <w:rPr>
          <w:rFonts w:ascii="Times New Roman" w:hAnsi="Times New Roman" w:cs="Times New Roman"/>
          <w:color w:val="000000"/>
          <w:sz w:val="24"/>
          <w:szCs w:val="24"/>
        </w:rPr>
        <w:t xml:space="preserve">Okulumuzun  yasal yetki, görev ve sorumlulukları, başta T.C. Anayasası olmak üzere </w:t>
      </w:r>
      <w:r w:rsidR="007D26B7" w:rsidRPr="006F0226">
        <w:rPr>
          <w:rFonts w:ascii="Times New Roman" w:hAnsi="Times New Roman" w:cs="Times New Roman"/>
          <w:sz w:val="24"/>
          <w:szCs w:val="24"/>
        </w:rPr>
        <w:t xml:space="preserve">1739  Temel Eğitim </w:t>
      </w:r>
      <w:proofErr w:type="gramStart"/>
      <w:r w:rsidR="007D26B7" w:rsidRPr="006F0226">
        <w:rPr>
          <w:rFonts w:ascii="Times New Roman" w:hAnsi="Times New Roman" w:cs="Times New Roman"/>
          <w:sz w:val="24"/>
          <w:szCs w:val="24"/>
        </w:rPr>
        <w:t xml:space="preserve">Kanunu </w:t>
      </w:r>
      <w:r w:rsidR="001D1CF7" w:rsidRPr="006F0226">
        <w:rPr>
          <w:rFonts w:ascii="Times New Roman" w:hAnsi="Times New Roman" w:cs="Times New Roman"/>
          <w:sz w:val="24"/>
          <w:szCs w:val="24"/>
        </w:rPr>
        <w:t>,</w:t>
      </w:r>
      <w:r w:rsidR="007D26B7" w:rsidRPr="006F0226">
        <w:rPr>
          <w:rFonts w:ascii="Times New Roman" w:hAnsi="Times New Roman" w:cs="Times New Roman"/>
          <w:sz w:val="24"/>
          <w:szCs w:val="24"/>
        </w:rPr>
        <w:t>Milli</w:t>
      </w:r>
      <w:proofErr w:type="gramEnd"/>
      <w:r w:rsidR="007D26B7" w:rsidRPr="006F0226">
        <w:rPr>
          <w:rFonts w:ascii="Times New Roman" w:hAnsi="Times New Roman" w:cs="Times New Roman"/>
          <w:sz w:val="24"/>
          <w:szCs w:val="24"/>
        </w:rPr>
        <w:t xml:space="preserve">  Eğitim Bakanlığı , Eğitim ve Öğretim Çalışmalarının Planlı Yürütülmesine ilişkin mevzuat, yönerge ve yönetmeliklere göre düzenlenmiştir ve yürütülmektedir.</w:t>
      </w:r>
      <w:r w:rsidR="00A643EA" w:rsidRPr="006F0226">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Orta</w:t>
      </w:r>
      <w:r w:rsidR="00A643EA" w:rsidRPr="006F0226">
        <w:rPr>
          <w:rFonts w:ascii="Times New Roman" w:hAnsi="Times New Roman" w:cs="Times New Roman"/>
          <w:color w:val="000000"/>
          <w:sz w:val="24"/>
          <w:szCs w:val="24"/>
        </w:rPr>
        <w:t xml:space="preserve">okul </w:t>
      </w:r>
      <w:r w:rsidR="001D1CF7" w:rsidRPr="006F0226">
        <w:rPr>
          <w:rFonts w:ascii="Times New Roman" w:hAnsi="Times New Roman" w:cs="Times New Roman"/>
          <w:color w:val="000000"/>
          <w:sz w:val="24"/>
          <w:szCs w:val="24"/>
        </w:rPr>
        <w:t xml:space="preserve">çağındaki öğrencileri bedenî, zihnî, </w:t>
      </w:r>
      <w:proofErr w:type="spellStart"/>
      <w:r w:rsidR="001D1CF7" w:rsidRPr="006F0226">
        <w:rPr>
          <w:rFonts w:ascii="Times New Roman" w:hAnsi="Times New Roman" w:cs="Times New Roman"/>
          <w:color w:val="000000"/>
          <w:sz w:val="24"/>
          <w:szCs w:val="24"/>
        </w:rPr>
        <w:t>ahlakî</w:t>
      </w:r>
      <w:proofErr w:type="spellEnd"/>
      <w:r w:rsidR="001D1CF7" w:rsidRPr="006F0226">
        <w:rPr>
          <w:rFonts w:ascii="Times New Roman" w:hAnsi="Times New Roman" w:cs="Times New Roman"/>
          <w:color w:val="000000"/>
          <w:sz w:val="24"/>
          <w:szCs w:val="24"/>
        </w:rPr>
        <w:t xml:space="preserve">, manevî, sosyal ve kültürel nitelikler yönünden geliştiren ve insan haklarına dayalı toplum yapısının ve küresel düzeyde rekabet gücüne sahip ekonomik sistemin gerektirdiği bilgi ve becerilerle donatarak geleceğe hazırlamak, eğitim ve öğretim programlarını uygulamak, öğretmen ve öğrencilerin eğitim ve öğretim hizmetlerini bu çerçevede yürütmek ve denetlemek. </w:t>
      </w:r>
      <w:proofErr w:type="gramEnd"/>
      <w:r w:rsidR="001D1CF7" w:rsidRPr="006F0226">
        <w:rPr>
          <w:rFonts w:ascii="Times New Roman" w:hAnsi="Times New Roman" w:cs="Times New Roman"/>
          <w:color w:val="000000"/>
          <w:sz w:val="24"/>
          <w:szCs w:val="24"/>
        </w:rPr>
        <w:t xml:space="preserve">Tüm bireyleri beden, zihin, ahlak, ruh ve duygu bakımlarından dengeli ve sağlıklı şekilde gelişmiş bir kişiliğe ve karaktere, hür ve bilimsel düşünme gücüne, geniş bir dünya görüşüne sahip, insan haklarına saygılı, kişilik ve teşebbüse değer veren, topluma karşı sorumluluk duyan, yapıcı, yaratıcı ve verimli kişiler olarak yetiştirmek. Özel yetenek sahibi kişilerin bu niteliklerini koruyucu ve geliştirici özel eğitim ve öğretim programlarını uygulamak ve uygulanmasını koordine etmek. </w:t>
      </w:r>
      <w:proofErr w:type="gramStart"/>
      <w:r w:rsidR="00A643EA" w:rsidRPr="006F0226">
        <w:rPr>
          <w:rFonts w:ascii="Times New Roman" w:hAnsi="Times New Roman" w:cs="Times New Roman"/>
          <w:color w:val="000000"/>
          <w:sz w:val="24"/>
          <w:szCs w:val="24"/>
        </w:rPr>
        <w:t>Okulumuzda çalışan</w:t>
      </w:r>
      <w:r w:rsidR="001D1CF7" w:rsidRPr="006F0226">
        <w:rPr>
          <w:rFonts w:ascii="Times New Roman" w:hAnsi="Times New Roman" w:cs="Times New Roman"/>
          <w:color w:val="000000"/>
          <w:sz w:val="24"/>
          <w:szCs w:val="24"/>
        </w:rPr>
        <w:t xml:space="preserve"> yönetici, öğretmen ve çalışanlar için belirlenen performans ölçütlerinin uygulanmasını, öğretim materyallerinin kullanımını, eğitim öğretim programlarının uygulanmasını, öğretmen yeterliliklerini izlemek ve Eğitim öğretim hizmetlerini sunarken; kalkınma planları ve programlarda yer alan politika ve hedefler doğrultusunda kamu kaynaklarının etkili, ekonomik, verimli bir şekilde kullanılmasını, hesap verebilirliği ve malî saydamlığı sağlamak.</w:t>
      </w:r>
      <w:r>
        <w:rPr>
          <w:rFonts w:ascii="Times New Roman" w:hAnsi="Times New Roman" w:cs="Times New Roman"/>
          <w:color w:val="000000"/>
          <w:sz w:val="24"/>
          <w:szCs w:val="24"/>
        </w:rPr>
        <w:t xml:space="preserve"> </w:t>
      </w:r>
      <w:proofErr w:type="gramEnd"/>
      <w:r>
        <w:rPr>
          <w:rFonts w:ascii="Times New Roman" w:hAnsi="Times New Roman" w:cs="Times New Roman"/>
          <w:color w:val="000000"/>
          <w:sz w:val="24"/>
          <w:szCs w:val="24"/>
        </w:rPr>
        <w:t>Müdürlüğümüze ait</w:t>
      </w:r>
      <w:r w:rsidR="00A643EA" w:rsidRPr="006F0226">
        <w:rPr>
          <w:rFonts w:ascii="Times New Roman" w:hAnsi="Times New Roman" w:cs="Times New Roman"/>
          <w:color w:val="000000"/>
          <w:sz w:val="24"/>
          <w:szCs w:val="24"/>
        </w:rPr>
        <w:t xml:space="preserve"> bina ve eklentilerinin</w:t>
      </w:r>
      <w:r w:rsidR="001D1CF7" w:rsidRPr="006F0226">
        <w:rPr>
          <w:rFonts w:ascii="Times New Roman" w:hAnsi="Times New Roman" w:cs="Times New Roman"/>
          <w:color w:val="000000"/>
          <w:sz w:val="24"/>
          <w:szCs w:val="24"/>
        </w:rPr>
        <w:t xml:space="preserve">, çevrenin ihtiyaçlarına ve uygulanacak programların özelliklerine göre yapılması ve donatılmasını sağlayarak eğitim araç ve gereçlerini, gelişen eğitim teknolojisine ve program ve metotlara uygun olarak ilgililerin yararlanmasına sunmak. </w:t>
      </w:r>
    </w:p>
    <w:p w:rsidR="00A643EA" w:rsidRDefault="00A643EA" w:rsidP="00BF1328">
      <w:pPr>
        <w:pStyle w:val="ListeParagraf"/>
        <w:widowControl/>
        <w:autoSpaceDE/>
        <w:autoSpaceDN/>
        <w:spacing w:before="100" w:beforeAutospacing="1" w:after="120" w:line="360" w:lineRule="auto"/>
        <w:ind w:left="567" w:right="854" w:firstLine="567"/>
        <w:contextualSpacing/>
        <w:jc w:val="both"/>
        <w:rPr>
          <w:rFonts w:ascii="Times New Roman" w:hAnsi="Times New Roman" w:cs="Times New Roman"/>
          <w:color w:val="000000"/>
          <w:sz w:val="24"/>
          <w:szCs w:val="24"/>
        </w:rPr>
      </w:pPr>
    </w:p>
    <w:p w:rsidR="006F0226" w:rsidRPr="006F0226" w:rsidRDefault="006F0226" w:rsidP="00A643EA">
      <w:pPr>
        <w:pStyle w:val="ListeParagraf"/>
        <w:widowControl/>
        <w:autoSpaceDE/>
        <w:autoSpaceDN/>
        <w:spacing w:before="100" w:beforeAutospacing="1" w:after="120" w:line="276" w:lineRule="auto"/>
        <w:ind w:left="567" w:right="854" w:firstLine="567"/>
        <w:contextualSpacing/>
        <w:jc w:val="both"/>
        <w:rPr>
          <w:rFonts w:ascii="Times New Roman" w:hAnsi="Times New Roman" w:cs="Times New Roman"/>
          <w:color w:val="000000"/>
          <w:sz w:val="24"/>
          <w:szCs w:val="24"/>
        </w:rPr>
      </w:pPr>
    </w:p>
    <w:p w:rsidR="00A643EA" w:rsidRDefault="00A643EA" w:rsidP="00A643EA">
      <w:pPr>
        <w:pStyle w:val="ListeParagraf"/>
        <w:widowControl/>
        <w:autoSpaceDE/>
        <w:autoSpaceDN/>
        <w:spacing w:before="100" w:beforeAutospacing="1" w:after="120" w:line="276" w:lineRule="auto"/>
        <w:ind w:left="567" w:right="854" w:firstLine="567"/>
        <w:contextualSpacing/>
        <w:jc w:val="both"/>
        <w:rPr>
          <w:color w:val="000000"/>
        </w:rPr>
      </w:pPr>
    </w:p>
    <w:p w:rsidR="00A643EA" w:rsidRDefault="00A643EA" w:rsidP="00A643EA">
      <w:pPr>
        <w:pStyle w:val="ListeParagraf"/>
        <w:widowControl/>
        <w:autoSpaceDE/>
        <w:autoSpaceDN/>
        <w:spacing w:before="100" w:beforeAutospacing="1" w:after="120" w:line="276" w:lineRule="auto"/>
        <w:ind w:left="567" w:right="854" w:firstLine="567"/>
        <w:contextualSpacing/>
        <w:jc w:val="both"/>
        <w:rPr>
          <w:color w:val="000000"/>
        </w:rPr>
      </w:pPr>
    </w:p>
    <w:p w:rsidR="00BF4F84" w:rsidRDefault="00BF4F84" w:rsidP="00A643EA">
      <w:pPr>
        <w:pStyle w:val="ListeParagraf"/>
        <w:widowControl/>
        <w:autoSpaceDE/>
        <w:autoSpaceDN/>
        <w:spacing w:before="100" w:beforeAutospacing="1" w:after="120" w:line="276" w:lineRule="auto"/>
        <w:ind w:left="567" w:right="854" w:firstLine="567"/>
        <w:contextualSpacing/>
        <w:jc w:val="both"/>
        <w:rPr>
          <w:color w:val="000000"/>
        </w:rPr>
      </w:pPr>
    </w:p>
    <w:p w:rsidR="00BF4F84" w:rsidRDefault="00BF4F84" w:rsidP="00A643EA">
      <w:pPr>
        <w:pStyle w:val="ListeParagraf"/>
        <w:widowControl/>
        <w:autoSpaceDE/>
        <w:autoSpaceDN/>
        <w:spacing w:before="100" w:beforeAutospacing="1" w:after="120" w:line="276" w:lineRule="auto"/>
        <w:ind w:left="567" w:right="854" w:firstLine="567"/>
        <w:contextualSpacing/>
        <w:jc w:val="both"/>
        <w:rPr>
          <w:color w:val="000000"/>
        </w:rPr>
      </w:pPr>
    </w:p>
    <w:p w:rsidR="00BF4F84" w:rsidRPr="009970BD" w:rsidRDefault="00E732D0" w:rsidP="009970BD">
      <w:pPr>
        <w:pStyle w:val="ListeParagraf"/>
        <w:widowControl/>
        <w:autoSpaceDE/>
        <w:autoSpaceDN/>
        <w:spacing w:before="100" w:beforeAutospacing="1" w:after="120" w:line="276" w:lineRule="auto"/>
        <w:ind w:left="567" w:right="854" w:firstLine="567"/>
        <w:contextualSpacing/>
        <w:jc w:val="center"/>
        <w:rPr>
          <w:rFonts w:ascii="Times New Roman" w:hAnsi="Times New Roman" w:cs="Times New Roman"/>
          <w:color w:val="000000"/>
        </w:rPr>
      </w:pPr>
      <w:r>
        <w:rPr>
          <w:rFonts w:ascii="Times New Roman" w:hAnsi="Times New Roman" w:cs="Times New Roman"/>
          <w:color w:val="000000"/>
        </w:rPr>
        <w:t>14</w:t>
      </w:r>
    </w:p>
    <w:p w:rsidR="00BF4F84" w:rsidRDefault="00BF4F84" w:rsidP="00A643EA">
      <w:pPr>
        <w:pStyle w:val="ListeParagraf"/>
        <w:widowControl/>
        <w:autoSpaceDE/>
        <w:autoSpaceDN/>
        <w:spacing w:before="100" w:beforeAutospacing="1" w:after="120" w:line="276" w:lineRule="auto"/>
        <w:ind w:left="567" w:right="854" w:firstLine="567"/>
        <w:contextualSpacing/>
        <w:jc w:val="both"/>
        <w:rPr>
          <w:color w:val="000000"/>
        </w:rPr>
      </w:pPr>
    </w:p>
    <w:p w:rsidR="00BF4F84" w:rsidRDefault="00BF4F84" w:rsidP="00A643EA">
      <w:pPr>
        <w:pStyle w:val="ListeParagraf"/>
        <w:widowControl/>
        <w:autoSpaceDE/>
        <w:autoSpaceDN/>
        <w:spacing w:before="100" w:beforeAutospacing="1" w:after="120" w:line="276" w:lineRule="auto"/>
        <w:ind w:left="567" w:right="854" w:firstLine="567"/>
        <w:contextualSpacing/>
        <w:jc w:val="both"/>
        <w:rPr>
          <w:color w:val="000000"/>
        </w:rPr>
      </w:pPr>
    </w:p>
    <w:p w:rsidR="00BF4F84" w:rsidRDefault="00BF4F84" w:rsidP="00A643EA">
      <w:pPr>
        <w:pStyle w:val="ListeParagraf"/>
        <w:widowControl/>
        <w:autoSpaceDE/>
        <w:autoSpaceDN/>
        <w:spacing w:before="100" w:beforeAutospacing="1" w:after="120" w:line="276" w:lineRule="auto"/>
        <w:ind w:left="567" w:right="854" w:firstLine="567"/>
        <w:contextualSpacing/>
        <w:jc w:val="both"/>
        <w:rPr>
          <w:color w:val="000000"/>
        </w:rPr>
      </w:pPr>
    </w:p>
    <w:p w:rsidR="00BF1328" w:rsidRDefault="00BF1328" w:rsidP="00A643EA">
      <w:pPr>
        <w:pStyle w:val="ListeParagraf"/>
        <w:widowControl/>
        <w:autoSpaceDE/>
        <w:autoSpaceDN/>
        <w:spacing w:before="100" w:beforeAutospacing="1" w:after="120" w:line="276" w:lineRule="auto"/>
        <w:ind w:left="567" w:right="854" w:firstLine="567"/>
        <w:contextualSpacing/>
        <w:jc w:val="both"/>
        <w:rPr>
          <w:color w:val="000000"/>
        </w:rPr>
      </w:pPr>
    </w:p>
    <w:p w:rsidR="007D26B7" w:rsidRPr="00BF4F84" w:rsidRDefault="007D26B7" w:rsidP="00BF4F84">
      <w:pPr>
        <w:pStyle w:val="Balk31"/>
        <w:numPr>
          <w:ilvl w:val="1"/>
          <w:numId w:val="30"/>
        </w:numPr>
        <w:spacing w:line="276" w:lineRule="auto"/>
        <w:ind w:left="2127" w:hanging="419"/>
        <w:rPr>
          <w:color w:val="FF0000"/>
        </w:rPr>
      </w:pPr>
      <w:r w:rsidRPr="00BF4F84">
        <w:rPr>
          <w:color w:val="FF0000"/>
          <w:spacing w:val="-6"/>
        </w:rPr>
        <w:t>Üst</w:t>
      </w:r>
      <w:r w:rsidRPr="00BF4F84">
        <w:rPr>
          <w:color w:val="FF0000"/>
          <w:spacing w:val="-4"/>
        </w:rPr>
        <w:t xml:space="preserve"> </w:t>
      </w:r>
      <w:r w:rsidRPr="00BF4F84">
        <w:rPr>
          <w:color w:val="FF0000"/>
          <w:spacing w:val="-6"/>
        </w:rPr>
        <w:t>politika</w:t>
      </w:r>
      <w:r w:rsidRPr="00BF4F84">
        <w:rPr>
          <w:color w:val="FF0000"/>
          <w:spacing w:val="-4"/>
        </w:rPr>
        <w:t xml:space="preserve"> </w:t>
      </w:r>
      <w:r w:rsidRPr="00BF4F84">
        <w:rPr>
          <w:color w:val="FF0000"/>
          <w:spacing w:val="-6"/>
        </w:rPr>
        <w:t>belgeleri;</w:t>
      </w:r>
    </w:p>
    <w:p w:rsidR="006F0226" w:rsidRPr="006F0226" w:rsidRDefault="006F0226" w:rsidP="00C45740">
      <w:pPr>
        <w:pStyle w:val="Balk31"/>
        <w:spacing w:line="276" w:lineRule="auto"/>
        <w:ind w:left="1701" w:firstLine="426"/>
        <w:rPr>
          <w:b w:val="0"/>
          <w:sz w:val="24"/>
          <w:szCs w:val="24"/>
        </w:rPr>
      </w:pPr>
      <w:r w:rsidRPr="006F0226">
        <w:rPr>
          <w:b w:val="0"/>
          <w:sz w:val="24"/>
          <w:szCs w:val="24"/>
        </w:rPr>
        <w:t>Millî Eğitim Bakanlığına görev ve sorumluluk yükleyen politika ve tedbirlerin tespit edilmesi için eğitimle ilgili üst politika belgeleri ayrıntılı olarak incelenmiştir. Üst politika belgeleri</w:t>
      </w:r>
      <w:r>
        <w:rPr>
          <w:b w:val="0"/>
          <w:sz w:val="24"/>
          <w:szCs w:val="24"/>
        </w:rPr>
        <w:t>;</w:t>
      </w:r>
    </w:p>
    <w:p w:rsidR="006B79B0" w:rsidRPr="006B79B0" w:rsidRDefault="006B79B0" w:rsidP="006B79B0">
      <w:pPr>
        <w:pStyle w:val="Balk31"/>
        <w:spacing w:line="276" w:lineRule="auto"/>
        <w:ind w:left="2127" w:firstLine="0"/>
        <w:jc w:val="center"/>
        <w:rPr>
          <w:sz w:val="14"/>
          <w:szCs w:val="24"/>
        </w:rPr>
      </w:pPr>
    </w:p>
    <w:p w:rsidR="007D26B7" w:rsidRPr="006B79B0" w:rsidRDefault="007D26B7" w:rsidP="002B6358">
      <w:pPr>
        <w:pStyle w:val="ListeParagraf"/>
        <w:numPr>
          <w:ilvl w:val="0"/>
          <w:numId w:val="5"/>
        </w:numPr>
        <w:tabs>
          <w:tab w:val="left" w:pos="1678"/>
        </w:tabs>
        <w:spacing w:before="1" w:line="276" w:lineRule="auto"/>
        <w:ind w:left="2127" w:hanging="419"/>
        <w:rPr>
          <w:rFonts w:ascii="Times New Roman" w:hAnsi="Times New Roman" w:cs="Times New Roman"/>
          <w:sz w:val="24"/>
          <w:szCs w:val="24"/>
        </w:rPr>
      </w:pPr>
      <w:r w:rsidRPr="006B79B0">
        <w:rPr>
          <w:rFonts w:ascii="Times New Roman" w:hAnsi="Times New Roman" w:cs="Times New Roman"/>
          <w:spacing w:val="-4"/>
          <w:sz w:val="24"/>
          <w:szCs w:val="24"/>
        </w:rPr>
        <w:t>12.</w:t>
      </w:r>
      <w:r w:rsidRPr="006B79B0">
        <w:rPr>
          <w:rFonts w:ascii="Times New Roman" w:hAnsi="Times New Roman" w:cs="Times New Roman"/>
          <w:spacing w:val="-9"/>
          <w:sz w:val="24"/>
          <w:szCs w:val="24"/>
        </w:rPr>
        <w:t xml:space="preserve"> </w:t>
      </w:r>
      <w:r w:rsidRPr="006B79B0">
        <w:rPr>
          <w:rFonts w:ascii="Times New Roman" w:hAnsi="Times New Roman" w:cs="Times New Roman"/>
          <w:spacing w:val="-4"/>
          <w:sz w:val="24"/>
          <w:szCs w:val="24"/>
        </w:rPr>
        <w:t>Kalkınma</w:t>
      </w:r>
      <w:r w:rsidRPr="006B79B0">
        <w:rPr>
          <w:rFonts w:ascii="Times New Roman" w:hAnsi="Times New Roman" w:cs="Times New Roman"/>
          <w:spacing w:val="-9"/>
          <w:sz w:val="24"/>
          <w:szCs w:val="24"/>
        </w:rPr>
        <w:t xml:space="preserve"> </w:t>
      </w:r>
      <w:r w:rsidRPr="006B79B0">
        <w:rPr>
          <w:rFonts w:ascii="Times New Roman" w:hAnsi="Times New Roman" w:cs="Times New Roman"/>
          <w:spacing w:val="-4"/>
          <w:sz w:val="24"/>
          <w:szCs w:val="24"/>
        </w:rPr>
        <w:t>Planı</w:t>
      </w:r>
    </w:p>
    <w:p w:rsidR="007D26B7" w:rsidRPr="006B79B0" w:rsidRDefault="007D26B7" w:rsidP="002B6358">
      <w:pPr>
        <w:pStyle w:val="ListeParagraf"/>
        <w:numPr>
          <w:ilvl w:val="0"/>
          <w:numId w:val="5"/>
        </w:numPr>
        <w:tabs>
          <w:tab w:val="left" w:pos="1678"/>
        </w:tabs>
        <w:spacing w:before="23" w:line="276" w:lineRule="auto"/>
        <w:ind w:left="2127" w:hanging="419"/>
        <w:rPr>
          <w:rFonts w:ascii="Times New Roman" w:hAnsi="Times New Roman" w:cs="Times New Roman"/>
          <w:sz w:val="24"/>
          <w:szCs w:val="24"/>
        </w:rPr>
      </w:pPr>
      <w:r w:rsidRPr="006B79B0">
        <w:rPr>
          <w:rFonts w:ascii="Times New Roman" w:hAnsi="Times New Roman" w:cs="Times New Roman"/>
          <w:spacing w:val="-8"/>
          <w:sz w:val="24"/>
          <w:szCs w:val="24"/>
        </w:rPr>
        <w:t>Cumhurbaşkanlığı</w:t>
      </w:r>
      <w:r w:rsidRPr="006B79B0">
        <w:rPr>
          <w:rFonts w:ascii="Times New Roman" w:hAnsi="Times New Roman" w:cs="Times New Roman"/>
          <w:spacing w:val="12"/>
          <w:sz w:val="24"/>
          <w:szCs w:val="24"/>
        </w:rPr>
        <w:t xml:space="preserve"> </w:t>
      </w:r>
      <w:r w:rsidRPr="006B79B0">
        <w:rPr>
          <w:rFonts w:ascii="Times New Roman" w:hAnsi="Times New Roman" w:cs="Times New Roman"/>
          <w:spacing w:val="-2"/>
          <w:sz w:val="24"/>
          <w:szCs w:val="24"/>
        </w:rPr>
        <w:t>Programı,</w:t>
      </w:r>
    </w:p>
    <w:p w:rsidR="007D26B7" w:rsidRPr="006B79B0" w:rsidRDefault="007D26B7" w:rsidP="002B6358">
      <w:pPr>
        <w:pStyle w:val="ListeParagraf"/>
        <w:numPr>
          <w:ilvl w:val="0"/>
          <w:numId w:val="5"/>
        </w:numPr>
        <w:tabs>
          <w:tab w:val="left" w:pos="1678"/>
        </w:tabs>
        <w:spacing w:before="23" w:line="276" w:lineRule="auto"/>
        <w:ind w:left="2127" w:hanging="419"/>
        <w:rPr>
          <w:rFonts w:ascii="Times New Roman" w:hAnsi="Times New Roman" w:cs="Times New Roman"/>
          <w:sz w:val="24"/>
          <w:szCs w:val="24"/>
        </w:rPr>
      </w:pPr>
      <w:r w:rsidRPr="006B79B0">
        <w:rPr>
          <w:rFonts w:ascii="Times New Roman" w:hAnsi="Times New Roman" w:cs="Times New Roman"/>
          <w:spacing w:val="-8"/>
          <w:sz w:val="24"/>
          <w:szCs w:val="24"/>
        </w:rPr>
        <w:t>Orta</w:t>
      </w:r>
      <w:r w:rsidRPr="006B79B0">
        <w:rPr>
          <w:rFonts w:ascii="Times New Roman" w:hAnsi="Times New Roman" w:cs="Times New Roman"/>
          <w:sz w:val="24"/>
          <w:szCs w:val="24"/>
        </w:rPr>
        <w:t xml:space="preserve"> </w:t>
      </w:r>
      <w:r w:rsidRPr="006B79B0">
        <w:rPr>
          <w:rFonts w:ascii="Times New Roman" w:hAnsi="Times New Roman" w:cs="Times New Roman"/>
          <w:spacing w:val="-8"/>
          <w:sz w:val="24"/>
          <w:szCs w:val="24"/>
        </w:rPr>
        <w:t>Vadeli</w:t>
      </w:r>
      <w:r w:rsidRPr="006B79B0">
        <w:rPr>
          <w:rFonts w:ascii="Times New Roman" w:hAnsi="Times New Roman" w:cs="Times New Roman"/>
          <w:sz w:val="24"/>
          <w:szCs w:val="24"/>
        </w:rPr>
        <w:t xml:space="preserve"> </w:t>
      </w:r>
      <w:r w:rsidRPr="006B79B0">
        <w:rPr>
          <w:rFonts w:ascii="Times New Roman" w:hAnsi="Times New Roman" w:cs="Times New Roman"/>
          <w:spacing w:val="-8"/>
          <w:sz w:val="24"/>
          <w:szCs w:val="24"/>
        </w:rPr>
        <w:t>Program,</w:t>
      </w:r>
    </w:p>
    <w:p w:rsidR="007D26B7" w:rsidRPr="006B79B0" w:rsidRDefault="007D26B7" w:rsidP="002B6358">
      <w:pPr>
        <w:pStyle w:val="ListeParagraf"/>
        <w:numPr>
          <w:ilvl w:val="0"/>
          <w:numId w:val="5"/>
        </w:numPr>
        <w:tabs>
          <w:tab w:val="left" w:pos="1678"/>
        </w:tabs>
        <w:spacing w:before="23" w:line="276" w:lineRule="auto"/>
        <w:ind w:left="2127" w:hanging="419"/>
        <w:rPr>
          <w:rFonts w:ascii="Times New Roman" w:hAnsi="Times New Roman" w:cs="Times New Roman"/>
          <w:sz w:val="24"/>
          <w:szCs w:val="24"/>
        </w:rPr>
      </w:pPr>
      <w:r w:rsidRPr="006B79B0">
        <w:rPr>
          <w:rFonts w:ascii="Times New Roman" w:hAnsi="Times New Roman" w:cs="Times New Roman"/>
          <w:spacing w:val="-6"/>
          <w:sz w:val="24"/>
          <w:szCs w:val="24"/>
        </w:rPr>
        <w:t>Cumhurbaşkanlığı</w:t>
      </w:r>
      <w:r w:rsidRPr="006B79B0">
        <w:rPr>
          <w:rFonts w:ascii="Times New Roman" w:hAnsi="Times New Roman" w:cs="Times New Roman"/>
          <w:spacing w:val="-9"/>
          <w:sz w:val="24"/>
          <w:szCs w:val="24"/>
        </w:rPr>
        <w:t xml:space="preserve"> </w:t>
      </w:r>
      <w:r w:rsidRPr="006B79B0">
        <w:rPr>
          <w:rFonts w:ascii="Times New Roman" w:hAnsi="Times New Roman" w:cs="Times New Roman"/>
          <w:spacing w:val="-6"/>
          <w:sz w:val="24"/>
          <w:szCs w:val="24"/>
        </w:rPr>
        <w:t>Yıllık</w:t>
      </w:r>
      <w:r w:rsidRPr="006B79B0">
        <w:rPr>
          <w:rFonts w:ascii="Times New Roman" w:hAnsi="Times New Roman" w:cs="Times New Roman"/>
          <w:spacing w:val="-8"/>
          <w:sz w:val="24"/>
          <w:szCs w:val="24"/>
        </w:rPr>
        <w:t xml:space="preserve"> </w:t>
      </w:r>
      <w:r w:rsidRPr="006B79B0">
        <w:rPr>
          <w:rFonts w:ascii="Times New Roman" w:hAnsi="Times New Roman" w:cs="Times New Roman"/>
          <w:spacing w:val="-6"/>
          <w:sz w:val="24"/>
          <w:szCs w:val="24"/>
        </w:rPr>
        <w:t>Programı,</w:t>
      </w:r>
    </w:p>
    <w:p w:rsidR="007D26B7" w:rsidRPr="006B79B0" w:rsidRDefault="007D26B7" w:rsidP="002B6358">
      <w:pPr>
        <w:pStyle w:val="ListeParagraf"/>
        <w:numPr>
          <w:ilvl w:val="0"/>
          <w:numId w:val="5"/>
        </w:numPr>
        <w:tabs>
          <w:tab w:val="left" w:pos="1678"/>
        </w:tabs>
        <w:spacing w:before="25" w:line="276" w:lineRule="auto"/>
        <w:ind w:left="2127" w:hanging="419"/>
        <w:rPr>
          <w:rFonts w:ascii="Times New Roman" w:hAnsi="Times New Roman" w:cs="Times New Roman"/>
          <w:sz w:val="24"/>
          <w:szCs w:val="24"/>
        </w:rPr>
      </w:pPr>
      <w:r w:rsidRPr="006B79B0">
        <w:rPr>
          <w:rFonts w:ascii="Times New Roman" w:hAnsi="Times New Roman" w:cs="Times New Roman"/>
          <w:spacing w:val="-6"/>
          <w:sz w:val="24"/>
          <w:szCs w:val="24"/>
        </w:rPr>
        <w:t>Millî</w:t>
      </w:r>
      <w:r w:rsidRPr="006B79B0">
        <w:rPr>
          <w:rFonts w:ascii="Times New Roman" w:hAnsi="Times New Roman" w:cs="Times New Roman"/>
          <w:spacing w:val="-9"/>
          <w:sz w:val="24"/>
          <w:szCs w:val="24"/>
        </w:rPr>
        <w:t xml:space="preserve"> </w:t>
      </w:r>
      <w:r w:rsidRPr="006B79B0">
        <w:rPr>
          <w:rFonts w:ascii="Times New Roman" w:hAnsi="Times New Roman" w:cs="Times New Roman"/>
          <w:spacing w:val="-6"/>
          <w:sz w:val="24"/>
          <w:szCs w:val="24"/>
        </w:rPr>
        <w:t>Eğitim</w:t>
      </w:r>
      <w:r w:rsidRPr="006B79B0">
        <w:rPr>
          <w:rFonts w:ascii="Times New Roman" w:hAnsi="Times New Roman" w:cs="Times New Roman"/>
          <w:spacing w:val="-8"/>
          <w:sz w:val="24"/>
          <w:szCs w:val="24"/>
        </w:rPr>
        <w:t xml:space="preserve"> </w:t>
      </w:r>
      <w:r w:rsidRPr="006B79B0">
        <w:rPr>
          <w:rFonts w:ascii="Times New Roman" w:hAnsi="Times New Roman" w:cs="Times New Roman"/>
          <w:spacing w:val="-6"/>
          <w:sz w:val="24"/>
          <w:szCs w:val="24"/>
        </w:rPr>
        <w:t>Bakanlığı</w:t>
      </w:r>
      <w:r w:rsidRPr="006B79B0">
        <w:rPr>
          <w:rFonts w:ascii="Times New Roman" w:hAnsi="Times New Roman" w:cs="Times New Roman"/>
          <w:spacing w:val="-8"/>
          <w:sz w:val="24"/>
          <w:szCs w:val="24"/>
        </w:rPr>
        <w:t xml:space="preserve"> </w:t>
      </w:r>
      <w:r w:rsidRPr="006B79B0">
        <w:rPr>
          <w:rFonts w:ascii="Times New Roman" w:hAnsi="Times New Roman" w:cs="Times New Roman"/>
          <w:spacing w:val="-6"/>
          <w:sz w:val="24"/>
          <w:szCs w:val="24"/>
        </w:rPr>
        <w:t>Stratejik</w:t>
      </w:r>
      <w:r w:rsidRPr="006B79B0">
        <w:rPr>
          <w:rFonts w:ascii="Times New Roman" w:hAnsi="Times New Roman" w:cs="Times New Roman"/>
          <w:spacing w:val="-9"/>
          <w:sz w:val="24"/>
          <w:szCs w:val="24"/>
        </w:rPr>
        <w:t xml:space="preserve"> </w:t>
      </w:r>
      <w:r w:rsidRPr="006B79B0">
        <w:rPr>
          <w:rFonts w:ascii="Times New Roman" w:hAnsi="Times New Roman" w:cs="Times New Roman"/>
          <w:spacing w:val="-6"/>
          <w:sz w:val="24"/>
          <w:szCs w:val="24"/>
        </w:rPr>
        <w:t>Planı,</w:t>
      </w:r>
    </w:p>
    <w:p w:rsidR="007D26B7" w:rsidRPr="006B79B0" w:rsidRDefault="007D26B7" w:rsidP="002B6358">
      <w:pPr>
        <w:pStyle w:val="ListeParagraf"/>
        <w:numPr>
          <w:ilvl w:val="0"/>
          <w:numId w:val="5"/>
        </w:numPr>
        <w:tabs>
          <w:tab w:val="left" w:pos="1678"/>
        </w:tabs>
        <w:spacing w:before="23" w:line="276" w:lineRule="auto"/>
        <w:ind w:left="2127" w:hanging="419"/>
        <w:rPr>
          <w:rFonts w:ascii="Times New Roman" w:hAnsi="Times New Roman" w:cs="Times New Roman"/>
          <w:sz w:val="24"/>
          <w:szCs w:val="24"/>
        </w:rPr>
      </w:pPr>
      <w:r w:rsidRPr="006B79B0">
        <w:rPr>
          <w:rFonts w:ascii="Times New Roman" w:hAnsi="Times New Roman" w:cs="Times New Roman"/>
          <w:spacing w:val="-8"/>
          <w:sz w:val="24"/>
          <w:szCs w:val="24"/>
        </w:rPr>
        <w:t>İl</w:t>
      </w:r>
      <w:r w:rsidRPr="006B79B0">
        <w:rPr>
          <w:rFonts w:ascii="Times New Roman" w:hAnsi="Times New Roman" w:cs="Times New Roman"/>
          <w:spacing w:val="-1"/>
          <w:sz w:val="24"/>
          <w:szCs w:val="24"/>
        </w:rPr>
        <w:t xml:space="preserve"> </w:t>
      </w:r>
      <w:r w:rsidRPr="006B79B0">
        <w:rPr>
          <w:rFonts w:ascii="Times New Roman" w:hAnsi="Times New Roman" w:cs="Times New Roman"/>
          <w:spacing w:val="-8"/>
          <w:sz w:val="24"/>
          <w:szCs w:val="24"/>
        </w:rPr>
        <w:t>Millî</w:t>
      </w:r>
      <w:r w:rsidRPr="006B79B0">
        <w:rPr>
          <w:rFonts w:ascii="Times New Roman" w:hAnsi="Times New Roman" w:cs="Times New Roman"/>
          <w:sz w:val="24"/>
          <w:szCs w:val="24"/>
        </w:rPr>
        <w:t xml:space="preserve"> </w:t>
      </w:r>
      <w:r w:rsidRPr="006B79B0">
        <w:rPr>
          <w:rFonts w:ascii="Times New Roman" w:hAnsi="Times New Roman" w:cs="Times New Roman"/>
          <w:spacing w:val="-8"/>
          <w:sz w:val="24"/>
          <w:szCs w:val="24"/>
        </w:rPr>
        <w:t>Eğitim</w:t>
      </w:r>
      <w:r w:rsidRPr="006B79B0">
        <w:rPr>
          <w:rFonts w:ascii="Times New Roman" w:hAnsi="Times New Roman" w:cs="Times New Roman"/>
          <w:sz w:val="24"/>
          <w:szCs w:val="24"/>
        </w:rPr>
        <w:t xml:space="preserve"> </w:t>
      </w:r>
      <w:r w:rsidRPr="006B79B0">
        <w:rPr>
          <w:rFonts w:ascii="Times New Roman" w:hAnsi="Times New Roman" w:cs="Times New Roman"/>
          <w:spacing w:val="-8"/>
          <w:sz w:val="24"/>
          <w:szCs w:val="24"/>
        </w:rPr>
        <w:t>Müdürlüğü</w:t>
      </w:r>
      <w:r w:rsidRPr="006B79B0">
        <w:rPr>
          <w:rFonts w:ascii="Times New Roman" w:hAnsi="Times New Roman" w:cs="Times New Roman"/>
          <w:spacing w:val="-1"/>
          <w:sz w:val="24"/>
          <w:szCs w:val="24"/>
        </w:rPr>
        <w:t xml:space="preserve"> </w:t>
      </w:r>
      <w:r w:rsidRPr="006B79B0">
        <w:rPr>
          <w:rFonts w:ascii="Times New Roman" w:hAnsi="Times New Roman" w:cs="Times New Roman"/>
          <w:spacing w:val="-8"/>
          <w:sz w:val="24"/>
          <w:szCs w:val="24"/>
        </w:rPr>
        <w:t>Stratejik</w:t>
      </w:r>
      <w:r w:rsidRPr="006B79B0">
        <w:rPr>
          <w:rFonts w:ascii="Times New Roman" w:hAnsi="Times New Roman" w:cs="Times New Roman"/>
          <w:spacing w:val="-1"/>
          <w:sz w:val="24"/>
          <w:szCs w:val="24"/>
        </w:rPr>
        <w:t xml:space="preserve"> </w:t>
      </w:r>
      <w:r w:rsidRPr="006B79B0">
        <w:rPr>
          <w:rFonts w:ascii="Times New Roman" w:hAnsi="Times New Roman" w:cs="Times New Roman"/>
          <w:spacing w:val="-8"/>
          <w:sz w:val="24"/>
          <w:szCs w:val="24"/>
        </w:rPr>
        <w:t>Planı,</w:t>
      </w:r>
    </w:p>
    <w:p w:rsidR="007D26B7" w:rsidRPr="006B79B0" w:rsidRDefault="007D26B7" w:rsidP="002B6358">
      <w:pPr>
        <w:pStyle w:val="ListeParagraf"/>
        <w:numPr>
          <w:ilvl w:val="0"/>
          <w:numId w:val="5"/>
        </w:numPr>
        <w:tabs>
          <w:tab w:val="left" w:pos="1678"/>
        </w:tabs>
        <w:spacing w:before="22" w:line="276" w:lineRule="auto"/>
        <w:ind w:left="2127" w:hanging="419"/>
        <w:rPr>
          <w:rFonts w:ascii="Times New Roman" w:hAnsi="Times New Roman" w:cs="Times New Roman"/>
          <w:sz w:val="24"/>
          <w:szCs w:val="24"/>
        </w:rPr>
      </w:pPr>
      <w:r w:rsidRPr="006B79B0">
        <w:rPr>
          <w:rFonts w:ascii="Times New Roman" w:hAnsi="Times New Roman" w:cs="Times New Roman"/>
          <w:spacing w:val="-8"/>
          <w:sz w:val="24"/>
          <w:szCs w:val="24"/>
        </w:rPr>
        <w:t>İlçe</w:t>
      </w:r>
      <w:r w:rsidRPr="006B79B0">
        <w:rPr>
          <w:rFonts w:ascii="Times New Roman" w:hAnsi="Times New Roman" w:cs="Times New Roman"/>
          <w:spacing w:val="2"/>
          <w:sz w:val="24"/>
          <w:szCs w:val="24"/>
        </w:rPr>
        <w:t xml:space="preserve"> </w:t>
      </w:r>
      <w:r w:rsidRPr="006B79B0">
        <w:rPr>
          <w:rFonts w:ascii="Times New Roman" w:hAnsi="Times New Roman" w:cs="Times New Roman"/>
          <w:spacing w:val="-8"/>
          <w:sz w:val="24"/>
          <w:szCs w:val="24"/>
        </w:rPr>
        <w:t>Millî</w:t>
      </w:r>
      <w:r w:rsidRPr="006B79B0">
        <w:rPr>
          <w:rFonts w:ascii="Times New Roman" w:hAnsi="Times New Roman" w:cs="Times New Roman"/>
          <w:spacing w:val="2"/>
          <w:sz w:val="24"/>
          <w:szCs w:val="24"/>
        </w:rPr>
        <w:t xml:space="preserve"> </w:t>
      </w:r>
      <w:r w:rsidRPr="006B79B0">
        <w:rPr>
          <w:rFonts w:ascii="Times New Roman" w:hAnsi="Times New Roman" w:cs="Times New Roman"/>
          <w:spacing w:val="-8"/>
          <w:sz w:val="24"/>
          <w:szCs w:val="24"/>
        </w:rPr>
        <w:t>Eğitim</w:t>
      </w:r>
      <w:r w:rsidRPr="006B79B0">
        <w:rPr>
          <w:rFonts w:ascii="Times New Roman" w:hAnsi="Times New Roman" w:cs="Times New Roman"/>
          <w:spacing w:val="1"/>
          <w:sz w:val="24"/>
          <w:szCs w:val="24"/>
        </w:rPr>
        <w:t xml:space="preserve"> </w:t>
      </w:r>
      <w:r w:rsidRPr="006B79B0">
        <w:rPr>
          <w:rFonts w:ascii="Times New Roman" w:hAnsi="Times New Roman" w:cs="Times New Roman"/>
          <w:spacing w:val="-8"/>
          <w:sz w:val="24"/>
          <w:szCs w:val="24"/>
        </w:rPr>
        <w:t>Müdürlüğü</w:t>
      </w:r>
      <w:r w:rsidRPr="006B79B0">
        <w:rPr>
          <w:rFonts w:ascii="Times New Roman" w:hAnsi="Times New Roman" w:cs="Times New Roman"/>
          <w:spacing w:val="1"/>
          <w:sz w:val="24"/>
          <w:szCs w:val="24"/>
        </w:rPr>
        <w:t xml:space="preserve"> </w:t>
      </w:r>
      <w:r w:rsidRPr="006B79B0">
        <w:rPr>
          <w:rFonts w:ascii="Times New Roman" w:hAnsi="Times New Roman" w:cs="Times New Roman"/>
          <w:spacing w:val="-8"/>
          <w:sz w:val="24"/>
          <w:szCs w:val="24"/>
        </w:rPr>
        <w:t>Stratejik</w:t>
      </w:r>
      <w:r w:rsidRPr="006B79B0">
        <w:rPr>
          <w:rFonts w:ascii="Times New Roman" w:hAnsi="Times New Roman" w:cs="Times New Roman"/>
          <w:sz w:val="24"/>
          <w:szCs w:val="24"/>
        </w:rPr>
        <w:t xml:space="preserve"> </w:t>
      </w:r>
      <w:r w:rsidRPr="006B79B0">
        <w:rPr>
          <w:rFonts w:ascii="Times New Roman" w:hAnsi="Times New Roman" w:cs="Times New Roman"/>
          <w:spacing w:val="-8"/>
          <w:sz w:val="24"/>
          <w:szCs w:val="24"/>
        </w:rPr>
        <w:t>Planı</w:t>
      </w:r>
      <w:r w:rsidRPr="006B79B0">
        <w:rPr>
          <w:rFonts w:ascii="Times New Roman" w:hAnsi="Times New Roman" w:cs="Times New Roman"/>
          <w:spacing w:val="2"/>
          <w:sz w:val="24"/>
          <w:szCs w:val="24"/>
        </w:rPr>
        <w:t xml:space="preserve"> </w:t>
      </w:r>
    </w:p>
    <w:p w:rsidR="007D26B7" w:rsidRDefault="007D26B7" w:rsidP="007D26B7">
      <w:pPr>
        <w:pStyle w:val="ListeParagraf"/>
        <w:tabs>
          <w:tab w:val="left" w:pos="1678"/>
        </w:tabs>
        <w:spacing w:before="22"/>
      </w:pPr>
    </w:p>
    <w:p w:rsidR="007D26B7" w:rsidRPr="006B79B0" w:rsidRDefault="007D26B7" w:rsidP="00C45740">
      <w:pPr>
        <w:pStyle w:val="ListeParagraf"/>
        <w:tabs>
          <w:tab w:val="left" w:pos="1678"/>
          <w:tab w:val="left" w:pos="13750"/>
          <w:tab w:val="left" w:pos="14175"/>
        </w:tabs>
        <w:spacing w:before="3" w:line="247" w:lineRule="auto"/>
        <w:ind w:right="1013" w:firstLine="0"/>
        <w:rPr>
          <w:rFonts w:ascii="Times New Roman" w:hAnsi="Times New Roman" w:cs="Times New Roman"/>
          <w:sz w:val="24"/>
          <w:szCs w:val="24"/>
        </w:rPr>
      </w:pPr>
      <w:proofErr w:type="gramStart"/>
      <w:r w:rsidRPr="006B79B0">
        <w:rPr>
          <w:rFonts w:ascii="Times New Roman" w:hAnsi="Times New Roman" w:cs="Times New Roman"/>
          <w:sz w:val="24"/>
          <w:szCs w:val="24"/>
        </w:rPr>
        <w:t xml:space="preserve">Okulumuzu </w:t>
      </w:r>
      <w:r w:rsidRPr="006B79B0">
        <w:rPr>
          <w:rFonts w:ascii="Times New Roman" w:hAnsi="Times New Roman" w:cs="Times New Roman"/>
          <w:spacing w:val="11"/>
          <w:sz w:val="24"/>
          <w:szCs w:val="24"/>
        </w:rPr>
        <w:t xml:space="preserve"> </w:t>
      </w:r>
      <w:r w:rsidRPr="006B79B0">
        <w:rPr>
          <w:rFonts w:ascii="Times New Roman" w:hAnsi="Times New Roman" w:cs="Times New Roman"/>
          <w:sz w:val="24"/>
          <w:szCs w:val="24"/>
        </w:rPr>
        <w:t>ilgilendiren</w:t>
      </w:r>
      <w:proofErr w:type="gramEnd"/>
      <w:r w:rsidRPr="006B79B0">
        <w:rPr>
          <w:rFonts w:ascii="Times New Roman" w:hAnsi="Times New Roman" w:cs="Times New Roman"/>
          <w:spacing w:val="12"/>
          <w:sz w:val="24"/>
          <w:szCs w:val="24"/>
        </w:rPr>
        <w:t xml:space="preserve"> </w:t>
      </w:r>
      <w:r w:rsidRPr="006B79B0">
        <w:rPr>
          <w:rFonts w:ascii="Times New Roman" w:hAnsi="Times New Roman" w:cs="Times New Roman"/>
          <w:sz w:val="24"/>
          <w:szCs w:val="24"/>
        </w:rPr>
        <w:t>yukarıdaki</w:t>
      </w:r>
      <w:r w:rsidRPr="006B79B0">
        <w:rPr>
          <w:rFonts w:ascii="Times New Roman" w:hAnsi="Times New Roman" w:cs="Times New Roman"/>
          <w:spacing w:val="12"/>
          <w:sz w:val="24"/>
          <w:szCs w:val="24"/>
        </w:rPr>
        <w:t xml:space="preserve"> </w:t>
      </w:r>
      <w:r w:rsidRPr="006B79B0">
        <w:rPr>
          <w:rFonts w:ascii="Times New Roman" w:hAnsi="Times New Roman" w:cs="Times New Roman"/>
          <w:sz w:val="24"/>
          <w:szCs w:val="24"/>
        </w:rPr>
        <w:t>eylem</w:t>
      </w:r>
      <w:r w:rsidRPr="006B79B0">
        <w:rPr>
          <w:rFonts w:ascii="Times New Roman" w:hAnsi="Times New Roman" w:cs="Times New Roman"/>
          <w:spacing w:val="12"/>
          <w:sz w:val="24"/>
          <w:szCs w:val="24"/>
        </w:rPr>
        <w:t xml:space="preserve"> </w:t>
      </w:r>
      <w:r w:rsidRPr="006B79B0">
        <w:rPr>
          <w:rFonts w:ascii="Times New Roman" w:hAnsi="Times New Roman" w:cs="Times New Roman"/>
          <w:sz w:val="24"/>
          <w:szCs w:val="24"/>
        </w:rPr>
        <w:t>planlarını incelenmiştir.</w:t>
      </w:r>
      <w:r w:rsidR="006B79B0" w:rsidRPr="006B79B0">
        <w:rPr>
          <w:rFonts w:ascii="Times New Roman" w:hAnsi="Times New Roman" w:cs="Times New Roman"/>
          <w:sz w:val="24"/>
          <w:szCs w:val="24"/>
        </w:rPr>
        <w:t xml:space="preserve"> </w:t>
      </w:r>
      <w:r w:rsidRPr="006B79B0">
        <w:rPr>
          <w:rFonts w:ascii="Times New Roman" w:hAnsi="Times New Roman" w:cs="Times New Roman"/>
          <w:spacing w:val="-2"/>
          <w:sz w:val="24"/>
          <w:szCs w:val="24"/>
        </w:rPr>
        <w:t>Kurumun</w:t>
      </w:r>
      <w:r w:rsidRPr="006B79B0">
        <w:rPr>
          <w:rFonts w:ascii="Times New Roman" w:hAnsi="Times New Roman" w:cs="Times New Roman"/>
          <w:spacing w:val="-13"/>
          <w:sz w:val="24"/>
          <w:szCs w:val="24"/>
        </w:rPr>
        <w:t xml:space="preserve"> </w:t>
      </w:r>
      <w:r w:rsidRPr="006B79B0">
        <w:rPr>
          <w:rFonts w:ascii="Times New Roman" w:hAnsi="Times New Roman" w:cs="Times New Roman"/>
          <w:spacing w:val="-2"/>
          <w:sz w:val="24"/>
          <w:szCs w:val="24"/>
        </w:rPr>
        <w:t>faaliyet</w:t>
      </w:r>
      <w:r w:rsidRPr="006B79B0">
        <w:rPr>
          <w:rFonts w:ascii="Times New Roman" w:hAnsi="Times New Roman" w:cs="Times New Roman"/>
          <w:spacing w:val="-12"/>
          <w:sz w:val="24"/>
          <w:szCs w:val="24"/>
        </w:rPr>
        <w:t xml:space="preserve"> </w:t>
      </w:r>
      <w:r w:rsidRPr="006B79B0">
        <w:rPr>
          <w:rFonts w:ascii="Times New Roman" w:hAnsi="Times New Roman" w:cs="Times New Roman"/>
          <w:spacing w:val="-2"/>
          <w:sz w:val="24"/>
          <w:szCs w:val="24"/>
        </w:rPr>
        <w:t>alanları</w:t>
      </w:r>
      <w:r w:rsidRPr="006B79B0">
        <w:rPr>
          <w:rFonts w:ascii="Times New Roman" w:hAnsi="Times New Roman" w:cs="Times New Roman"/>
          <w:spacing w:val="-13"/>
          <w:sz w:val="24"/>
          <w:szCs w:val="24"/>
        </w:rPr>
        <w:t xml:space="preserve"> </w:t>
      </w:r>
      <w:r w:rsidRPr="006B79B0">
        <w:rPr>
          <w:rFonts w:ascii="Times New Roman" w:hAnsi="Times New Roman" w:cs="Times New Roman"/>
          <w:spacing w:val="-2"/>
          <w:sz w:val="24"/>
          <w:szCs w:val="24"/>
        </w:rPr>
        <w:t>ile</w:t>
      </w:r>
      <w:r w:rsidRPr="006B79B0">
        <w:rPr>
          <w:rFonts w:ascii="Times New Roman" w:hAnsi="Times New Roman" w:cs="Times New Roman"/>
          <w:spacing w:val="-12"/>
          <w:sz w:val="24"/>
          <w:szCs w:val="24"/>
        </w:rPr>
        <w:t xml:space="preserve"> </w:t>
      </w:r>
      <w:r w:rsidRPr="006B79B0">
        <w:rPr>
          <w:rFonts w:ascii="Times New Roman" w:hAnsi="Times New Roman" w:cs="Times New Roman"/>
          <w:spacing w:val="-2"/>
          <w:sz w:val="24"/>
          <w:szCs w:val="24"/>
        </w:rPr>
        <w:t>Kalkınma</w:t>
      </w:r>
      <w:r w:rsidRPr="006B79B0">
        <w:rPr>
          <w:rFonts w:ascii="Times New Roman" w:hAnsi="Times New Roman" w:cs="Times New Roman"/>
          <w:spacing w:val="-13"/>
          <w:sz w:val="24"/>
          <w:szCs w:val="24"/>
        </w:rPr>
        <w:t xml:space="preserve"> </w:t>
      </w:r>
      <w:r w:rsidRPr="006B79B0">
        <w:rPr>
          <w:rFonts w:ascii="Times New Roman" w:hAnsi="Times New Roman" w:cs="Times New Roman"/>
          <w:spacing w:val="-2"/>
          <w:sz w:val="24"/>
          <w:szCs w:val="24"/>
        </w:rPr>
        <w:t>Planı,</w:t>
      </w:r>
      <w:r w:rsidRPr="006B79B0">
        <w:rPr>
          <w:rFonts w:ascii="Times New Roman" w:hAnsi="Times New Roman" w:cs="Times New Roman"/>
          <w:spacing w:val="-12"/>
          <w:sz w:val="24"/>
          <w:szCs w:val="24"/>
        </w:rPr>
        <w:t xml:space="preserve"> </w:t>
      </w:r>
      <w:proofErr w:type="gramStart"/>
      <w:r w:rsidRPr="006B79B0">
        <w:rPr>
          <w:rFonts w:ascii="Times New Roman" w:hAnsi="Times New Roman" w:cs="Times New Roman"/>
          <w:spacing w:val="-2"/>
          <w:sz w:val="24"/>
          <w:szCs w:val="24"/>
        </w:rPr>
        <w:t xml:space="preserve">diğer </w:t>
      </w:r>
      <w:r w:rsidRPr="006B79B0">
        <w:rPr>
          <w:rFonts w:ascii="Times New Roman" w:hAnsi="Times New Roman" w:cs="Times New Roman"/>
          <w:spacing w:val="-13"/>
          <w:sz w:val="24"/>
          <w:szCs w:val="24"/>
        </w:rPr>
        <w:t xml:space="preserve"> </w:t>
      </w:r>
      <w:r w:rsidRPr="006B79B0">
        <w:rPr>
          <w:rFonts w:ascii="Times New Roman" w:hAnsi="Times New Roman" w:cs="Times New Roman"/>
          <w:spacing w:val="-2"/>
          <w:sz w:val="24"/>
          <w:szCs w:val="24"/>
        </w:rPr>
        <w:t>plan</w:t>
      </w:r>
      <w:proofErr w:type="gramEnd"/>
      <w:r w:rsidRPr="006B79B0">
        <w:rPr>
          <w:rFonts w:ascii="Times New Roman" w:hAnsi="Times New Roman" w:cs="Times New Roman"/>
          <w:spacing w:val="-12"/>
          <w:sz w:val="24"/>
          <w:szCs w:val="24"/>
        </w:rPr>
        <w:t xml:space="preserve"> </w:t>
      </w:r>
      <w:r w:rsidRPr="006B79B0">
        <w:rPr>
          <w:rFonts w:ascii="Times New Roman" w:hAnsi="Times New Roman" w:cs="Times New Roman"/>
          <w:spacing w:val="-2"/>
          <w:sz w:val="24"/>
          <w:szCs w:val="24"/>
        </w:rPr>
        <w:t>ve</w:t>
      </w:r>
      <w:r w:rsidRPr="006B79B0">
        <w:rPr>
          <w:rFonts w:ascii="Times New Roman" w:hAnsi="Times New Roman" w:cs="Times New Roman"/>
          <w:spacing w:val="-13"/>
          <w:sz w:val="24"/>
          <w:szCs w:val="24"/>
        </w:rPr>
        <w:t xml:space="preserve"> </w:t>
      </w:r>
      <w:r w:rsidRPr="006B79B0">
        <w:rPr>
          <w:rFonts w:ascii="Times New Roman" w:hAnsi="Times New Roman" w:cs="Times New Roman"/>
          <w:spacing w:val="-2"/>
          <w:sz w:val="24"/>
          <w:szCs w:val="24"/>
        </w:rPr>
        <w:t>programlarda</w:t>
      </w:r>
      <w:r w:rsidRPr="006B79B0">
        <w:rPr>
          <w:rFonts w:ascii="Times New Roman" w:hAnsi="Times New Roman" w:cs="Times New Roman"/>
          <w:spacing w:val="-12"/>
          <w:sz w:val="24"/>
          <w:szCs w:val="24"/>
        </w:rPr>
        <w:t xml:space="preserve"> </w:t>
      </w:r>
      <w:r w:rsidRPr="006B79B0">
        <w:rPr>
          <w:rFonts w:ascii="Times New Roman" w:hAnsi="Times New Roman" w:cs="Times New Roman"/>
          <w:spacing w:val="-2"/>
          <w:sz w:val="24"/>
          <w:szCs w:val="24"/>
        </w:rPr>
        <w:t>yer</w:t>
      </w:r>
      <w:r w:rsidRPr="006B79B0">
        <w:rPr>
          <w:rFonts w:ascii="Times New Roman" w:hAnsi="Times New Roman" w:cs="Times New Roman"/>
          <w:spacing w:val="-13"/>
          <w:sz w:val="24"/>
          <w:szCs w:val="24"/>
        </w:rPr>
        <w:t xml:space="preserve"> </w:t>
      </w:r>
      <w:r w:rsidRPr="006B79B0">
        <w:rPr>
          <w:rFonts w:ascii="Times New Roman" w:hAnsi="Times New Roman" w:cs="Times New Roman"/>
          <w:spacing w:val="-2"/>
          <w:sz w:val="24"/>
          <w:szCs w:val="24"/>
        </w:rPr>
        <w:t>alan</w:t>
      </w:r>
      <w:r w:rsidRPr="006B79B0">
        <w:rPr>
          <w:rFonts w:ascii="Times New Roman" w:hAnsi="Times New Roman" w:cs="Times New Roman"/>
          <w:spacing w:val="-12"/>
          <w:sz w:val="24"/>
          <w:szCs w:val="24"/>
        </w:rPr>
        <w:t xml:space="preserve"> </w:t>
      </w:r>
      <w:r w:rsidRPr="006B79B0">
        <w:rPr>
          <w:rFonts w:ascii="Times New Roman" w:hAnsi="Times New Roman" w:cs="Times New Roman"/>
          <w:spacing w:val="-2"/>
          <w:sz w:val="24"/>
          <w:szCs w:val="24"/>
        </w:rPr>
        <w:t xml:space="preserve">amaç, </w:t>
      </w:r>
      <w:r w:rsidRPr="006B79B0">
        <w:rPr>
          <w:rFonts w:ascii="Times New Roman" w:hAnsi="Times New Roman" w:cs="Times New Roman"/>
          <w:sz w:val="24"/>
          <w:szCs w:val="24"/>
        </w:rPr>
        <w:t>ilke</w:t>
      </w:r>
      <w:r w:rsidRPr="006B79B0">
        <w:rPr>
          <w:rFonts w:ascii="Times New Roman" w:hAnsi="Times New Roman" w:cs="Times New Roman"/>
          <w:spacing w:val="-4"/>
          <w:sz w:val="24"/>
          <w:szCs w:val="24"/>
        </w:rPr>
        <w:t xml:space="preserve"> </w:t>
      </w:r>
      <w:r w:rsidRPr="006B79B0">
        <w:rPr>
          <w:rFonts w:ascii="Times New Roman" w:hAnsi="Times New Roman" w:cs="Times New Roman"/>
          <w:sz w:val="24"/>
          <w:szCs w:val="24"/>
        </w:rPr>
        <w:t>ve</w:t>
      </w:r>
      <w:r w:rsidRPr="006B79B0">
        <w:rPr>
          <w:rFonts w:ascii="Times New Roman" w:hAnsi="Times New Roman" w:cs="Times New Roman"/>
          <w:spacing w:val="-4"/>
          <w:sz w:val="24"/>
          <w:szCs w:val="24"/>
        </w:rPr>
        <w:t xml:space="preserve"> </w:t>
      </w:r>
      <w:r w:rsidRPr="006B79B0">
        <w:rPr>
          <w:rFonts w:ascii="Times New Roman" w:hAnsi="Times New Roman" w:cs="Times New Roman"/>
          <w:sz w:val="24"/>
          <w:szCs w:val="24"/>
        </w:rPr>
        <w:t>politikalar</w:t>
      </w:r>
      <w:r w:rsidRPr="006B79B0">
        <w:rPr>
          <w:rFonts w:ascii="Times New Roman" w:hAnsi="Times New Roman" w:cs="Times New Roman"/>
          <w:spacing w:val="-5"/>
          <w:sz w:val="24"/>
          <w:szCs w:val="24"/>
        </w:rPr>
        <w:t xml:space="preserve"> </w:t>
      </w:r>
      <w:r w:rsidRPr="006B79B0">
        <w:rPr>
          <w:rFonts w:ascii="Times New Roman" w:hAnsi="Times New Roman" w:cs="Times New Roman"/>
          <w:sz w:val="24"/>
          <w:szCs w:val="24"/>
        </w:rPr>
        <w:t>arasındaki</w:t>
      </w:r>
      <w:r w:rsidRPr="006B79B0">
        <w:rPr>
          <w:rFonts w:ascii="Times New Roman" w:hAnsi="Times New Roman" w:cs="Times New Roman"/>
          <w:spacing w:val="-4"/>
          <w:sz w:val="24"/>
          <w:szCs w:val="24"/>
        </w:rPr>
        <w:t xml:space="preserve"> </w:t>
      </w:r>
      <w:r w:rsidRPr="006B79B0">
        <w:rPr>
          <w:rFonts w:ascii="Times New Roman" w:hAnsi="Times New Roman" w:cs="Times New Roman"/>
          <w:sz w:val="24"/>
          <w:szCs w:val="24"/>
        </w:rPr>
        <w:t>uyuma</w:t>
      </w:r>
      <w:r w:rsidRPr="006B79B0">
        <w:rPr>
          <w:rFonts w:ascii="Times New Roman" w:hAnsi="Times New Roman" w:cs="Times New Roman"/>
          <w:spacing w:val="-4"/>
          <w:sz w:val="24"/>
          <w:szCs w:val="24"/>
        </w:rPr>
        <w:t xml:space="preserve"> </w:t>
      </w:r>
      <w:r w:rsidRPr="006B79B0">
        <w:rPr>
          <w:rFonts w:ascii="Times New Roman" w:hAnsi="Times New Roman" w:cs="Times New Roman"/>
          <w:sz w:val="24"/>
          <w:szCs w:val="24"/>
        </w:rPr>
        <w:t>bakılarak.</w:t>
      </w:r>
      <w:r w:rsidRPr="006B79B0">
        <w:rPr>
          <w:rFonts w:ascii="Times New Roman" w:hAnsi="Times New Roman" w:cs="Times New Roman"/>
          <w:spacing w:val="-4"/>
          <w:sz w:val="24"/>
          <w:szCs w:val="24"/>
        </w:rPr>
        <w:t xml:space="preserve"> 12. Kalkınma planı,</w:t>
      </w:r>
      <w:r w:rsidR="006B79B0" w:rsidRPr="006B79B0">
        <w:rPr>
          <w:rFonts w:ascii="Times New Roman" w:hAnsi="Times New Roman" w:cs="Times New Roman"/>
          <w:spacing w:val="-4"/>
          <w:sz w:val="24"/>
          <w:szCs w:val="24"/>
        </w:rPr>
        <w:t xml:space="preserve"> </w:t>
      </w:r>
      <w:r w:rsidRPr="006B79B0">
        <w:rPr>
          <w:rFonts w:ascii="Times New Roman" w:hAnsi="Times New Roman" w:cs="Times New Roman"/>
          <w:spacing w:val="-4"/>
          <w:sz w:val="24"/>
          <w:szCs w:val="24"/>
        </w:rPr>
        <w:t>MEB,</w:t>
      </w:r>
      <w:r w:rsidRPr="006B79B0">
        <w:rPr>
          <w:rFonts w:ascii="Times New Roman" w:hAnsi="Times New Roman" w:cs="Times New Roman"/>
          <w:spacing w:val="-8"/>
          <w:sz w:val="24"/>
          <w:szCs w:val="24"/>
        </w:rPr>
        <w:t xml:space="preserve"> </w:t>
      </w:r>
      <w:r w:rsidRPr="006B79B0">
        <w:rPr>
          <w:rFonts w:ascii="Times New Roman" w:hAnsi="Times New Roman" w:cs="Times New Roman"/>
          <w:spacing w:val="-4"/>
          <w:sz w:val="24"/>
          <w:szCs w:val="24"/>
        </w:rPr>
        <w:t>il</w:t>
      </w:r>
      <w:r w:rsidRPr="006B79B0">
        <w:rPr>
          <w:rFonts w:ascii="Times New Roman" w:hAnsi="Times New Roman" w:cs="Times New Roman"/>
          <w:spacing w:val="-8"/>
          <w:sz w:val="24"/>
          <w:szCs w:val="24"/>
        </w:rPr>
        <w:t xml:space="preserve"> </w:t>
      </w:r>
      <w:r w:rsidRPr="006B79B0">
        <w:rPr>
          <w:rFonts w:ascii="Times New Roman" w:hAnsi="Times New Roman" w:cs="Times New Roman"/>
          <w:spacing w:val="-4"/>
          <w:sz w:val="24"/>
          <w:szCs w:val="24"/>
        </w:rPr>
        <w:t>millî</w:t>
      </w:r>
      <w:r w:rsidRPr="006B79B0">
        <w:rPr>
          <w:rFonts w:ascii="Times New Roman" w:hAnsi="Times New Roman" w:cs="Times New Roman"/>
          <w:spacing w:val="-8"/>
          <w:sz w:val="24"/>
          <w:szCs w:val="24"/>
        </w:rPr>
        <w:t xml:space="preserve"> </w:t>
      </w:r>
      <w:r w:rsidRPr="006B79B0">
        <w:rPr>
          <w:rFonts w:ascii="Times New Roman" w:hAnsi="Times New Roman" w:cs="Times New Roman"/>
          <w:spacing w:val="-4"/>
          <w:sz w:val="24"/>
          <w:szCs w:val="24"/>
        </w:rPr>
        <w:t>eğitim</w:t>
      </w:r>
      <w:r w:rsidRPr="006B79B0">
        <w:rPr>
          <w:rFonts w:ascii="Times New Roman" w:hAnsi="Times New Roman" w:cs="Times New Roman"/>
          <w:spacing w:val="-8"/>
          <w:sz w:val="24"/>
          <w:szCs w:val="24"/>
        </w:rPr>
        <w:t xml:space="preserve"> </w:t>
      </w:r>
      <w:r w:rsidRPr="006B79B0">
        <w:rPr>
          <w:rFonts w:ascii="Times New Roman" w:hAnsi="Times New Roman" w:cs="Times New Roman"/>
          <w:spacing w:val="-4"/>
          <w:sz w:val="24"/>
          <w:szCs w:val="24"/>
        </w:rPr>
        <w:t>müdürlüğü</w:t>
      </w:r>
      <w:r w:rsidRPr="006B79B0">
        <w:rPr>
          <w:rFonts w:ascii="Times New Roman" w:hAnsi="Times New Roman" w:cs="Times New Roman"/>
          <w:spacing w:val="-8"/>
          <w:sz w:val="24"/>
          <w:szCs w:val="24"/>
        </w:rPr>
        <w:t xml:space="preserve"> </w:t>
      </w:r>
      <w:r w:rsidRPr="006B79B0">
        <w:rPr>
          <w:rFonts w:ascii="Times New Roman" w:hAnsi="Times New Roman" w:cs="Times New Roman"/>
          <w:spacing w:val="-4"/>
          <w:sz w:val="24"/>
          <w:szCs w:val="24"/>
        </w:rPr>
        <w:t>ve</w:t>
      </w:r>
      <w:r w:rsidRPr="006B79B0">
        <w:rPr>
          <w:rFonts w:ascii="Times New Roman" w:hAnsi="Times New Roman" w:cs="Times New Roman"/>
          <w:spacing w:val="-7"/>
          <w:sz w:val="24"/>
          <w:szCs w:val="24"/>
        </w:rPr>
        <w:t xml:space="preserve"> </w:t>
      </w:r>
      <w:r w:rsidRPr="006B79B0">
        <w:rPr>
          <w:rFonts w:ascii="Times New Roman" w:hAnsi="Times New Roman" w:cs="Times New Roman"/>
          <w:spacing w:val="-4"/>
          <w:sz w:val="24"/>
          <w:szCs w:val="24"/>
        </w:rPr>
        <w:t>ilçe</w:t>
      </w:r>
      <w:r w:rsidRPr="006B79B0">
        <w:rPr>
          <w:rFonts w:ascii="Times New Roman" w:hAnsi="Times New Roman" w:cs="Times New Roman"/>
          <w:spacing w:val="-7"/>
          <w:sz w:val="24"/>
          <w:szCs w:val="24"/>
        </w:rPr>
        <w:t xml:space="preserve"> </w:t>
      </w:r>
      <w:r w:rsidRPr="006B79B0">
        <w:rPr>
          <w:rFonts w:ascii="Times New Roman" w:hAnsi="Times New Roman" w:cs="Times New Roman"/>
          <w:spacing w:val="-4"/>
          <w:sz w:val="24"/>
          <w:szCs w:val="24"/>
        </w:rPr>
        <w:t>millî</w:t>
      </w:r>
      <w:r w:rsidRPr="006B79B0">
        <w:rPr>
          <w:rFonts w:ascii="Times New Roman" w:hAnsi="Times New Roman" w:cs="Times New Roman"/>
          <w:spacing w:val="-8"/>
          <w:sz w:val="24"/>
          <w:szCs w:val="24"/>
        </w:rPr>
        <w:t xml:space="preserve"> </w:t>
      </w:r>
      <w:r w:rsidRPr="006B79B0">
        <w:rPr>
          <w:rFonts w:ascii="Times New Roman" w:hAnsi="Times New Roman" w:cs="Times New Roman"/>
          <w:spacing w:val="-4"/>
          <w:sz w:val="24"/>
          <w:szCs w:val="24"/>
        </w:rPr>
        <w:t>eğitim</w:t>
      </w:r>
      <w:r w:rsidRPr="006B79B0">
        <w:rPr>
          <w:rFonts w:ascii="Times New Roman" w:hAnsi="Times New Roman" w:cs="Times New Roman"/>
          <w:spacing w:val="-8"/>
          <w:sz w:val="24"/>
          <w:szCs w:val="24"/>
        </w:rPr>
        <w:t xml:space="preserve"> </w:t>
      </w:r>
      <w:r w:rsidRPr="006B79B0">
        <w:rPr>
          <w:rFonts w:ascii="Times New Roman" w:hAnsi="Times New Roman" w:cs="Times New Roman"/>
          <w:spacing w:val="-4"/>
          <w:sz w:val="24"/>
          <w:szCs w:val="24"/>
        </w:rPr>
        <w:t>müdürlüğü</w:t>
      </w:r>
      <w:r w:rsidRPr="006B79B0">
        <w:rPr>
          <w:rFonts w:ascii="Times New Roman" w:hAnsi="Times New Roman" w:cs="Times New Roman"/>
          <w:spacing w:val="-8"/>
          <w:sz w:val="24"/>
          <w:szCs w:val="24"/>
        </w:rPr>
        <w:t xml:space="preserve"> </w:t>
      </w:r>
      <w:r w:rsidRPr="006B79B0">
        <w:rPr>
          <w:rFonts w:ascii="Times New Roman" w:hAnsi="Times New Roman" w:cs="Times New Roman"/>
          <w:spacing w:val="-4"/>
          <w:sz w:val="24"/>
          <w:szCs w:val="24"/>
        </w:rPr>
        <w:t>stratejik</w:t>
      </w:r>
      <w:r w:rsidRPr="006B79B0">
        <w:rPr>
          <w:rFonts w:ascii="Times New Roman" w:hAnsi="Times New Roman" w:cs="Times New Roman"/>
          <w:spacing w:val="-8"/>
          <w:sz w:val="24"/>
          <w:szCs w:val="24"/>
        </w:rPr>
        <w:t xml:space="preserve"> </w:t>
      </w:r>
      <w:r w:rsidRPr="006B79B0">
        <w:rPr>
          <w:rFonts w:ascii="Times New Roman" w:hAnsi="Times New Roman" w:cs="Times New Roman"/>
          <w:spacing w:val="-4"/>
          <w:sz w:val="24"/>
          <w:szCs w:val="24"/>
        </w:rPr>
        <w:t>planları</w:t>
      </w:r>
      <w:r w:rsidRPr="006B79B0">
        <w:rPr>
          <w:rFonts w:ascii="Times New Roman" w:hAnsi="Times New Roman" w:cs="Times New Roman"/>
          <w:spacing w:val="-7"/>
          <w:sz w:val="24"/>
          <w:szCs w:val="24"/>
        </w:rPr>
        <w:t xml:space="preserve"> </w:t>
      </w:r>
      <w:proofErr w:type="gramStart"/>
      <w:r w:rsidRPr="006B79B0">
        <w:rPr>
          <w:rFonts w:ascii="Times New Roman" w:hAnsi="Times New Roman" w:cs="Times New Roman"/>
          <w:spacing w:val="-4"/>
          <w:sz w:val="24"/>
          <w:szCs w:val="24"/>
        </w:rPr>
        <w:t xml:space="preserve">incelenerek </w:t>
      </w:r>
      <w:r w:rsidRPr="006B79B0">
        <w:rPr>
          <w:rFonts w:ascii="Times New Roman" w:hAnsi="Times New Roman" w:cs="Times New Roman"/>
          <w:sz w:val="24"/>
          <w:szCs w:val="24"/>
        </w:rPr>
        <w:t xml:space="preserve"> aşağıdaki</w:t>
      </w:r>
      <w:proofErr w:type="gramEnd"/>
      <w:r w:rsidRPr="006B79B0">
        <w:rPr>
          <w:rFonts w:ascii="Times New Roman" w:hAnsi="Times New Roman" w:cs="Times New Roman"/>
          <w:sz w:val="24"/>
          <w:szCs w:val="24"/>
        </w:rPr>
        <w:t xml:space="preserve"> tablodaki tespit ve ihtiyaçlar belirtilmiştir.</w:t>
      </w:r>
    </w:p>
    <w:p w:rsidR="007D26B7" w:rsidRPr="006B79B0" w:rsidRDefault="007D26B7" w:rsidP="006B79B0">
      <w:pPr>
        <w:spacing w:before="227"/>
        <w:ind w:left="1418"/>
        <w:rPr>
          <w:rFonts w:ascii="Times New Roman" w:hAnsi="Times New Roman" w:cs="Times New Roman"/>
          <w:b/>
          <w:sz w:val="24"/>
          <w:szCs w:val="24"/>
        </w:rPr>
      </w:pPr>
      <w:r w:rsidRPr="006B79B0">
        <w:rPr>
          <w:rFonts w:ascii="Times New Roman" w:hAnsi="Times New Roman" w:cs="Times New Roman"/>
          <w:b/>
          <w:w w:val="105"/>
          <w:sz w:val="24"/>
          <w:szCs w:val="24"/>
        </w:rPr>
        <w:t>Tablo</w:t>
      </w:r>
      <w:r w:rsidRPr="006B79B0">
        <w:rPr>
          <w:rFonts w:ascii="Times New Roman" w:hAnsi="Times New Roman" w:cs="Times New Roman"/>
          <w:b/>
          <w:spacing w:val="-1"/>
          <w:w w:val="105"/>
          <w:sz w:val="24"/>
          <w:szCs w:val="24"/>
        </w:rPr>
        <w:t xml:space="preserve"> </w:t>
      </w:r>
      <w:r w:rsidRPr="006B79B0">
        <w:rPr>
          <w:rFonts w:ascii="Times New Roman" w:hAnsi="Times New Roman" w:cs="Times New Roman"/>
          <w:b/>
          <w:w w:val="105"/>
          <w:sz w:val="24"/>
          <w:szCs w:val="24"/>
        </w:rPr>
        <w:t>2.</w:t>
      </w:r>
      <w:r w:rsidRPr="006B79B0">
        <w:rPr>
          <w:rFonts w:ascii="Times New Roman" w:hAnsi="Times New Roman" w:cs="Times New Roman"/>
          <w:b/>
          <w:spacing w:val="6"/>
          <w:w w:val="105"/>
          <w:sz w:val="24"/>
          <w:szCs w:val="24"/>
        </w:rPr>
        <w:t xml:space="preserve"> </w:t>
      </w:r>
      <w:r w:rsidRPr="006B79B0">
        <w:rPr>
          <w:rFonts w:ascii="Times New Roman" w:hAnsi="Times New Roman" w:cs="Times New Roman"/>
          <w:b/>
          <w:w w:val="105"/>
          <w:sz w:val="24"/>
          <w:szCs w:val="24"/>
        </w:rPr>
        <w:t>Üst</w:t>
      </w:r>
      <w:r w:rsidRPr="006B79B0">
        <w:rPr>
          <w:rFonts w:ascii="Times New Roman" w:hAnsi="Times New Roman" w:cs="Times New Roman"/>
          <w:b/>
          <w:spacing w:val="-4"/>
          <w:w w:val="105"/>
          <w:sz w:val="24"/>
          <w:szCs w:val="24"/>
        </w:rPr>
        <w:t xml:space="preserve"> </w:t>
      </w:r>
      <w:r w:rsidRPr="006B79B0">
        <w:rPr>
          <w:rFonts w:ascii="Times New Roman" w:hAnsi="Times New Roman" w:cs="Times New Roman"/>
          <w:b/>
          <w:w w:val="105"/>
          <w:sz w:val="24"/>
          <w:szCs w:val="24"/>
        </w:rPr>
        <w:t>Politika</w:t>
      </w:r>
      <w:r w:rsidRPr="006B79B0">
        <w:rPr>
          <w:rFonts w:ascii="Times New Roman" w:hAnsi="Times New Roman" w:cs="Times New Roman"/>
          <w:b/>
          <w:spacing w:val="-2"/>
          <w:w w:val="105"/>
          <w:sz w:val="24"/>
          <w:szCs w:val="24"/>
        </w:rPr>
        <w:t xml:space="preserve"> </w:t>
      </w:r>
      <w:r w:rsidRPr="006B79B0">
        <w:rPr>
          <w:rFonts w:ascii="Times New Roman" w:hAnsi="Times New Roman" w:cs="Times New Roman"/>
          <w:b/>
          <w:w w:val="105"/>
          <w:sz w:val="24"/>
          <w:szCs w:val="24"/>
        </w:rPr>
        <w:t>Belgeleri</w:t>
      </w:r>
      <w:r w:rsidRPr="006B79B0">
        <w:rPr>
          <w:rFonts w:ascii="Times New Roman" w:hAnsi="Times New Roman" w:cs="Times New Roman"/>
          <w:b/>
          <w:spacing w:val="-3"/>
          <w:w w:val="105"/>
          <w:sz w:val="24"/>
          <w:szCs w:val="24"/>
        </w:rPr>
        <w:t xml:space="preserve"> </w:t>
      </w:r>
      <w:r w:rsidRPr="006B79B0">
        <w:rPr>
          <w:rFonts w:ascii="Times New Roman" w:hAnsi="Times New Roman" w:cs="Times New Roman"/>
          <w:b/>
          <w:w w:val="105"/>
          <w:sz w:val="24"/>
          <w:szCs w:val="24"/>
        </w:rPr>
        <w:t xml:space="preserve">Analizi </w:t>
      </w:r>
      <w:r w:rsidRPr="006B79B0">
        <w:rPr>
          <w:rFonts w:ascii="Times New Roman" w:hAnsi="Times New Roman" w:cs="Times New Roman"/>
          <w:b/>
          <w:spacing w:val="-2"/>
          <w:w w:val="105"/>
          <w:sz w:val="24"/>
          <w:szCs w:val="24"/>
        </w:rPr>
        <w:t>Tablosu</w:t>
      </w:r>
    </w:p>
    <w:tbl>
      <w:tblPr>
        <w:tblStyle w:val="TableNormal"/>
        <w:tblW w:w="13125" w:type="dxa"/>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53"/>
        <w:gridCol w:w="3567"/>
        <w:gridCol w:w="6705"/>
      </w:tblGrid>
      <w:tr w:rsidR="007D26B7" w:rsidRPr="006B79B0" w:rsidTr="00C45740">
        <w:trPr>
          <w:trHeight w:val="618"/>
        </w:trPr>
        <w:tc>
          <w:tcPr>
            <w:tcW w:w="2853" w:type="dxa"/>
            <w:shd w:val="clear" w:color="auto" w:fill="DAEEF3" w:themeFill="accent5" w:themeFillTint="33"/>
            <w:vAlign w:val="center"/>
          </w:tcPr>
          <w:p w:rsidR="007D26B7" w:rsidRPr="006B79B0" w:rsidRDefault="007D26B7" w:rsidP="006B79B0">
            <w:pPr>
              <w:pStyle w:val="TableParagraph"/>
              <w:tabs>
                <w:tab w:val="left" w:pos="2655"/>
              </w:tabs>
              <w:spacing w:line="236" w:lineRule="exact"/>
              <w:ind w:left="387" w:right="126"/>
              <w:rPr>
                <w:rFonts w:ascii="Times New Roman" w:hAnsi="Times New Roman" w:cs="Times New Roman"/>
                <w:b/>
                <w:sz w:val="24"/>
                <w:szCs w:val="24"/>
              </w:rPr>
            </w:pPr>
            <w:r w:rsidRPr="006B79B0">
              <w:rPr>
                <w:rFonts w:ascii="Times New Roman" w:hAnsi="Times New Roman" w:cs="Times New Roman"/>
                <w:b/>
                <w:spacing w:val="-4"/>
                <w:w w:val="110"/>
                <w:sz w:val="24"/>
                <w:szCs w:val="24"/>
              </w:rPr>
              <w:t xml:space="preserve">Üst </w:t>
            </w:r>
            <w:r w:rsidRPr="006B79B0">
              <w:rPr>
                <w:rFonts w:ascii="Times New Roman" w:hAnsi="Times New Roman" w:cs="Times New Roman"/>
                <w:b/>
                <w:spacing w:val="-2"/>
                <w:sz w:val="24"/>
                <w:szCs w:val="24"/>
              </w:rPr>
              <w:t xml:space="preserve">Politika </w:t>
            </w:r>
            <w:r w:rsidRPr="006B79B0">
              <w:rPr>
                <w:rFonts w:ascii="Times New Roman" w:hAnsi="Times New Roman" w:cs="Times New Roman"/>
                <w:b/>
                <w:spacing w:val="-2"/>
                <w:w w:val="110"/>
                <w:sz w:val="24"/>
                <w:szCs w:val="24"/>
              </w:rPr>
              <w:t>Belgesi</w:t>
            </w:r>
          </w:p>
        </w:tc>
        <w:tc>
          <w:tcPr>
            <w:tcW w:w="3567" w:type="dxa"/>
            <w:shd w:val="clear" w:color="auto" w:fill="DAEEF3" w:themeFill="accent5" w:themeFillTint="33"/>
            <w:vAlign w:val="center"/>
          </w:tcPr>
          <w:p w:rsidR="007D26B7" w:rsidRPr="006B79B0" w:rsidRDefault="007D26B7" w:rsidP="006B79B0">
            <w:pPr>
              <w:pStyle w:val="TableParagraph"/>
              <w:tabs>
                <w:tab w:val="left" w:pos="2655"/>
              </w:tabs>
              <w:spacing w:before="2"/>
              <w:ind w:left="387"/>
              <w:rPr>
                <w:rFonts w:ascii="Times New Roman" w:hAnsi="Times New Roman" w:cs="Times New Roman"/>
                <w:b/>
                <w:sz w:val="24"/>
                <w:szCs w:val="24"/>
              </w:rPr>
            </w:pPr>
            <w:r w:rsidRPr="006B79B0">
              <w:rPr>
                <w:rFonts w:ascii="Times New Roman" w:hAnsi="Times New Roman" w:cs="Times New Roman"/>
                <w:b/>
                <w:w w:val="105"/>
                <w:sz w:val="24"/>
                <w:szCs w:val="24"/>
              </w:rPr>
              <w:t>İlgili</w:t>
            </w:r>
            <w:r w:rsidRPr="006B79B0">
              <w:rPr>
                <w:rFonts w:ascii="Times New Roman" w:hAnsi="Times New Roman" w:cs="Times New Roman"/>
                <w:b/>
                <w:spacing w:val="-13"/>
                <w:w w:val="105"/>
                <w:sz w:val="24"/>
                <w:szCs w:val="24"/>
              </w:rPr>
              <w:t xml:space="preserve"> </w:t>
            </w:r>
            <w:r w:rsidRPr="006B79B0">
              <w:rPr>
                <w:rFonts w:ascii="Times New Roman" w:hAnsi="Times New Roman" w:cs="Times New Roman"/>
                <w:b/>
                <w:spacing w:val="-2"/>
                <w:w w:val="110"/>
                <w:sz w:val="24"/>
                <w:szCs w:val="24"/>
              </w:rPr>
              <w:t>Bölüm/Referans</w:t>
            </w:r>
          </w:p>
        </w:tc>
        <w:tc>
          <w:tcPr>
            <w:tcW w:w="6705" w:type="dxa"/>
            <w:shd w:val="clear" w:color="auto" w:fill="DAEEF3" w:themeFill="accent5" w:themeFillTint="33"/>
            <w:vAlign w:val="center"/>
          </w:tcPr>
          <w:p w:rsidR="007D26B7" w:rsidRPr="006B79B0" w:rsidRDefault="007D26B7" w:rsidP="006B79B0">
            <w:pPr>
              <w:pStyle w:val="TableParagraph"/>
              <w:tabs>
                <w:tab w:val="left" w:pos="2655"/>
              </w:tabs>
              <w:spacing w:before="2"/>
              <w:ind w:left="387"/>
              <w:rPr>
                <w:rFonts w:ascii="Times New Roman" w:hAnsi="Times New Roman" w:cs="Times New Roman"/>
                <w:b/>
                <w:sz w:val="24"/>
                <w:szCs w:val="24"/>
              </w:rPr>
            </w:pPr>
            <w:r w:rsidRPr="006B79B0">
              <w:rPr>
                <w:rFonts w:ascii="Times New Roman" w:hAnsi="Times New Roman" w:cs="Times New Roman"/>
                <w:b/>
                <w:sz w:val="24"/>
                <w:szCs w:val="24"/>
              </w:rPr>
              <w:t>Verilen</w:t>
            </w:r>
            <w:r w:rsidRPr="006B79B0">
              <w:rPr>
                <w:rFonts w:ascii="Times New Roman" w:hAnsi="Times New Roman" w:cs="Times New Roman"/>
                <w:b/>
                <w:spacing w:val="25"/>
                <w:sz w:val="24"/>
                <w:szCs w:val="24"/>
              </w:rPr>
              <w:t xml:space="preserve"> </w:t>
            </w:r>
            <w:r w:rsidRPr="006B79B0">
              <w:rPr>
                <w:rFonts w:ascii="Times New Roman" w:hAnsi="Times New Roman" w:cs="Times New Roman"/>
                <w:b/>
                <w:spacing w:val="-2"/>
                <w:sz w:val="24"/>
                <w:szCs w:val="24"/>
              </w:rPr>
              <w:t>Görevler/İhtiyaçlar</w:t>
            </w:r>
          </w:p>
        </w:tc>
      </w:tr>
      <w:tr w:rsidR="007D26B7" w:rsidRPr="006B79B0" w:rsidTr="00C45740">
        <w:trPr>
          <w:trHeight w:val="782"/>
        </w:trPr>
        <w:tc>
          <w:tcPr>
            <w:tcW w:w="2853" w:type="dxa"/>
            <w:shd w:val="clear" w:color="auto" w:fill="DAEEF3" w:themeFill="accent5" w:themeFillTint="33"/>
            <w:vAlign w:val="center"/>
          </w:tcPr>
          <w:p w:rsidR="007D26B7" w:rsidRPr="006B79B0" w:rsidRDefault="007D26B7" w:rsidP="006B79B0">
            <w:pPr>
              <w:pStyle w:val="TableParagraph"/>
              <w:tabs>
                <w:tab w:val="left" w:pos="2655"/>
              </w:tabs>
              <w:ind w:left="387"/>
              <w:rPr>
                <w:rFonts w:ascii="Times New Roman" w:hAnsi="Times New Roman" w:cs="Times New Roman"/>
                <w:sz w:val="24"/>
                <w:szCs w:val="24"/>
              </w:rPr>
            </w:pPr>
            <w:r w:rsidRPr="006B79B0">
              <w:rPr>
                <w:rFonts w:ascii="Times New Roman" w:hAnsi="Times New Roman" w:cs="Times New Roman"/>
                <w:sz w:val="24"/>
                <w:szCs w:val="24"/>
              </w:rPr>
              <w:t>12. Kalkınma Planı</w:t>
            </w:r>
          </w:p>
        </w:tc>
        <w:tc>
          <w:tcPr>
            <w:tcW w:w="3567" w:type="dxa"/>
            <w:vAlign w:val="center"/>
          </w:tcPr>
          <w:p w:rsidR="007D26B7" w:rsidRPr="006B79B0" w:rsidRDefault="007D26B7" w:rsidP="006B79B0">
            <w:pPr>
              <w:pStyle w:val="TableParagraph"/>
              <w:tabs>
                <w:tab w:val="left" w:pos="2655"/>
              </w:tabs>
              <w:ind w:left="387"/>
              <w:rPr>
                <w:rFonts w:ascii="Times New Roman" w:hAnsi="Times New Roman" w:cs="Times New Roman"/>
                <w:sz w:val="24"/>
                <w:szCs w:val="24"/>
              </w:rPr>
            </w:pPr>
            <w:r w:rsidRPr="006B79B0">
              <w:rPr>
                <w:rFonts w:ascii="Times New Roman" w:hAnsi="Times New Roman" w:cs="Times New Roman"/>
                <w:sz w:val="24"/>
                <w:szCs w:val="24"/>
              </w:rPr>
              <w:t>Eğitim</w:t>
            </w:r>
          </w:p>
        </w:tc>
        <w:tc>
          <w:tcPr>
            <w:tcW w:w="6705" w:type="dxa"/>
            <w:vAlign w:val="center"/>
          </w:tcPr>
          <w:p w:rsidR="006B79B0" w:rsidRDefault="007D26B7" w:rsidP="006B79B0">
            <w:pPr>
              <w:pStyle w:val="TableParagraph"/>
              <w:tabs>
                <w:tab w:val="left" w:pos="2655"/>
              </w:tabs>
              <w:ind w:left="387"/>
              <w:rPr>
                <w:rFonts w:ascii="Times New Roman" w:hAnsi="Times New Roman" w:cs="Times New Roman"/>
                <w:sz w:val="24"/>
                <w:szCs w:val="24"/>
              </w:rPr>
            </w:pPr>
            <w:r w:rsidRPr="006B79B0">
              <w:rPr>
                <w:rFonts w:ascii="Times New Roman" w:hAnsi="Times New Roman" w:cs="Times New Roman"/>
                <w:sz w:val="24"/>
                <w:szCs w:val="24"/>
              </w:rPr>
              <w:t xml:space="preserve">Eğitim 658, 659, 660 Sayılı Amaç Maddeleri ve Bunlara Bağlı </w:t>
            </w:r>
          </w:p>
          <w:p w:rsidR="007D26B7" w:rsidRPr="006B79B0" w:rsidRDefault="007D26B7" w:rsidP="006B79B0">
            <w:pPr>
              <w:pStyle w:val="TableParagraph"/>
              <w:tabs>
                <w:tab w:val="left" w:pos="2655"/>
              </w:tabs>
              <w:ind w:left="387"/>
              <w:rPr>
                <w:rFonts w:ascii="Times New Roman" w:hAnsi="Times New Roman" w:cs="Times New Roman"/>
                <w:sz w:val="24"/>
                <w:szCs w:val="24"/>
              </w:rPr>
            </w:pPr>
            <w:r w:rsidRPr="006B79B0">
              <w:rPr>
                <w:rFonts w:ascii="Times New Roman" w:hAnsi="Times New Roman" w:cs="Times New Roman"/>
                <w:sz w:val="24"/>
                <w:szCs w:val="24"/>
              </w:rPr>
              <w:t>Politika ile Tedbir Maddeleri</w:t>
            </w:r>
          </w:p>
        </w:tc>
      </w:tr>
      <w:tr w:rsidR="007D26B7" w:rsidRPr="006B79B0" w:rsidTr="00C45740">
        <w:trPr>
          <w:trHeight w:val="794"/>
        </w:trPr>
        <w:tc>
          <w:tcPr>
            <w:tcW w:w="2853" w:type="dxa"/>
            <w:shd w:val="clear" w:color="auto" w:fill="DAEEF3" w:themeFill="accent5" w:themeFillTint="33"/>
            <w:vAlign w:val="center"/>
          </w:tcPr>
          <w:p w:rsidR="007D26B7" w:rsidRPr="006B79B0" w:rsidRDefault="007D26B7" w:rsidP="006B79B0">
            <w:pPr>
              <w:pStyle w:val="TableParagraph"/>
              <w:tabs>
                <w:tab w:val="left" w:pos="2655"/>
              </w:tabs>
              <w:ind w:left="387"/>
              <w:rPr>
                <w:rFonts w:ascii="Times New Roman" w:hAnsi="Times New Roman" w:cs="Times New Roman"/>
                <w:sz w:val="24"/>
                <w:szCs w:val="24"/>
              </w:rPr>
            </w:pPr>
            <w:r w:rsidRPr="006B79B0">
              <w:rPr>
                <w:rFonts w:ascii="Times New Roman" w:hAnsi="Times New Roman" w:cs="Times New Roman"/>
                <w:sz w:val="24"/>
                <w:szCs w:val="24"/>
              </w:rPr>
              <w:t>12. Kalkınma Planı</w:t>
            </w:r>
          </w:p>
        </w:tc>
        <w:tc>
          <w:tcPr>
            <w:tcW w:w="3567" w:type="dxa"/>
            <w:vAlign w:val="center"/>
          </w:tcPr>
          <w:p w:rsidR="007D26B7" w:rsidRPr="006B79B0" w:rsidRDefault="007D26B7" w:rsidP="006B79B0">
            <w:pPr>
              <w:pStyle w:val="TableParagraph"/>
              <w:tabs>
                <w:tab w:val="left" w:pos="2655"/>
              </w:tabs>
              <w:ind w:left="387"/>
              <w:rPr>
                <w:rFonts w:ascii="Times New Roman" w:hAnsi="Times New Roman" w:cs="Times New Roman"/>
                <w:sz w:val="24"/>
                <w:szCs w:val="24"/>
              </w:rPr>
            </w:pPr>
            <w:r w:rsidRPr="006B79B0">
              <w:rPr>
                <w:rFonts w:ascii="Times New Roman" w:hAnsi="Times New Roman" w:cs="Times New Roman"/>
                <w:sz w:val="24"/>
                <w:szCs w:val="24"/>
              </w:rPr>
              <w:t>Çocuk</w:t>
            </w:r>
          </w:p>
        </w:tc>
        <w:tc>
          <w:tcPr>
            <w:tcW w:w="6705" w:type="dxa"/>
            <w:vAlign w:val="center"/>
          </w:tcPr>
          <w:p w:rsidR="006B79B0" w:rsidRDefault="007D26B7" w:rsidP="006B79B0">
            <w:pPr>
              <w:pStyle w:val="TableParagraph"/>
              <w:tabs>
                <w:tab w:val="left" w:pos="2655"/>
              </w:tabs>
              <w:ind w:left="387"/>
              <w:rPr>
                <w:rFonts w:ascii="Times New Roman" w:hAnsi="Times New Roman" w:cs="Times New Roman"/>
                <w:sz w:val="24"/>
                <w:szCs w:val="24"/>
              </w:rPr>
            </w:pPr>
            <w:r w:rsidRPr="006B79B0">
              <w:rPr>
                <w:rFonts w:ascii="Times New Roman" w:hAnsi="Times New Roman" w:cs="Times New Roman"/>
                <w:sz w:val="24"/>
                <w:szCs w:val="24"/>
              </w:rPr>
              <w:t>730, 732.</w:t>
            </w:r>
            <w:proofErr w:type="gramStart"/>
            <w:r w:rsidRPr="006B79B0">
              <w:rPr>
                <w:rFonts w:ascii="Times New Roman" w:hAnsi="Times New Roman" w:cs="Times New Roman"/>
                <w:sz w:val="24"/>
                <w:szCs w:val="24"/>
              </w:rPr>
              <w:t>2 ,732</w:t>
            </w:r>
            <w:proofErr w:type="gramEnd"/>
            <w:r w:rsidRPr="006B79B0">
              <w:rPr>
                <w:rFonts w:ascii="Times New Roman" w:hAnsi="Times New Roman" w:cs="Times New Roman"/>
                <w:sz w:val="24"/>
                <w:szCs w:val="24"/>
              </w:rPr>
              <w:t xml:space="preserve">.5 ,733.1 Sayılı Amaç Maddeleri ve Bunlara </w:t>
            </w:r>
          </w:p>
          <w:p w:rsidR="007D26B7" w:rsidRPr="006B79B0" w:rsidRDefault="007D26B7" w:rsidP="006B79B0">
            <w:pPr>
              <w:pStyle w:val="TableParagraph"/>
              <w:tabs>
                <w:tab w:val="left" w:pos="2655"/>
              </w:tabs>
              <w:ind w:left="387"/>
              <w:rPr>
                <w:rFonts w:ascii="Times New Roman" w:hAnsi="Times New Roman" w:cs="Times New Roman"/>
                <w:sz w:val="24"/>
                <w:szCs w:val="24"/>
              </w:rPr>
            </w:pPr>
            <w:r w:rsidRPr="006B79B0">
              <w:rPr>
                <w:rFonts w:ascii="Times New Roman" w:hAnsi="Times New Roman" w:cs="Times New Roman"/>
                <w:sz w:val="24"/>
                <w:szCs w:val="24"/>
              </w:rPr>
              <w:t>Bağlı Politika ile Tedbir Maddeleri</w:t>
            </w:r>
          </w:p>
        </w:tc>
      </w:tr>
      <w:tr w:rsidR="007D26B7" w:rsidRPr="006B79B0" w:rsidTr="00C45740">
        <w:trPr>
          <w:trHeight w:val="800"/>
        </w:trPr>
        <w:tc>
          <w:tcPr>
            <w:tcW w:w="2853" w:type="dxa"/>
            <w:shd w:val="clear" w:color="auto" w:fill="DAEEF3" w:themeFill="accent5" w:themeFillTint="33"/>
            <w:vAlign w:val="center"/>
          </w:tcPr>
          <w:p w:rsidR="007D26B7" w:rsidRPr="006B79B0" w:rsidRDefault="007D26B7" w:rsidP="006B79B0">
            <w:pPr>
              <w:pStyle w:val="TableParagraph"/>
              <w:tabs>
                <w:tab w:val="left" w:pos="2655"/>
              </w:tabs>
              <w:ind w:left="387"/>
              <w:rPr>
                <w:rFonts w:ascii="Times New Roman" w:hAnsi="Times New Roman" w:cs="Times New Roman"/>
                <w:sz w:val="24"/>
                <w:szCs w:val="24"/>
              </w:rPr>
            </w:pPr>
            <w:r w:rsidRPr="006B79B0">
              <w:rPr>
                <w:rFonts w:ascii="Times New Roman" w:hAnsi="Times New Roman" w:cs="Times New Roman"/>
                <w:sz w:val="24"/>
                <w:szCs w:val="24"/>
              </w:rPr>
              <w:t>MEB Stratejik Planı</w:t>
            </w:r>
          </w:p>
        </w:tc>
        <w:tc>
          <w:tcPr>
            <w:tcW w:w="3567" w:type="dxa"/>
            <w:vAlign w:val="center"/>
          </w:tcPr>
          <w:p w:rsidR="007D26B7" w:rsidRPr="006B79B0" w:rsidRDefault="006B79B0" w:rsidP="006B79B0">
            <w:pPr>
              <w:pStyle w:val="TableParagraph"/>
              <w:tabs>
                <w:tab w:val="left" w:pos="2655"/>
              </w:tabs>
              <w:ind w:left="387"/>
              <w:rPr>
                <w:rFonts w:ascii="Times New Roman" w:hAnsi="Times New Roman" w:cs="Times New Roman"/>
                <w:sz w:val="24"/>
                <w:szCs w:val="24"/>
              </w:rPr>
            </w:pPr>
            <w:proofErr w:type="spellStart"/>
            <w:r w:rsidRPr="006B79B0">
              <w:rPr>
                <w:rFonts w:ascii="Times New Roman" w:hAnsi="Times New Roman" w:cs="Times New Roman"/>
                <w:sz w:val="24"/>
                <w:szCs w:val="24"/>
              </w:rPr>
              <w:t>Faalıyet</w:t>
            </w:r>
            <w:proofErr w:type="spellEnd"/>
            <w:r w:rsidRPr="006B79B0">
              <w:rPr>
                <w:rFonts w:ascii="Times New Roman" w:hAnsi="Times New Roman" w:cs="Times New Roman"/>
                <w:sz w:val="24"/>
                <w:szCs w:val="24"/>
              </w:rPr>
              <w:t xml:space="preserve"> Alanları </w:t>
            </w:r>
            <w:proofErr w:type="spellStart"/>
            <w:r w:rsidRPr="006B79B0">
              <w:rPr>
                <w:rFonts w:ascii="Times New Roman" w:hAnsi="Times New Roman" w:cs="Times New Roman"/>
                <w:sz w:val="24"/>
                <w:szCs w:val="24"/>
              </w:rPr>
              <w:t>Ile</w:t>
            </w:r>
            <w:proofErr w:type="spellEnd"/>
            <w:r w:rsidRPr="006B79B0">
              <w:rPr>
                <w:rFonts w:ascii="Times New Roman" w:hAnsi="Times New Roman" w:cs="Times New Roman"/>
                <w:sz w:val="24"/>
                <w:szCs w:val="24"/>
              </w:rPr>
              <w:t xml:space="preserve"> Ürün Ve </w:t>
            </w:r>
            <w:proofErr w:type="spellStart"/>
            <w:r w:rsidRPr="006B79B0">
              <w:rPr>
                <w:rFonts w:ascii="Times New Roman" w:hAnsi="Times New Roman" w:cs="Times New Roman"/>
                <w:sz w:val="24"/>
                <w:szCs w:val="24"/>
              </w:rPr>
              <w:t>Hızmetlerın</w:t>
            </w:r>
            <w:proofErr w:type="spellEnd"/>
            <w:r w:rsidRPr="006B79B0">
              <w:rPr>
                <w:rFonts w:ascii="Times New Roman" w:hAnsi="Times New Roman" w:cs="Times New Roman"/>
                <w:sz w:val="24"/>
                <w:szCs w:val="24"/>
              </w:rPr>
              <w:t xml:space="preserve"> </w:t>
            </w:r>
            <w:proofErr w:type="spellStart"/>
            <w:r w:rsidRPr="006B79B0">
              <w:rPr>
                <w:rFonts w:ascii="Times New Roman" w:hAnsi="Times New Roman" w:cs="Times New Roman"/>
                <w:sz w:val="24"/>
                <w:szCs w:val="24"/>
              </w:rPr>
              <w:t>Belırlenmesı</w:t>
            </w:r>
            <w:proofErr w:type="spellEnd"/>
          </w:p>
        </w:tc>
        <w:tc>
          <w:tcPr>
            <w:tcW w:w="6705" w:type="dxa"/>
            <w:vAlign w:val="center"/>
          </w:tcPr>
          <w:p w:rsidR="007D26B7" w:rsidRPr="006B79B0" w:rsidRDefault="007D26B7" w:rsidP="006B79B0">
            <w:pPr>
              <w:pStyle w:val="TableParagraph"/>
              <w:tabs>
                <w:tab w:val="left" w:pos="2655"/>
              </w:tabs>
              <w:ind w:left="387"/>
              <w:rPr>
                <w:rFonts w:ascii="Times New Roman" w:hAnsi="Times New Roman" w:cs="Times New Roman"/>
                <w:sz w:val="24"/>
                <w:szCs w:val="24"/>
              </w:rPr>
            </w:pPr>
            <w:r w:rsidRPr="006B79B0">
              <w:rPr>
                <w:rFonts w:ascii="Times New Roman" w:hAnsi="Times New Roman" w:cs="Times New Roman"/>
                <w:sz w:val="24"/>
                <w:szCs w:val="24"/>
              </w:rPr>
              <w:t xml:space="preserve">1,2,3,4,15,18,20,22,26,28,29,34 Sayılı Amaç Maddeleri </w:t>
            </w:r>
          </w:p>
        </w:tc>
      </w:tr>
    </w:tbl>
    <w:p w:rsidR="007D26B7" w:rsidRPr="006B79B0" w:rsidRDefault="007D26B7" w:rsidP="007D26B7">
      <w:pPr>
        <w:pStyle w:val="GvdeMetni"/>
        <w:spacing w:before="54"/>
        <w:rPr>
          <w:rFonts w:ascii="Times New Roman" w:hAnsi="Times New Roman" w:cs="Times New Roman"/>
          <w:b/>
        </w:rPr>
      </w:pPr>
    </w:p>
    <w:p w:rsidR="006D5375" w:rsidRDefault="006D5375">
      <w:pPr>
        <w:pStyle w:val="GvdeMetni"/>
        <w:spacing w:before="46"/>
        <w:rPr>
          <w:sz w:val="20"/>
        </w:rPr>
      </w:pPr>
    </w:p>
    <w:p w:rsidR="006D5375" w:rsidRDefault="006D5375">
      <w:pPr>
        <w:rPr>
          <w:sz w:val="20"/>
        </w:rPr>
      </w:pPr>
    </w:p>
    <w:p w:rsidR="000A3FB7" w:rsidRPr="009647EA" w:rsidRDefault="00E732D0" w:rsidP="009647EA">
      <w:pPr>
        <w:jc w:val="center"/>
        <w:rPr>
          <w:rFonts w:ascii="Times New Roman" w:hAnsi="Times New Roman" w:cs="Times New Roman"/>
        </w:rPr>
        <w:sectPr w:rsidR="000A3FB7" w:rsidRPr="009647EA" w:rsidSect="00BF1328">
          <w:headerReference w:type="even" r:id="rId28"/>
          <w:headerReference w:type="default" r:id="rId29"/>
          <w:footerReference w:type="even" r:id="rId30"/>
          <w:footerReference w:type="default" r:id="rId31"/>
          <w:headerReference w:type="first" r:id="rId32"/>
          <w:footerReference w:type="first" r:id="rId33"/>
          <w:pgSz w:w="16840" w:h="11910" w:orient="landscape"/>
          <w:pgMar w:top="0" w:right="1672" w:bottom="0" w:left="993" w:header="0" w:footer="0" w:gutter="0"/>
          <w:cols w:space="708"/>
          <w:docGrid w:linePitch="299"/>
        </w:sectPr>
      </w:pPr>
      <w:r>
        <w:rPr>
          <w:rFonts w:ascii="Times New Roman" w:hAnsi="Times New Roman" w:cs="Times New Roman"/>
        </w:rPr>
        <w:t>15</w:t>
      </w:r>
    </w:p>
    <w:p w:rsidR="000A3FB7" w:rsidRPr="000A3FB7" w:rsidRDefault="000A3FB7" w:rsidP="000A3FB7">
      <w:pPr>
        <w:pStyle w:val="Balk31"/>
        <w:tabs>
          <w:tab w:val="left" w:pos="1553"/>
        </w:tabs>
        <w:ind w:firstLine="0"/>
        <w:rPr>
          <w:color w:val="FF0000"/>
        </w:rPr>
      </w:pPr>
    </w:p>
    <w:p w:rsidR="006D5375" w:rsidRPr="00AE366E" w:rsidRDefault="00D17F07" w:rsidP="00BF4F84">
      <w:pPr>
        <w:pStyle w:val="Balk31"/>
        <w:numPr>
          <w:ilvl w:val="1"/>
          <w:numId w:val="30"/>
        </w:numPr>
        <w:tabs>
          <w:tab w:val="left" w:pos="1553"/>
        </w:tabs>
        <w:ind w:left="1553" w:hanging="595"/>
        <w:rPr>
          <w:color w:val="FF0000"/>
        </w:rPr>
      </w:pPr>
      <w:r w:rsidRPr="00AE366E">
        <w:rPr>
          <w:color w:val="FF0000"/>
          <w:spacing w:val="4"/>
        </w:rPr>
        <w:t>Faaliyet</w:t>
      </w:r>
      <w:r w:rsidRPr="00AE366E">
        <w:rPr>
          <w:color w:val="FF0000"/>
          <w:spacing w:val="50"/>
        </w:rPr>
        <w:t xml:space="preserve"> </w:t>
      </w:r>
      <w:r w:rsidRPr="00AE366E">
        <w:rPr>
          <w:color w:val="FF0000"/>
          <w:spacing w:val="4"/>
        </w:rPr>
        <w:t>Alanları</w:t>
      </w:r>
      <w:r w:rsidRPr="00AE366E">
        <w:rPr>
          <w:color w:val="FF0000"/>
          <w:spacing w:val="55"/>
        </w:rPr>
        <w:t xml:space="preserve"> </w:t>
      </w:r>
      <w:r w:rsidRPr="00AE366E">
        <w:rPr>
          <w:color w:val="FF0000"/>
          <w:spacing w:val="4"/>
        </w:rPr>
        <w:t>ile</w:t>
      </w:r>
      <w:r w:rsidRPr="00AE366E">
        <w:rPr>
          <w:color w:val="FF0000"/>
          <w:spacing w:val="51"/>
        </w:rPr>
        <w:t xml:space="preserve"> </w:t>
      </w:r>
      <w:r w:rsidRPr="00AE366E">
        <w:rPr>
          <w:color w:val="FF0000"/>
          <w:spacing w:val="4"/>
        </w:rPr>
        <w:t>Ürün/Hizmetlerin</w:t>
      </w:r>
      <w:r w:rsidRPr="00AE366E">
        <w:rPr>
          <w:color w:val="FF0000"/>
          <w:spacing w:val="47"/>
        </w:rPr>
        <w:t xml:space="preserve"> </w:t>
      </w:r>
      <w:r w:rsidRPr="00AE366E">
        <w:rPr>
          <w:color w:val="FF0000"/>
          <w:spacing w:val="-2"/>
        </w:rPr>
        <w:t>Belirlenmesi</w:t>
      </w:r>
    </w:p>
    <w:p w:rsidR="006F0226" w:rsidRDefault="006F0226" w:rsidP="00BF1328">
      <w:pPr>
        <w:ind w:left="993" w:right="1379" w:firstLine="567"/>
        <w:jc w:val="both"/>
        <w:rPr>
          <w:color w:val="000000"/>
        </w:rPr>
      </w:pPr>
    </w:p>
    <w:p w:rsidR="006F0226" w:rsidRPr="008C42C1" w:rsidRDefault="006F0226" w:rsidP="00BF1328">
      <w:pPr>
        <w:ind w:left="993" w:right="1379" w:firstLine="567"/>
        <w:jc w:val="both"/>
        <w:rPr>
          <w:b/>
          <w:bCs/>
          <w:color w:val="000000"/>
        </w:rPr>
      </w:pPr>
      <w:r>
        <w:rPr>
          <w:color w:val="000000"/>
        </w:rPr>
        <w:t>S</w:t>
      </w:r>
      <w:r w:rsidRPr="008C42C1">
        <w:rPr>
          <w:color w:val="000000"/>
        </w:rPr>
        <w:t>tratej</w:t>
      </w:r>
      <w:r w:rsidRPr="008C42C1">
        <w:rPr>
          <w:rFonts w:eastAsia="Arial"/>
          <w:color w:val="000000"/>
        </w:rPr>
        <w:t>i</w:t>
      </w:r>
      <w:r w:rsidRPr="008C42C1">
        <w:rPr>
          <w:color w:val="000000"/>
        </w:rPr>
        <w:t xml:space="preserve">k plan hazırlık sürecinde </w:t>
      </w:r>
      <w:r>
        <w:rPr>
          <w:color w:val="000000"/>
        </w:rPr>
        <w:t>okulumuzun</w:t>
      </w:r>
      <w:r w:rsidRPr="008C42C1">
        <w:rPr>
          <w:color w:val="000000"/>
        </w:rPr>
        <w:t xml:space="preserve"> faaliyet alanları ve h</w:t>
      </w:r>
      <w:r w:rsidRPr="008C42C1">
        <w:rPr>
          <w:rFonts w:eastAsia="Arial"/>
          <w:color w:val="000000"/>
        </w:rPr>
        <w:t>i</w:t>
      </w:r>
      <w:r w:rsidRPr="008C42C1">
        <w:rPr>
          <w:color w:val="000000"/>
        </w:rPr>
        <w:t>zmetlerin</w:t>
      </w:r>
      <w:r w:rsidRPr="008C42C1">
        <w:rPr>
          <w:rFonts w:eastAsia="Arial"/>
          <w:color w:val="000000"/>
        </w:rPr>
        <w:t>i</w:t>
      </w:r>
      <w:r w:rsidRPr="008C42C1">
        <w:rPr>
          <w:color w:val="000000"/>
        </w:rPr>
        <w:t>n belirlenmes</w:t>
      </w:r>
      <w:r w:rsidRPr="008C42C1">
        <w:rPr>
          <w:rFonts w:eastAsia="Arial"/>
          <w:color w:val="000000"/>
        </w:rPr>
        <w:t>i</w:t>
      </w:r>
      <w:r w:rsidRPr="008C42C1">
        <w:rPr>
          <w:color w:val="000000"/>
        </w:rPr>
        <w:t xml:space="preserve">ne yönelik çalışmalar yapılmıştır. </w:t>
      </w:r>
      <w:r>
        <w:rPr>
          <w:color w:val="000000"/>
        </w:rPr>
        <w:t xml:space="preserve">Bu kapsamda </w:t>
      </w:r>
      <w:r w:rsidRPr="008C42C1">
        <w:rPr>
          <w:color w:val="000000"/>
        </w:rPr>
        <w:t>eğitim ve öğretim,</w:t>
      </w:r>
      <w:r>
        <w:rPr>
          <w:color w:val="000000"/>
        </w:rPr>
        <w:t xml:space="preserve"> rehberlik faaliyetleri</w:t>
      </w:r>
      <w:r w:rsidRPr="008C42C1">
        <w:rPr>
          <w:color w:val="000000"/>
        </w:rPr>
        <w:t xml:space="preserve"> bilimsel, kültürel, sanatsal ve sportif faaliyetler, </w:t>
      </w:r>
      <w:r>
        <w:rPr>
          <w:color w:val="000000"/>
        </w:rPr>
        <w:t>öğrencilere yönelik faaliyetler olmak üzere dört faaliyet alanı olarak</w:t>
      </w:r>
      <w:r w:rsidRPr="008C42C1">
        <w:rPr>
          <w:color w:val="000000"/>
        </w:rPr>
        <w:t xml:space="preserve"> gruplandırılmıştır.</w:t>
      </w:r>
    </w:p>
    <w:p w:rsidR="006D5375" w:rsidRDefault="006D5375">
      <w:pPr>
        <w:pStyle w:val="GvdeMetni"/>
        <w:spacing w:before="4"/>
      </w:pPr>
    </w:p>
    <w:p w:rsidR="00CB19E8" w:rsidRPr="00170492" w:rsidRDefault="00CB19E8" w:rsidP="00170492">
      <w:pPr>
        <w:spacing w:after="240"/>
        <w:ind w:left="958"/>
        <w:jc w:val="both"/>
        <w:rPr>
          <w:rFonts w:ascii="Times New Roman" w:hAnsi="Times New Roman"/>
          <w:b/>
        </w:rPr>
      </w:pPr>
      <w:r w:rsidRPr="00170492">
        <w:rPr>
          <w:rFonts w:ascii="Times New Roman" w:hAnsi="Times New Roman"/>
          <w:b/>
        </w:rPr>
        <w:t>Tablo</w:t>
      </w:r>
      <w:r w:rsidRPr="00170492">
        <w:rPr>
          <w:rFonts w:ascii="Times New Roman" w:hAnsi="Times New Roman"/>
          <w:b/>
          <w:spacing w:val="35"/>
        </w:rPr>
        <w:t xml:space="preserve"> </w:t>
      </w:r>
      <w:r w:rsidRPr="00170492">
        <w:rPr>
          <w:rFonts w:ascii="Times New Roman" w:hAnsi="Times New Roman"/>
          <w:b/>
        </w:rPr>
        <w:t>3.</w:t>
      </w:r>
      <w:r w:rsidRPr="00170492">
        <w:rPr>
          <w:rFonts w:ascii="Times New Roman" w:hAnsi="Times New Roman"/>
          <w:b/>
          <w:spacing w:val="35"/>
        </w:rPr>
        <w:t xml:space="preserve"> </w:t>
      </w:r>
      <w:r w:rsidRPr="00170492">
        <w:rPr>
          <w:rFonts w:ascii="Times New Roman" w:hAnsi="Times New Roman"/>
          <w:b/>
        </w:rPr>
        <w:t>Faaliyet</w:t>
      </w:r>
      <w:r w:rsidRPr="00170492">
        <w:rPr>
          <w:rFonts w:ascii="Times New Roman" w:hAnsi="Times New Roman"/>
          <w:b/>
          <w:spacing w:val="30"/>
        </w:rPr>
        <w:t xml:space="preserve"> </w:t>
      </w:r>
      <w:r w:rsidRPr="00170492">
        <w:rPr>
          <w:rFonts w:ascii="Times New Roman" w:hAnsi="Times New Roman"/>
          <w:b/>
        </w:rPr>
        <w:t>Alanlar/Ürün</w:t>
      </w:r>
      <w:r w:rsidRPr="00170492">
        <w:rPr>
          <w:rFonts w:ascii="Times New Roman" w:hAnsi="Times New Roman"/>
          <w:b/>
          <w:spacing w:val="30"/>
        </w:rPr>
        <w:t xml:space="preserve"> </w:t>
      </w:r>
      <w:r w:rsidRPr="00170492">
        <w:rPr>
          <w:rFonts w:ascii="Times New Roman" w:hAnsi="Times New Roman"/>
          <w:b/>
        </w:rPr>
        <w:t>ve</w:t>
      </w:r>
      <w:r w:rsidRPr="00170492">
        <w:rPr>
          <w:rFonts w:ascii="Times New Roman" w:hAnsi="Times New Roman"/>
          <w:b/>
          <w:spacing w:val="31"/>
        </w:rPr>
        <w:t xml:space="preserve"> </w:t>
      </w:r>
      <w:r w:rsidRPr="00170492">
        <w:rPr>
          <w:rFonts w:ascii="Times New Roman" w:hAnsi="Times New Roman"/>
          <w:b/>
        </w:rPr>
        <w:t>Hizmetler</w:t>
      </w:r>
      <w:r w:rsidRPr="00170492">
        <w:rPr>
          <w:rFonts w:ascii="Times New Roman" w:hAnsi="Times New Roman"/>
          <w:b/>
          <w:spacing w:val="30"/>
        </w:rPr>
        <w:t xml:space="preserve"> </w:t>
      </w:r>
      <w:r w:rsidRPr="00170492">
        <w:rPr>
          <w:rFonts w:ascii="Times New Roman" w:hAnsi="Times New Roman"/>
          <w:b/>
          <w:spacing w:val="-2"/>
        </w:rPr>
        <w:t>Tablosu</w:t>
      </w:r>
    </w:p>
    <w:tbl>
      <w:tblPr>
        <w:tblStyle w:val="TableNormal"/>
        <w:tblW w:w="13779"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59"/>
        <w:gridCol w:w="10520"/>
      </w:tblGrid>
      <w:tr w:rsidR="00CB19E8" w:rsidTr="00BF1328">
        <w:trPr>
          <w:trHeight w:val="462"/>
        </w:trPr>
        <w:tc>
          <w:tcPr>
            <w:tcW w:w="3259" w:type="dxa"/>
            <w:shd w:val="clear" w:color="auto" w:fill="DAEEF3" w:themeFill="accent5" w:themeFillTint="33"/>
            <w:vAlign w:val="center"/>
          </w:tcPr>
          <w:p w:rsidR="00CB19E8" w:rsidRPr="00170492" w:rsidRDefault="00CB19E8" w:rsidP="006B79B0">
            <w:pPr>
              <w:pStyle w:val="TableParagraph"/>
              <w:spacing w:before="5"/>
              <w:ind w:left="107"/>
              <w:rPr>
                <w:rFonts w:ascii="Times New Roman" w:hAnsi="Times New Roman" w:cs="Times New Roman"/>
                <w:b/>
              </w:rPr>
            </w:pPr>
            <w:r w:rsidRPr="00170492">
              <w:rPr>
                <w:rFonts w:ascii="Times New Roman" w:hAnsi="Times New Roman" w:cs="Times New Roman"/>
                <w:b/>
                <w:w w:val="105"/>
              </w:rPr>
              <w:t>Faaliyet</w:t>
            </w:r>
            <w:r w:rsidRPr="00170492">
              <w:rPr>
                <w:rFonts w:ascii="Times New Roman" w:hAnsi="Times New Roman" w:cs="Times New Roman"/>
                <w:b/>
                <w:spacing w:val="-5"/>
                <w:w w:val="105"/>
              </w:rPr>
              <w:t xml:space="preserve"> </w:t>
            </w:r>
            <w:r w:rsidRPr="00170492">
              <w:rPr>
                <w:rFonts w:ascii="Times New Roman" w:hAnsi="Times New Roman" w:cs="Times New Roman"/>
                <w:b/>
                <w:spacing w:val="-2"/>
                <w:w w:val="105"/>
              </w:rPr>
              <w:t>Alanı</w:t>
            </w:r>
          </w:p>
        </w:tc>
        <w:tc>
          <w:tcPr>
            <w:tcW w:w="10520" w:type="dxa"/>
            <w:shd w:val="clear" w:color="auto" w:fill="DAEEF3" w:themeFill="accent5" w:themeFillTint="33"/>
            <w:vAlign w:val="center"/>
          </w:tcPr>
          <w:p w:rsidR="00CB19E8" w:rsidRPr="00170492" w:rsidRDefault="00CB19E8" w:rsidP="006B79B0">
            <w:pPr>
              <w:pStyle w:val="TableParagraph"/>
              <w:spacing w:before="5"/>
              <w:ind w:left="107"/>
              <w:rPr>
                <w:rFonts w:ascii="Times New Roman" w:hAnsi="Times New Roman" w:cs="Times New Roman"/>
                <w:b/>
              </w:rPr>
            </w:pPr>
            <w:r w:rsidRPr="00170492">
              <w:rPr>
                <w:rFonts w:ascii="Times New Roman" w:hAnsi="Times New Roman" w:cs="Times New Roman"/>
                <w:b/>
                <w:spacing w:val="-2"/>
                <w:w w:val="110"/>
              </w:rPr>
              <w:t>Ürün/Hizmetler</w:t>
            </w:r>
          </w:p>
        </w:tc>
      </w:tr>
      <w:tr w:rsidR="00CB19E8" w:rsidTr="00BF1328">
        <w:trPr>
          <w:trHeight w:val="1274"/>
        </w:trPr>
        <w:tc>
          <w:tcPr>
            <w:tcW w:w="3259" w:type="dxa"/>
            <w:shd w:val="clear" w:color="auto" w:fill="DAEEF3" w:themeFill="accent5" w:themeFillTint="33"/>
            <w:vAlign w:val="center"/>
          </w:tcPr>
          <w:p w:rsidR="00CB19E8" w:rsidRPr="00170492" w:rsidRDefault="00CB19E8" w:rsidP="006B79B0">
            <w:pPr>
              <w:pStyle w:val="TableParagraph"/>
              <w:ind w:left="107"/>
              <w:rPr>
                <w:rFonts w:ascii="Times New Roman" w:hAnsi="Times New Roman" w:cs="Times New Roman"/>
                <w:b/>
              </w:rPr>
            </w:pPr>
            <w:r w:rsidRPr="00170492">
              <w:rPr>
                <w:rFonts w:ascii="Times New Roman" w:hAnsi="Times New Roman" w:cs="Times New Roman"/>
                <w:b/>
                <w:spacing w:val="2"/>
              </w:rPr>
              <w:t>Öğretim-eğitim</w:t>
            </w:r>
            <w:r w:rsidRPr="00170492">
              <w:rPr>
                <w:rFonts w:ascii="Times New Roman" w:hAnsi="Times New Roman" w:cs="Times New Roman"/>
                <w:b/>
                <w:spacing w:val="38"/>
              </w:rPr>
              <w:t xml:space="preserve"> </w:t>
            </w:r>
            <w:r w:rsidRPr="00170492">
              <w:rPr>
                <w:rFonts w:ascii="Times New Roman" w:hAnsi="Times New Roman" w:cs="Times New Roman"/>
                <w:b/>
                <w:spacing w:val="-2"/>
              </w:rPr>
              <w:t>faaliyetleri</w:t>
            </w:r>
          </w:p>
        </w:tc>
        <w:tc>
          <w:tcPr>
            <w:tcW w:w="10520" w:type="dxa"/>
            <w:vAlign w:val="center"/>
          </w:tcPr>
          <w:p w:rsidR="00DB55C4" w:rsidRPr="00170492" w:rsidRDefault="00DB55C4" w:rsidP="006B79B0">
            <w:pPr>
              <w:pStyle w:val="TableParagraph"/>
              <w:spacing w:line="242" w:lineRule="auto"/>
              <w:ind w:left="107" w:right="3969"/>
              <w:rPr>
                <w:rFonts w:ascii="Times New Roman" w:hAnsi="Times New Roman" w:cs="Times New Roman"/>
              </w:rPr>
            </w:pPr>
            <w:r w:rsidRPr="00170492">
              <w:rPr>
                <w:rFonts w:ascii="Times New Roman" w:hAnsi="Times New Roman" w:cs="Times New Roman"/>
                <w:b/>
              </w:rPr>
              <w:t>*</w:t>
            </w:r>
            <w:r w:rsidR="00CB19E8" w:rsidRPr="00170492">
              <w:rPr>
                <w:rFonts w:ascii="Times New Roman" w:hAnsi="Times New Roman" w:cs="Times New Roman"/>
              </w:rPr>
              <w:t>Öğrenci</w:t>
            </w:r>
            <w:r w:rsidR="00CB19E8" w:rsidRPr="00170492">
              <w:rPr>
                <w:rFonts w:ascii="Times New Roman" w:hAnsi="Times New Roman" w:cs="Times New Roman"/>
                <w:spacing w:val="-7"/>
              </w:rPr>
              <w:t xml:space="preserve"> </w:t>
            </w:r>
            <w:r w:rsidR="00CB19E8" w:rsidRPr="00170492">
              <w:rPr>
                <w:rFonts w:ascii="Times New Roman" w:hAnsi="Times New Roman" w:cs="Times New Roman"/>
              </w:rPr>
              <w:t>İşleri</w:t>
            </w:r>
          </w:p>
          <w:p w:rsidR="00DB55C4" w:rsidRPr="00170492" w:rsidRDefault="00DB55C4" w:rsidP="006B79B0">
            <w:pPr>
              <w:pStyle w:val="TableParagraph"/>
              <w:spacing w:line="242" w:lineRule="auto"/>
              <w:ind w:left="107" w:right="3969"/>
              <w:rPr>
                <w:rFonts w:ascii="Times New Roman" w:hAnsi="Times New Roman" w:cs="Times New Roman"/>
              </w:rPr>
            </w:pPr>
            <w:r w:rsidRPr="00170492">
              <w:rPr>
                <w:rFonts w:ascii="Times New Roman" w:hAnsi="Times New Roman" w:cs="Times New Roman"/>
                <w:b/>
              </w:rPr>
              <w:t>*</w:t>
            </w:r>
            <w:r w:rsidR="00CB19E8" w:rsidRPr="00170492">
              <w:rPr>
                <w:rFonts w:ascii="Times New Roman" w:hAnsi="Times New Roman" w:cs="Times New Roman"/>
              </w:rPr>
              <w:t xml:space="preserve">Kayıt-nakil işleri </w:t>
            </w:r>
          </w:p>
          <w:p w:rsidR="00DB55C4" w:rsidRPr="00170492" w:rsidRDefault="00DB55C4" w:rsidP="006B79B0">
            <w:pPr>
              <w:pStyle w:val="TableParagraph"/>
              <w:spacing w:line="242" w:lineRule="auto"/>
              <w:ind w:left="107" w:right="3969"/>
              <w:rPr>
                <w:rFonts w:ascii="Times New Roman" w:hAnsi="Times New Roman" w:cs="Times New Roman"/>
                <w:spacing w:val="-4"/>
              </w:rPr>
            </w:pPr>
            <w:r w:rsidRPr="00170492">
              <w:rPr>
                <w:rFonts w:ascii="Times New Roman" w:hAnsi="Times New Roman" w:cs="Times New Roman"/>
                <w:b/>
              </w:rPr>
              <w:t>*</w:t>
            </w:r>
            <w:r w:rsidR="00CB19E8" w:rsidRPr="00170492">
              <w:rPr>
                <w:rFonts w:ascii="Times New Roman" w:hAnsi="Times New Roman" w:cs="Times New Roman"/>
                <w:spacing w:val="-4"/>
              </w:rPr>
              <w:t xml:space="preserve">Devam-devamsızlık </w:t>
            </w:r>
          </w:p>
          <w:p w:rsidR="00CB19E8" w:rsidRPr="00170492" w:rsidRDefault="00DB55C4" w:rsidP="006B79B0">
            <w:pPr>
              <w:pStyle w:val="TableParagraph"/>
              <w:spacing w:line="242" w:lineRule="auto"/>
              <w:ind w:left="107" w:right="3969"/>
              <w:rPr>
                <w:rFonts w:ascii="Times New Roman" w:hAnsi="Times New Roman" w:cs="Times New Roman"/>
              </w:rPr>
            </w:pPr>
            <w:r w:rsidRPr="00170492">
              <w:rPr>
                <w:rFonts w:ascii="Times New Roman" w:hAnsi="Times New Roman" w:cs="Times New Roman"/>
                <w:b/>
              </w:rPr>
              <w:t>*</w:t>
            </w:r>
            <w:r w:rsidR="00CB19E8" w:rsidRPr="00170492">
              <w:rPr>
                <w:rFonts w:ascii="Times New Roman" w:hAnsi="Times New Roman" w:cs="Times New Roman"/>
              </w:rPr>
              <w:t>Sınıf geçme</w:t>
            </w:r>
          </w:p>
          <w:p w:rsidR="00CB19E8" w:rsidRPr="00170492" w:rsidRDefault="00DB55C4" w:rsidP="006B79B0">
            <w:pPr>
              <w:pStyle w:val="TableParagraph"/>
              <w:spacing w:before="7"/>
              <w:ind w:left="107"/>
              <w:rPr>
                <w:rFonts w:ascii="Times New Roman" w:hAnsi="Times New Roman" w:cs="Times New Roman"/>
              </w:rPr>
            </w:pPr>
            <w:r w:rsidRPr="00170492">
              <w:rPr>
                <w:rFonts w:ascii="Times New Roman" w:hAnsi="Times New Roman" w:cs="Times New Roman"/>
                <w:spacing w:val="-6"/>
              </w:rPr>
              <w:t>*</w:t>
            </w:r>
            <w:r w:rsidR="00CB19E8" w:rsidRPr="00170492">
              <w:rPr>
                <w:rFonts w:ascii="Times New Roman" w:hAnsi="Times New Roman" w:cs="Times New Roman"/>
                <w:spacing w:val="-6"/>
              </w:rPr>
              <w:t>Sınav</w:t>
            </w:r>
            <w:r w:rsidR="00CB19E8" w:rsidRPr="00170492">
              <w:rPr>
                <w:rFonts w:ascii="Times New Roman" w:hAnsi="Times New Roman" w:cs="Times New Roman"/>
                <w:spacing w:val="-4"/>
              </w:rPr>
              <w:t xml:space="preserve"> </w:t>
            </w:r>
            <w:r w:rsidR="00CB19E8" w:rsidRPr="00170492">
              <w:rPr>
                <w:rFonts w:ascii="Times New Roman" w:hAnsi="Times New Roman" w:cs="Times New Roman"/>
                <w:spacing w:val="-2"/>
              </w:rPr>
              <w:t>hizmetleri</w:t>
            </w:r>
          </w:p>
        </w:tc>
      </w:tr>
      <w:tr w:rsidR="00CB19E8" w:rsidTr="00BF1328">
        <w:trPr>
          <w:trHeight w:val="890"/>
        </w:trPr>
        <w:tc>
          <w:tcPr>
            <w:tcW w:w="3259" w:type="dxa"/>
            <w:shd w:val="clear" w:color="auto" w:fill="DAEEF3" w:themeFill="accent5" w:themeFillTint="33"/>
            <w:vAlign w:val="center"/>
          </w:tcPr>
          <w:p w:rsidR="00CB19E8" w:rsidRPr="00170492" w:rsidRDefault="00CB19E8" w:rsidP="006B79B0">
            <w:pPr>
              <w:pStyle w:val="TableParagraph"/>
              <w:ind w:left="107"/>
              <w:rPr>
                <w:rFonts w:ascii="Times New Roman" w:hAnsi="Times New Roman" w:cs="Times New Roman"/>
                <w:b/>
              </w:rPr>
            </w:pPr>
            <w:r w:rsidRPr="00170492">
              <w:rPr>
                <w:rFonts w:ascii="Times New Roman" w:hAnsi="Times New Roman" w:cs="Times New Roman"/>
                <w:b/>
                <w:w w:val="105"/>
              </w:rPr>
              <w:t>Rehberlik</w:t>
            </w:r>
            <w:r w:rsidRPr="00170492">
              <w:rPr>
                <w:rFonts w:ascii="Times New Roman" w:hAnsi="Times New Roman" w:cs="Times New Roman"/>
                <w:b/>
                <w:w w:val="110"/>
              </w:rPr>
              <w:t xml:space="preserve"> </w:t>
            </w:r>
            <w:r w:rsidRPr="00170492">
              <w:rPr>
                <w:rFonts w:ascii="Times New Roman" w:hAnsi="Times New Roman" w:cs="Times New Roman"/>
                <w:b/>
                <w:spacing w:val="-2"/>
                <w:w w:val="110"/>
              </w:rPr>
              <w:t>faaliyetleri</w:t>
            </w:r>
          </w:p>
        </w:tc>
        <w:tc>
          <w:tcPr>
            <w:tcW w:w="10520" w:type="dxa"/>
            <w:vAlign w:val="center"/>
          </w:tcPr>
          <w:p w:rsidR="00DB55C4" w:rsidRPr="00170492" w:rsidRDefault="00DB55C4" w:rsidP="006B79B0">
            <w:pPr>
              <w:pStyle w:val="TableParagraph"/>
              <w:spacing w:line="247" w:lineRule="auto"/>
              <w:ind w:left="107" w:right="2709"/>
              <w:rPr>
                <w:rFonts w:ascii="Times New Roman" w:hAnsi="Times New Roman" w:cs="Times New Roman"/>
              </w:rPr>
            </w:pPr>
            <w:r w:rsidRPr="00170492">
              <w:rPr>
                <w:rFonts w:ascii="Times New Roman" w:hAnsi="Times New Roman" w:cs="Times New Roman"/>
              </w:rPr>
              <w:t>*</w:t>
            </w:r>
            <w:r w:rsidR="00CB19E8" w:rsidRPr="00170492">
              <w:rPr>
                <w:rFonts w:ascii="Times New Roman" w:hAnsi="Times New Roman" w:cs="Times New Roman"/>
              </w:rPr>
              <w:t xml:space="preserve">Öğrencilere rehberlik yapmak </w:t>
            </w:r>
          </w:p>
          <w:p w:rsidR="00DB55C4" w:rsidRPr="00170492" w:rsidRDefault="00DB55C4" w:rsidP="006B79B0">
            <w:pPr>
              <w:pStyle w:val="TableParagraph"/>
              <w:spacing w:line="247" w:lineRule="auto"/>
              <w:ind w:left="107" w:right="2709"/>
              <w:rPr>
                <w:rFonts w:ascii="Times New Roman" w:hAnsi="Times New Roman" w:cs="Times New Roman"/>
              </w:rPr>
            </w:pPr>
            <w:r w:rsidRPr="00170492">
              <w:rPr>
                <w:rFonts w:ascii="Times New Roman" w:hAnsi="Times New Roman" w:cs="Times New Roman"/>
              </w:rPr>
              <w:t>*</w:t>
            </w:r>
            <w:r w:rsidR="00CB19E8" w:rsidRPr="00170492">
              <w:rPr>
                <w:rFonts w:ascii="Times New Roman" w:hAnsi="Times New Roman" w:cs="Times New Roman"/>
              </w:rPr>
              <w:t xml:space="preserve">Velilere rehberlik etmek </w:t>
            </w:r>
          </w:p>
          <w:p w:rsidR="00CB19E8" w:rsidRPr="00170492" w:rsidRDefault="00DB55C4" w:rsidP="006B79B0">
            <w:pPr>
              <w:pStyle w:val="TableParagraph"/>
              <w:spacing w:line="247" w:lineRule="auto"/>
              <w:ind w:left="107" w:right="2709"/>
              <w:rPr>
                <w:rFonts w:ascii="Times New Roman" w:hAnsi="Times New Roman" w:cs="Times New Roman"/>
              </w:rPr>
            </w:pPr>
            <w:r w:rsidRPr="00170492">
              <w:rPr>
                <w:rFonts w:ascii="Times New Roman" w:hAnsi="Times New Roman" w:cs="Times New Roman"/>
              </w:rPr>
              <w:t>*</w:t>
            </w:r>
            <w:r w:rsidR="00CB19E8" w:rsidRPr="00170492">
              <w:rPr>
                <w:rFonts w:ascii="Times New Roman" w:hAnsi="Times New Roman" w:cs="Times New Roman"/>
                <w:spacing w:val="-4"/>
              </w:rPr>
              <w:t>Rehberlik faaliyetlerini yürütmek</w:t>
            </w:r>
          </w:p>
        </w:tc>
      </w:tr>
      <w:tr w:rsidR="00CB19E8" w:rsidTr="00BF1328">
        <w:trPr>
          <w:trHeight w:val="2761"/>
        </w:trPr>
        <w:tc>
          <w:tcPr>
            <w:tcW w:w="3259" w:type="dxa"/>
            <w:shd w:val="clear" w:color="auto" w:fill="DAEEF3" w:themeFill="accent5" w:themeFillTint="33"/>
            <w:vAlign w:val="center"/>
          </w:tcPr>
          <w:p w:rsidR="00170492" w:rsidRPr="00170492" w:rsidRDefault="00CB19E8" w:rsidP="006B79B0">
            <w:pPr>
              <w:pStyle w:val="TableParagraph"/>
              <w:spacing w:before="91"/>
              <w:ind w:left="107"/>
              <w:rPr>
                <w:rFonts w:ascii="Times New Roman" w:hAnsi="Times New Roman" w:cs="Times New Roman"/>
              </w:rPr>
            </w:pPr>
            <w:r w:rsidRPr="00170492">
              <w:rPr>
                <w:rFonts w:ascii="Times New Roman" w:hAnsi="Times New Roman" w:cs="Times New Roman"/>
              </w:rPr>
              <w:t xml:space="preserve">Bilimsel, Kültürel, </w:t>
            </w:r>
          </w:p>
          <w:p w:rsidR="00170492" w:rsidRPr="00170492" w:rsidRDefault="00CB19E8" w:rsidP="006B79B0">
            <w:pPr>
              <w:pStyle w:val="TableParagraph"/>
              <w:spacing w:before="91"/>
              <w:ind w:left="107"/>
              <w:rPr>
                <w:rFonts w:ascii="Times New Roman" w:hAnsi="Times New Roman" w:cs="Times New Roman"/>
              </w:rPr>
            </w:pPr>
            <w:r w:rsidRPr="00170492">
              <w:rPr>
                <w:rFonts w:ascii="Times New Roman" w:hAnsi="Times New Roman" w:cs="Times New Roman"/>
              </w:rPr>
              <w:t xml:space="preserve">Sanatsal ve Sportif </w:t>
            </w:r>
          </w:p>
          <w:p w:rsidR="00CB19E8" w:rsidRPr="00170492" w:rsidRDefault="00CB19E8" w:rsidP="006B79B0">
            <w:pPr>
              <w:pStyle w:val="TableParagraph"/>
              <w:spacing w:before="91"/>
              <w:ind w:left="107"/>
              <w:rPr>
                <w:rFonts w:ascii="Times New Roman" w:hAnsi="Times New Roman" w:cs="Times New Roman"/>
                <w:b/>
              </w:rPr>
            </w:pPr>
            <w:r w:rsidRPr="00170492">
              <w:rPr>
                <w:rFonts w:ascii="Times New Roman" w:hAnsi="Times New Roman" w:cs="Times New Roman"/>
              </w:rPr>
              <w:t>Faaliyetler</w:t>
            </w:r>
          </w:p>
        </w:tc>
        <w:tc>
          <w:tcPr>
            <w:tcW w:w="10520" w:type="dxa"/>
            <w:vAlign w:val="center"/>
          </w:tcPr>
          <w:p w:rsidR="00CB19E8" w:rsidRPr="00170492" w:rsidRDefault="00CB19E8" w:rsidP="00170492">
            <w:pPr>
              <w:pStyle w:val="TableParagraph"/>
              <w:ind w:left="142"/>
              <w:rPr>
                <w:rFonts w:ascii="Times New Roman" w:hAnsi="Times New Roman" w:cs="Times New Roman"/>
              </w:rPr>
            </w:pPr>
            <w:r w:rsidRPr="00170492">
              <w:rPr>
                <w:rFonts w:ascii="Times New Roman" w:hAnsi="Times New Roman" w:cs="Times New Roman"/>
              </w:rPr>
              <w:t xml:space="preserve">  *Okuma kültürünün geliştirilmesine yönelik çalışmaların yürütülmesi</w:t>
            </w:r>
          </w:p>
          <w:p w:rsidR="00CB19E8" w:rsidRPr="00170492" w:rsidRDefault="00CB19E8" w:rsidP="00170492">
            <w:pPr>
              <w:pStyle w:val="TableParagraph"/>
              <w:ind w:left="142"/>
              <w:rPr>
                <w:rFonts w:ascii="Times New Roman" w:hAnsi="Times New Roman" w:cs="Times New Roman"/>
              </w:rPr>
            </w:pPr>
            <w:r w:rsidRPr="00170492">
              <w:rPr>
                <w:rFonts w:ascii="Times New Roman" w:hAnsi="Times New Roman" w:cs="Times New Roman"/>
              </w:rPr>
              <w:t xml:space="preserve">  * Öğrencilere yönelik yerel, ulusal ve uluslararası düzeyde bilimsel, kültürel, sanatsal ve sportif </w:t>
            </w:r>
            <w:proofErr w:type="gramStart"/>
            <w:r w:rsidRPr="00170492">
              <w:rPr>
                <w:rFonts w:ascii="Times New Roman" w:hAnsi="Times New Roman" w:cs="Times New Roman"/>
              </w:rPr>
              <w:t xml:space="preserve">faaliyetlerine </w:t>
            </w:r>
            <w:r w:rsidR="00170492">
              <w:rPr>
                <w:rFonts w:ascii="Times New Roman" w:hAnsi="Times New Roman" w:cs="Times New Roman"/>
              </w:rPr>
              <w:t xml:space="preserve"> </w:t>
            </w:r>
            <w:r w:rsidRPr="00170492">
              <w:rPr>
                <w:rFonts w:ascii="Times New Roman" w:hAnsi="Times New Roman" w:cs="Times New Roman"/>
              </w:rPr>
              <w:t>katılımın</w:t>
            </w:r>
            <w:proofErr w:type="gramEnd"/>
            <w:r w:rsidRPr="00170492">
              <w:rPr>
                <w:rFonts w:ascii="Times New Roman" w:hAnsi="Times New Roman" w:cs="Times New Roman"/>
              </w:rPr>
              <w:t xml:space="preserve"> artırılması</w:t>
            </w:r>
          </w:p>
          <w:p w:rsidR="00CB19E8" w:rsidRPr="00170492" w:rsidRDefault="00DB55C4" w:rsidP="00170492">
            <w:pPr>
              <w:pStyle w:val="TableParagraph"/>
              <w:ind w:left="142"/>
              <w:rPr>
                <w:rFonts w:ascii="Times New Roman" w:hAnsi="Times New Roman" w:cs="Times New Roman"/>
              </w:rPr>
            </w:pPr>
            <w:r w:rsidRPr="00170492">
              <w:rPr>
                <w:rFonts w:ascii="Times New Roman" w:hAnsi="Times New Roman" w:cs="Times New Roman"/>
              </w:rPr>
              <w:t xml:space="preserve">  </w:t>
            </w:r>
            <w:r w:rsidR="00CB19E8" w:rsidRPr="00170492">
              <w:rPr>
                <w:rFonts w:ascii="Times New Roman" w:hAnsi="Times New Roman" w:cs="Times New Roman"/>
              </w:rPr>
              <w:t>* Eğitim ve öğretimde teknolojik imkânların etkin ve yaygın biçimde kullanılması ve her öğrencinin bilgi teknolojilerinden yararlanmasının sağlanması</w:t>
            </w:r>
          </w:p>
          <w:p w:rsidR="00CB19E8" w:rsidRPr="00170492" w:rsidRDefault="00DB55C4" w:rsidP="00170492">
            <w:pPr>
              <w:pStyle w:val="TableParagraph"/>
              <w:ind w:left="142"/>
              <w:rPr>
                <w:rFonts w:ascii="Times New Roman" w:hAnsi="Times New Roman" w:cs="Times New Roman"/>
              </w:rPr>
            </w:pPr>
            <w:r w:rsidRPr="00170492">
              <w:rPr>
                <w:rFonts w:ascii="Times New Roman" w:hAnsi="Times New Roman" w:cs="Times New Roman"/>
              </w:rPr>
              <w:t xml:space="preserve">  </w:t>
            </w:r>
            <w:r w:rsidR="00CB19E8" w:rsidRPr="00170492">
              <w:rPr>
                <w:rFonts w:ascii="Times New Roman" w:hAnsi="Times New Roman" w:cs="Times New Roman"/>
              </w:rPr>
              <w:t>* Öğrenci başarısını artırmaya yönelik faaliyetlerin yürütülmesi</w:t>
            </w:r>
          </w:p>
          <w:p w:rsidR="00CB19E8" w:rsidRPr="00170492" w:rsidRDefault="00DB55C4" w:rsidP="00170492">
            <w:pPr>
              <w:pStyle w:val="TableParagraph"/>
              <w:ind w:left="142"/>
              <w:rPr>
                <w:rFonts w:ascii="Times New Roman" w:hAnsi="Times New Roman" w:cs="Times New Roman"/>
              </w:rPr>
            </w:pPr>
            <w:r w:rsidRPr="00170492">
              <w:rPr>
                <w:rFonts w:ascii="Times New Roman" w:hAnsi="Times New Roman" w:cs="Times New Roman"/>
              </w:rPr>
              <w:t xml:space="preserve">  </w:t>
            </w:r>
            <w:r w:rsidR="00CB19E8" w:rsidRPr="00170492">
              <w:rPr>
                <w:rFonts w:ascii="Times New Roman" w:hAnsi="Times New Roman" w:cs="Times New Roman"/>
              </w:rPr>
              <w:t>* Öğrenci akademik başarı ve öğrenme kazanımlarının seviyesinin artırılması</w:t>
            </w:r>
          </w:p>
          <w:p w:rsidR="00CB19E8" w:rsidRPr="00170492" w:rsidRDefault="00DB55C4" w:rsidP="00170492">
            <w:pPr>
              <w:pStyle w:val="TableParagraph"/>
              <w:ind w:left="142"/>
              <w:rPr>
                <w:rFonts w:ascii="Times New Roman" w:hAnsi="Times New Roman" w:cs="Times New Roman"/>
              </w:rPr>
            </w:pPr>
            <w:r w:rsidRPr="00170492">
              <w:rPr>
                <w:rFonts w:ascii="Times New Roman" w:hAnsi="Times New Roman" w:cs="Times New Roman"/>
              </w:rPr>
              <w:t xml:space="preserve">  </w:t>
            </w:r>
            <w:r w:rsidR="00CB19E8" w:rsidRPr="00170492">
              <w:rPr>
                <w:rFonts w:ascii="Times New Roman" w:hAnsi="Times New Roman" w:cs="Times New Roman"/>
              </w:rPr>
              <w:t>*</w:t>
            </w:r>
            <w:r w:rsidR="00170492">
              <w:rPr>
                <w:rFonts w:ascii="Times New Roman" w:hAnsi="Times New Roman" w:cs="Times New Roman"/>
              </w:rPr>
              <w:t xml:space="preserve"> </w:t>
            </w:r>
            <w:r w:rsidR="00CB19E8" w:rsidRPr="00170492">
              <w:rPr>
                <w:rFonts w:ascii="Times New Roman" w:hAnsi="Times New Roman" w:cs="Times New Roman"/>
              </w:rPr>
              <w:t>İlkokullarda Yetiştirme Programı’nın (İYEP) uygulanması</w:t>
            </w:r>
          </w:p>
          <w:p w:rsidR="00CB19E8" w:rsidRPr="00170492" w:rsidRDefault="00DB55C4" w:rsidP="00170492">
            <w:pPr>
              <w:pStyle w:val="TableParagraph"/>
              <w:ind w:left="142"/>
              <w:rPr>
                <w:rFonts w:ascii="Times New Roman" w:hAnsi="Times New Roman" w:cs="Times New Roman"/>
              </w:rPr>
            </w:pPr>
            <w:r w:rsidRPr="00170492">
              <w:rPr>
                <w:rFonts w:ascii="Times New Roman" w:hAnsi="Times New Roman" w:cs="Times New Roman"/>
              </w:rPr>
              <w:t xml:space="preserve">  </w:t>
            </w:r>
            <w:r w:rsidR="00CB19E8" w:rsidRPr="00170492">
              <w:rPr>
                <w:rFonts w:ascii="Times New Roman" w:hAnsi="Times New Roman" w:cs="Times New Roman"/>
              </w:rPr>
              <w:t>* Okul sağlığına ilişkin hizmetlerin ve öğrencilerde çevre ve atık bilincinin arttırılmasına yönelik faaliyetlerin yürütülmesi</w:t>
            </w:r>
          </w:p>
        </w:tc>
      </w:tr>
      <w:tr w:rsidR="00CB19E8" w:rsidTr="00BF1328">
        <w:trPr>
          <w:trHeight w:val="1262"/>
        </w:trPr>
        <w:tc>
          <w:tcPr>
            <w:tcW w:w="3259" w:type="dxa"/>
            <w:shd w:val="clear" w:color="auto" w:fill="DAEEF3" w:themeFill="accent5" w:themeFillTint="33"/>
            <w:vAlign w:val="center"/>
          </w:tcPr>
          <w:p w:rsidR="00CB19E8" w:rsidRPr="00170492" w:rsidRDefault="00CB19E8" w:rsidP="006B79B0">
            <w:pPr>
              <w:pStyle w:val="TableParagraph"/>
              <w:spacing w:before="108"/>
              <w:ind w:left="107"/>
              <w:rPr>
                <w:rFonts w:ascii="Times New Roman" w:hAnsi="Times New Roman" w:cs="Times New Roman"/>
                <w:b/>
              </w:rPr>
            </w:pPr>
            <w:r w:rsidRPr="00170492">
              <w:rPr>
                <w:rFonts w:ascii="Times New Roman" w:hAnsi="Times New Roman" w:cs="Times New Roman"/>
                <w:b/>
                <w:spacing w:val="2"/>
              </w:rPr>
              <w:t>Öğrencilere</w:t>
            </w:r>
            <w:r w:rsidRPr="00170492">
              <w:rPr>
                <w:rFonts w:ascii="Times New Roman" w:hAnsi="Times New Roman" w:cs="Times New Roman"/>
                <w:b/>
                <w:spacing w:val="39"/>
              </w:rPr>
              <w:t xml:space="preserve"> </w:t>
            </w:r>
            <w:r w:rsidRPr="00170492">
              <w:rPr>
                <w:rFonts w:ascii="Times New Roman" w:hAnsi="Times New Roman" w:cs="Times New Roman"/>
                <w:b/>
                <w:spacing w:val="2"/>
              </w:rPr>
              <w:t>yönelik</w:t>
            </w:r>
            <w:r w:rsidRPr="00170492">
              <w:rPr>
                <w:rFonts w:ascii="Times New Roman" w:hAnsi="Times New Roman" w:cs="Times New Roman"/>
                <w:b/>
                <w:spacing w:val="34"/>
              </w:rPr>
              <w:t xml:space="preserve"> </w:t>
            </w:r>
            <w:r w:rsidRPr="00170492">
              <w:rPr>
                <w:rFonts w:ascii="Times New Roman" w:hAnsi="Times New Roman" w:cs="Times New Roman"/>
                <w:b/>
                <w:spacing w:val="-2"/>
              </w:rPr>
              <w:t>faaliyetler</w:t>
            </w:r>
          </w:p>
        </w:tc>
        <w:tc>
          <w:tcPr>
            <w:tcW w:w="10520" w:type="dxa"/>
            <w:vAlign w:val="center"/>
          </w:tcPr>
          <w:p w:rsidR="00CB19E8" w:rsidRPr="00170492" w:rsidRDefault="00DB55C4" w:rsidP="00170492">
            <w:pPr>
              <w:pStyle w:val="TableParagraph"/>
              <w:ind w:left="284"/>
              <w:rPr>
                <w:rFonts w:ascii="Times New Roman" w:hAnsi="Times New Roman" w:cs="Times New Roman"/>
              </w:rPr>
            </w:pPr>
            <w:r w:rsidRPr="00170492">
              <w:rPr>
                <w:rFonts w:ascii="Times New Roman" w:hAnsi="Times New Roman" w:cs="Times New Roman"/>
              </w:rPr>
              <w:t xml:space="preserve">  </w:t>
            </w:r>
            <w:r w:rsidR="00CB19E8" w:rsidRPr="00170492">
              <w:rPr>
                <w:rFonts w:ascii="Times New Roman" w:hAnsi="Times New Roman" w:cs="Times New Roman"/>
              </w:rPr>
              <w:t>*Fiziksel ve zihinsel dezavantajlı öğrencilerimizi akranlarından soyutlamayan ve birlikte yaşama kültürünü güçlendiren eğitimde adalet temelli yaklaşım modelinin sağlanması</w:t>
            </w:r>
          </w:p>
          <w:p w:rsidR="00CB19E8" w:rsidRPr="00170492" w:rsidRDefault="00DB55C4" w:rsidP="00170492">
            <w:pPr>
              <w:pStyle w:val="TableParagraph"/>
              <w:ind w:left="284"/>
              <w:rPr>
                <w:rFonts w:ascii="Times New Roman" w:hAnsi="Times New Roman" w:cs="Times New Roman"/>
              </w:rPr>
            </w:pPr>
            <w:r w:rsidRPr="00170492">
              <w:rPr>
                <w:rFonts w:ascii="Times New Roman" w:hAnsi="Times New Roman" w:cs="Times New Roman"/>
              </w:rPr>
              <w:t xml:space="preserve">  </w:t>
            </w:r>
            <w:r w:rsidR="00CB19E8" w:rsidRPr="00170492">
              <w:rPr>
                <w:rFonts w:ascii="Times New Roman" w:hAnsi="Times New Roman" w:cs="Times New Roman"/>
              </w:rPr>
              <w:t>*Ülkemizin kalkınmasında önemli bir kaynak niteliğinde bulunan özel yetenekli öğrencilerimizin, akranlarından ayrıştırmadan kendi doğalarına uygun bir eğitim yöntemi ile desteklenmesi</w:t>
            </w:r>
          </w:p>
        </w:tc>
      </w:tr>
    </w:tbl>
    <w:p w:rsidR="00CB19E8" w:rsidRDefault="00CB19E8" w:rsidP="00CB19E8">
      <w:pPr>
        <w:pStyle w:val="Balk2"/>
      </w:pPr>
    </w:p>
    <w:p w:rsidR="006D5375" w:rsidRPr="009647EA" w:rsidRDefault="00E732D0" w:rsidP="009647EA">
      <w:pPr>
        <w:spacing w:before="9" w:line="244" w:lineRule="auto"/>
        <w:ind w:left="1066" w:right="1013" w:hanging="109"/>
        <w:jc w:val="center"/>
        <w:rPr>
          <w:rFonts w:ascii="Times New Roman" w:hAnsi="Times New Roman"/>
          <w:w w:val="110"/>
          <w:sz w:val="16"/>
        </w:rPr>
      </w:pPr>
      <w:r>
        <w:rPr>
          <w:rFonts w:ascii="Times New Roman" w:hAnsi="Times New Roman"/>
          <w:w w:val="110"/>
          <w:sz w:val="16"/>
        </w:rPr>
        <w:t>16</w:t>
      </w:r>
    </w:p>
    <w:p w:rsidR="000A3FB7" w:rsidRPr="000A3FB7" w:rsidRDefault="000A3FB7" w:rsidP="000A3FB7">
      <w:pPr>
        <w:pStyle w:val="Balk31"/>
        <w:tabs>
          <w:tab w:val="left" w:pos="1134"/>
        </w:tabs>
        <w:ind w:left="1134" w:firstLine="0"/>
        <w:rPr>
          <w:color w:val="FF0000"/>
        </w:rPr>
      </w:pPr>
    </w:p>
    <w:p w:rsidR="006D5375" w:rsidRPr="00BF1328" w:rsidRDefault="00D17F07" w:rsidP="00BF4F84">
      <w:pPr>
        <w:pStyle w:val="Balk31"/>
        <w:numPr>
          <w:ilvl w:val="1"/>
          <w:numId w:val="30"/>
        </w:numPr>
        <w:tabs>
          <w:tab w:val="left" w:pos="1134"/>
        </w:tabs>
        <w:ind w:left="1134" w:firstLine="0"/>
        <w:rPr>
          <w:color w:val="FF0000"/>
        </w:rPr>
      </w:pPr>
      <w:r w:rsidRPr="00BF1328">
        <w:rPr>
          <w:color w:val="FF0000"/>
          <w:w w:val="105"/>
        </w:rPr>
        <w:t>Paydaş</w:t>
      </w:r>
      <w:r w:rsidRPr="00BF1328">
        <w:rPr>
          <w:color w:val="FF0000"/>
          <w:spacing w:val="-6"/>
          <w:w w:val="105"/>
        </w:rPr>
        <w:t xml:space="preserve"> </w:t>
      </w:r>
      <w:r w:rsidRPr="00BF1328">
        <w:rPr>
          <w:color w:val="FF0000"/>
          <w:spacing w:val="-2"/>
          <w:w w:val="105"/>
        </w:rPr>
        <w:t>Analizi</w:t>
      </w:r>
    </w:p>
    <w:p w:rsidR="008B54B6" w:rsidRDefault="008B54B6" w:rsidP="00170492">
      <w:pPr>
        <w:tabs>
          <w:tab w:val="left" w:pos="1134"/>
        </w:tabs>
        <w:spacing w:line="364" w:lineRule="auto"/>
        <w:ind w:left="1134"/>
        <w:jc w:val="both"/>
      </w:pPr>
    </w:p>
    <w:p w:rsidR="008B54B6" w:rsidRPr="003D6222" w:rsidRDefault="008B54B6" w:rsidP="000A3FB7">
      <w:pPr>
        <w:tabs>
          <w:tab w:val="left" w:pos="1134"/>
        </w:tabs>
        <w:ind w:left="1134" w:firstLine="851"/>
        <w:jc w:val="both"/>
        <w:rPr>
          <w:rFonts w:ascii="Times New Roman" w:hAnsi="Times New Roman" w:cs="Times New Roman"/>
          <w:sz w:val="24"/>
          <w:szCs w:val="24"/>
        </w:rPr>
      </w:pPr>
      <w:r w:rsidRPr="003D6222">
        <w:rPr>
          <w:rFonts w:ascii="Times New Roman" w:hAnsi="Times New Roman" w:cs="Times New Roman"/>
          <w:sz w:val="24"/>
          <w:szCs w:val="24"/>
        </w:rPr>
        <w:t>Kurumumuzun temel paydaşları öğrenci, veli ve öğretmen olmakla birlikte eğitimin dışsal etkisi nedeniyle okul çevresinde etkileşim içinde olunan geniş bir paydaş kitlesi bulunmaktadır. Paydaşlarımızın görüşleri anket, toplantı, dilek ve istek kutuları, elektronik ortamda iletilen önerilerde dâhil olmak üzere çeşitli yöntemlerle sürekli olarak alınmaktadır.</w:t>
      </w:r>
    </w:p>
    <w:p w:rsidR="003D6222" w:rsidRDefault="003D6222" w:rsidP="00170492">
      <w:pPr>
        <w:tabs>
          <w:tab w:val="left" w:pos="1134"/>
        </w:tabs>
        <w:ind w:left="1134"/>
        <w:jc w:val="both"/>
        <w:rPr>
          <w:rFonts w:ascii="Times New Roman" w:hAnsi="Times New Roman" w:cs="Times New Roman"/>
          <w:sz w:val="24"/>
          <w:szCs w:val="24"/>
        </w:rPr>
      </w:pPr>
    </w:p>
    <w:p w:rsidR="003D6222" w:rsidRDefault="003D6222" w:rsidP="00170492">
      <w:pPr>
        <w:tabs>
          <w:tab w:val="left" w:pos="1134"/>
        </w:tabs>
        <w:ind w:left="1134"/>
        <w:jc w:val="both"/>
        <w:rPr>
          <w:rFonts w:ascii="Times New Roman" w:hAnsi="Times New Roman" w:cs="Times New Roman"/>
          <w:sz w:val="24"/>
          <w:szCs w:val="24"/>
        </w:rPr>
      </w:pPr>
      <w:r>
        <w:rPr>
          <w:rFonts w:ascii="Times New Roman" w:hAnsi="Times New Roman" w:cs="Times New Roman"/>
          <w:noProof/>
          <w:sz w:val="24"/>
          <w:szCs w:val="24"/>
          <w:lang w:eastAsia="tr-TR"/>
        </w:rPr>
        <w:drawing>
          <wp:anchor distT="0" distB="0" distL="114300" distR="114300" simplePos="0" relativeHeight="487595520" behindDoc="0" locked="0" layoutInCell="1" allowOverlap="1" wp14:anchorId="349999F5" wp14:editId="03B40A59">
            <wp:simplePos x="0" y="0"/>
            <wp:positionH relativeFrom="column">
              <wp:posOffset>495935</wp:posOffset>
            </wp:positionH>
            <wp:positionV relativeFrom="paragraph">
              <wp:posOffset>167640</wp:posOffset>
            </wp:positionV>
            <wp:extent cx="8119110" cy="4110355"/>
            <wp:effectExtent l="0" t="114300" r="0" b="23495"/>
            <wp:wrapSquare wrapText="bothSides"/>
            <wp:docPr id="9" name="Diy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anchor>
        </w:drawing>
      </w:r>
    </w:p>
    <w:p w:rsidR="003D6222" w:rsidRDefault="003D6222" w:rsidP="00170492">
      <w:pPr>
        <w:tabs>
          <w:tab w:val="left" w:pos="1134"/>
        </w:tabs>
        <w:ind w:left="1134"/>
        <w:jc w:val="both"/>
        <w:rPr>
          <w:rFonts w:ascii="Times New Roman" w:hAnsi="Times New Roman" w:cs="Times New Roman"/>
          <w:sz w:val="24"/>
          <w:szCs w:val="24"/>
        </w:rPr>
      </w:pPr>
    </w:p>
    <w:p w:rsidR="003D6222" w:rsidRDefault="003D6222" w:rsidP="00170492">
      <w:pPr>
        <w:tabs>
          <w:tab w:val="left" w:pos="1134"/>
        </w:tabs>
        <w:ind w:left="1134"/>
        <w:jc w:val="both"/>
        <w:rPr>
          <w:rFonts w:ascii="Times New Roman" w:hAnsi="Times New Roman" w:cs="Times New Roman"/>
          <w:sz w:val="24"/>
          <w:szCs w:val="24"/>
        </w:rPr>
      </w:pPr>
    </w:p>
    <w:p w:rsidR="003D6222" w:rsidRDefault="003D6222" w:rsidP="00170492">
      <w:pPr>
        <w:tabs>
          <w:tab w:val="left" w:pos="1134"/>
        </w:tabs>
        <w:ind w:left="1134"/>
        <w:jc w:val="both"/>
        <w:rPr>
          <w:rFonts w:ascii="Times New Roman" w:hAnsi="Times New Roman" w:cs="Times New Roman"/>
          <w:sz w:val="24"/>
          <w:szCs w:val="24"/>
        </w:rPr>
      </w:pPr>
    </w:p>
    <w:p w:rsidR="008B54B6" w:rsidRPr="003D6222" w:rsidRDefault="008B54B6" w:rsidP="009647EA">
      <w:pPr>
        <w:tabs>
          <w:tab w:val="left" w:pos="1134"/>
        </w:tabs>
        <w:ind w:left="1134"/>
        <w:jc w:val="both"/>
        <w:rPr>
          <w:rFonts w:ascii="Times New Roman" w:hAnsi="Times New Roman" w:cs="Times New Roman"/>
          <w:sz w:val="24"/>
          <w:szCs w:val="24"/>
        </w:rPr>
      </w:pPr>
      <w:r w:rsidRPr="003D6222">
        <w:rPr>
          <w:rFonts w:ascii="Times New Roman" w:hAnsi="Times New Roman" w:cs="Times New Roman"/>
          <w:sz w:val="24"/>
          <w:szCs w:val="24"/>
        </w:rPr>
        <w:br w:type="textWrapping" w:clear="all"/>
      </w:r>
    </w:p>
    <w:p w:rsidR="008B54B6" w:rsidRDefault="008B54B6" w:rsidP="00170492">
      <w:pPr>
        <w:tabs>
          <w:tab w:val="left" w:pos="1134"/>
        </w:tabs>
        <w:ind w:left="1134"/>
        <w:jc w:val="both"/>
        <w:rPr>
          <w:rFonts w:ascii="Times New Roman" w:hAnsi="Times New Roman" w:cs="Times New Roman"/>
          <w:sz w:val="24"/>
          <w:szCs w:val="24"/>
        </w:rPr>
      </w:pPr>
      <w:r w:rsidRPr="003D6222">
        <w:rPr>
          <w:rFonts w:ascii="Times New Roman" w:hAnsi="Times New Roman" w:cs="Times New Roman"/>
          <w:sz w:val="24"/>
          <w:szCs w:val="24"/>
        </w:rPr>
        <w:t>Paydaş anketlerine ilişkin ortaya çıkan temel sonuçlara altta yer verilmiştir:</w:t>
      </w:r>
    </w:p>
    <w:p w:rsidR="009647EA" w:rsidRDefault="009647EA" w:rsidP="00170492">
      <w:pPr>
        <w:tabs>
          <w:tab w:val="left" w:pos="1134"/>
        </w:tabs>
        <w:ind w:left="1134"/>
        <w:jc w:val="both"/>
        <w:rPr>
          <w:rFonts w:ascii="Times New Roman" w:hAnsi="Times New Roman" w:cs="Times New Roman"/>
          <w:sz w:val="24"/>
          <w:szCs w:val="24"/>
        </w:rPr>
      </w:pPr>
    </w:p>
    <w:p w:rsidR="009647EA" w:rsidRPr="009647EA" w:rsidRDefault="00E732D0" w:rsidP="009647EA">
      <w:pPr>
        <w:tabs>
          <w:tab w:val="left" w:pos="1134"/>
        </w:tabs>
        <w:ind w:left="1134"/>
        <w:jc w:val="center"/>
        <w:rPr>
          <w:rFonts w:ascii="Times New Roman" w:hAnsi="Times New Roman" w:cs="Times New Roman"/>
        </w:rPr>
      </w:pPr>
      <w:r>
        <w:rPr>
          <w:rFonts w:ascii="Times New Roman" w:hAnsi="Times New Roman" w:cs="Times New Roman"/>
        </w:rPr>
        <w:t>17</w:t>
      </w:r>
    </w:p>
    <w:p w:rsidR="009647EA" w:rsidRPr="003D6222" w:rsidRDefault="009647EA" w:rsidP="00170492">
      <w:pPr>
        <w:tabs>
          <w:tab w:val="left" w:pos="1134"/>
        </w:tabs>
        <w:ind w:left="1134"/>
        <w:jc w:val="both"/>
        <w:rPr>
          <w:rFonts w:ascii="Times New Roman" w:hAnsi="Times New Roman" w:cs="Times New Roman"/>
          <w:sz w:val="24"/>
          <w:szCs w:val="24"/>
        </w:rPr>
      </w:pPr>
    </w:p>
    <w:p w:rsidR="008B54B6" w:rsidRPr="003D6222" w:rsidRDefault="008B54B6" w:rsidP="00170492">
      <w:pPr>
        <w:tabs>
          <w:tab w:val="left" w:pos="1134"/>
        </w:tabs>
        <w:ind w:left="1134"/>
        <w:jc w:val="both"/>
        <w:rPr>
          <w:rFonts w:ascii="Times New Roman" w:hAnsi="Times New Roman" w:cs="Times New Roman"/>
          <w:sz w:val="24"/>
          <w:szCs w:val="24"/>
        </w:rPr>
      </w:pPr>
    </w:p>
    <w:p w:rsidR="008B54B6" w:rsidRPr="003D6222" w:rsidRDefault="008B54B6" w:rsidP="00170492">
      <w:pPr>
        <w:tabs>
          <w:tab w:val="left" w:pos="1134"/>
        </w:tabs>
        <w:ind w:left="1134"/>
        <w:jc w:val="both"/>
        <w:rPr>
          <w:rFonts w:ascii="Times New Roman" w:hAnsi="Times New Roman" w:cs="Times New Roman"/>
          <w:sz w:val="24"/>
          <w:szCs w:val="24"/>
        </w:rPr>
      </w:pPr>
    </w:p>
    <w:p w:rsidR="008B54B6" w:rsidRPr="003D6222" w:rsidRDefault="008B54B6" w:rsidP="00BF1328">
      <w:pPr>
        <w:pStyle w:val="Balk3"/>
        <w:spacing w:after="100" w:afterAutospacing="1"/>
        <w:ind w:left="720" w:right="812" w:firstLine="720"/>
        <w:rPr>
          <w:rFonts w:ascii="Times New Roman" w:hAnsi="Times New Roman" w:cs="Times New Roman"/>
          <w:sz w:val="24"/>
          <w:szCs w:val="24"/>
        </w:rPr>
      </w:pPr>
      <w:bookmarkStart w:id="0" w:name="_Toc166587955"/>
      <w:r w:rsidRPr="003D6222">
        <w:rPr>
          <w:rFonts w:ascii="Times New Roman" w:hAnsi="Times New Roman" w:cs="Times New Roman"/>
          <w:sz w:val="24"/>
          <w:szCs w:val="24"/>
        </w:rPr>
        <w:t>Öğrenci Anketi Sonuçları:</w:t>
      </w:r>
      <w:bookmarkEnd w:id="0"/>
    </w:p>
    <w:p w:rsidR="008B54B6" w:rsidRDefault="002D1DEA" w:rsidP="00BF1328">
      <w:pPr>
        <w:ind w:left="851" w:right="812" w:firstLine="709"/>
        <w:rPr>
          <w:rFonts w:ascii="Times New Roman" w:hAnsi="Times New Roman" w:cs="Times New Roman"/>
          <w:sz w:val="24"/>
          <w:szCs w:val="24"/>
        </w:rPr>
      </w:pPr>
      <w:r>
        <w:rPr>
          <w:rFonts w:ascii="Times New Roman" w:hAnsi="Times New Roman" w:cs="Times New Roman"/>
          <w:sz w:val="24"/>
          <w:szCs w:val="24"/>
        </w:rPr>
        <w:t>GAZİ</w:t>
      </w:r>
      <w:r w:rsidR="00D620AC">
        <w:rPr>
          <w:rFonts w:ascii="Times New Roman" w:hAnsi="Times New Roman" w:cs="Times New Roman"/>
          <w:sz w:val="24"/>
          <w:szCs w:val="24"/>
        </w:rPr>
        <w:t xml:space="preserve"> Ortaokulu</w:t>
      </w:r>
      <w:r w:rsidR="008B54B6" w:rsidRPr="003D6222">
        <w:rPr>
          <w:rFonts w:ascii="Times New Roman" w:hAnsi="Times New Roman" w:cs="Times New Roman"/>
          <w:sz w:val="24"/>
          <w:szCs w:val="24"/>
        </w:rPr>
        <w:t xml:space="preserve"> Müdürlüğü Stratejik Planı (2024-2028) doğrultusunda “Öğrenci Görüş ve Değerlendirmeleri” anketi uygulanmış olup sonuç çizelgesi ve değerlendirmesi aşağıdadır.</w:t>
      </w:r>
    </w:p>
    <w:p w:rsidR="00AD6981" w:rsidRPr="003D6222" w:rsidRDefault="00AD6981" w:rsidP="00BF1328">
      <w:pPr>
        <w:ind w:left="851" w:firstLine="709"/>
        <w:rPr>
          <w:rFonts w:ascii="Times New Roman" w:hAnsi="Times New Roman" w:cs="Times New Roman"/>
          <w:sz w:val="24"/>
          <w:szCs w:val="24"/>
        </w:rPr>
      </w:pPr>
    </w:p>
    <w:tbl>
      <w:tblPr>
        <w:tblStyle w:val="TabloKlavuzu"/>
        <w:tblW w:w="13270" w:type="dxa"/>
        <w:tblInd w:w="817" w:type="dxa"/>
        <w:tblLook w:val="04A0" w:firstRow="1" w:lastRow="0" w:firstColumn="1" w:lastColumn="0" w:noHBand="0" w:noVBand="1"/>
      </w:tblPr>
      <w:tblGrid>
        <w:gridCol w:w="6185"/>
        <w:gridCol w:w="1655"/>
        <w:gridCol w:w="1374"/>
        <w:gridCol w:w="1417"/>
        <w:gridCol w:w="1362"/>
        <w:gridCol w:w="1277"/>
      </w:tblGrid>
      <w:tr w:rsidR="008B54B6" w:rsidRPr="003D6222" w:rsidTr="00BF1328">
        <w:trPr>
          <w:cantSplit/>
          <w:trHeight w:val="1722"/>
        </w:trPr>
        <w:tc>
          <w:tcPr>
            <w:tcW w:w="6185" w:type="dxa"/>
            <w:vAlign w:val="center"/>
          </w:tcPr>
          <w:p w:rsidR="008B54B6" w:rsidRPr="00AD6981" w:rsidRDefault="008B54B6" w:rsidP="00AD6981">
            <w:pPr>
              <w:pStyle w:val="Balk11"/>
              <w:rPr>
                <w:b w:val="0"/>
                <w:sz w:val="24"/>
                <w:szCs w:val="24"/>
              </w:rPr>
            </w:pPr>
            <w:bookmarkStart w:id="1" w:name="_Toc166587956"/>
            <w:r w:rsidRPr="00AD6981">
              <w:rPr>
                <w:b w:val="0"/>
                <w:sz w:val="24"/>
                <w:szCs w:val="24"/>
              </w:rPr>
              <w:t>MADDELER</w:t>
            </w:r>
            <w:bookmarkEnd w:id="1"/>
          </w:p>
        </w:tc>
        <w:tc>
          <w:tcPr>
            <w:tcW w:w="1655" w:type="dxa"/>
            <w:textDirection w:val="btLr"/>
            <w:vAlign w:val="center"/>
          </w:tcPr>
          <w:p w:rsidR="008B54B6" w:rsidRPr="003D6222" w:rsidRDefault="008B54B6" w:rsidP="00AD6981">
            <w:pPr>
              <w:ind w:left="113" w:right="113"/>
              <w:jc w:val="center"/>
              <w:rPr>
                <w:rFonts w:ascii="Times New Roman" w:hAnsi="Times New Roman" w:cs="Times New Roman"/>
                <w:b/>
                <w:sz w:val="24"/>
                <w:szCs w:val="24"/>
              </w:rPr>
            </w:pPr>
            <w:r w:rsidRPr="003D6222">
              <w:rPr>
                <w:rFonts w:ascii="Times New Roman" w:hAnsi="Times New Roman" w:cs="Times New Roman"/>
                <w:b/>
                <w:sz w:val="24"/>
                <w:szCs w:val="24"/>
              </w:rPr>
              <w:t>Kesinlikle</w:t>
            </w:r>
          </w:p>
          <w:p w:rsidR="008B54B6" w:rsidRPr="003D6222" w:rsidRDefault="008B54B6" w:rsidP="00AD6981">
            <w:pPr>
              <w:ind w:left="113" w:right="113"/>
              <w:jc w:val="center"/>
              <w:rPr>
                <w:rFonts w:ascii="Times New Roman" w:hAnsi="Times New Roman" w:cs="Times New Roman"/>
                <w:b/>
                <w:sz w:val="24"/>
                <w:szCs w:val="24"/>
              </w:rPr>
            </w:pPr>
            <w:r w:rsidRPr="003D6222">
              <w:rPr>
                <w:rFonts w:ascii="Times New Roman" w:hAnsi="Times New Roman" w:cs="Times New Roman"/>
                <w:b/>
                <w:sz w:val="24"/>
                <w:szCs w:val="24"/>
              </w:rPr>
              <w:t>Katılıyorum</w:t>
            </w:r>
          </w:p>
        </w:tc>
        <w:tc>
          <w:tcPr>
            <w:tcW w:w="1374" w:type="dxa"/>
            <w:textDirection w:val="btLr"/>
            <w:vAlign w:val="center"/>
          </w:tcPr>
          <w:p w:rsidR="008B54B6" w:rsidRPr="003D6222" w:rsidRDefault="008B54B6" w:rsidP="00AD6981">
            <w:pPr>
              <w:ind w:left="113" w:right="113"/>
              <w:jc w:val="center"/>
              <w:rPr>
                <w:rFonts w:ascii="Times New Roman" w:hAnsi="Times New Roman" w:cs="Times New Roman"/>
                <w:b/>
                <w:sz w:val="24"/>
                <w:szCs w:val="24"/>
              </w:rPr>
            </w:pPr>
            <w:r w:rsidRPr="003D6222">
              <w:rPr>
                <w:rFonts w:ascii="Times New Roman" w:hAnsi="Times New Roman" w:cs="Times New Roman"/>
                <w:b/>
                <w:sz w:val="24"/>
                <w:szCs w:val="24"/>
              </w:rPr>
              <w:t>Katılıyorum</w:t>
            </w:r>
          </w:p>
        </w:tc>
        <w:tc>
          <w:tcPr>
            <w:tcW w:w="1417" w:type="dxa"/>
            <w:textDirection w:val="btLr"/>
            <w:vAlign w:val="center"/>
          </w:tcPr>
          <w:p w:rsidR="008B54B6" w:rsidRPr="003D6222" w:rsidRDefault="008B54B6" w:rsidP="00AD6981">
            <w:pPr>
              <w:ind w:left="113" w:right="113"/>
              <w:jc w:val="center"/>
              <w:rPr>
                <w:rFonts w:ascii="Times New Roman" w:hAnsi="Times New Roman" w:cs="Times New Roman"/>
                <w:b/>
                <w:sz w:val="24"/>
                <w:szCs w:val="24"/>
              </w:rPr>
            </w:pPr>
            <w:r w:rsidRPr="003D6222">
              <w:rPr>
                <w:rFonts w:ascii="Times New Roman" w:hAnsi="Times New Roman" w:cs="Times New Roman"/>
                <w:b/>
                <w:sz w:val="24"/>
                <w:szCs w:val="24"/>
              </w:rPr>
              <w:t>Kararsızım</w:t>
            </w:r>
          </w:p>
        </w:tc>
        <w:tc>
          <w:tcPr>
            <w:tcW w:w="1362" w:type="dxa"/>
            <w:textDirection w:val="btLr"/>
            <w:vAlign w:val="center"/>
          </w:tcPr>
          <w:p w:rsidR="008B54B6" w:rsidRPr="003D6222" w:rsidRDefault="008B54B6" w:rsidP="00AD6981">
            <w:pPr>
              <w:ind w:left="113" w:right="113"/>
              <w:jc w:val="center"/>
              <w:rPr>
                <w:rFonts w:ascii="Times New Roman" w:hAnsi="Times New Roman" w:cs="Times New Roman"/>
                <w:b/>
                <w:sz w:val="24"/>
                <w:szCs w:val="24"/>
              </w:rPr>
            </w:pPr>
            <w:r w:rsidRPr="003D6222">
              <w:rPr>
                <w:rFonts w:ascii="Times New Roman" w:hAnsi="Times New Roman" w:cs="Times New Roman"/>
                <w:b/>
                <w:sz w:val="24"/>
                <w:szCs w:val="24"/>
              </w:rPr>
              <w:t>Kısmen</w:t>
            </w:r>
          </w:p>
          <w:p w:rsidR="008B54B6" w:rsidRPr="003D6222" w:rsidRDefault="008B54B6" w:rsidP="00AD6981">
            <w:pPr>
              <w:ind w:left="113" w:right="113"/>
              <w:jc w:val="center"/>
              <w:rPr>
                <w:rFonts w:ascii="Times New Roman" w:hAnsi="Times New Roman" w:cs="Times New Roman"/>
                <w:b/>
                <w:sz w:val="24"/>
                <w:szCs w:val="24"/>
              </w:rPr>
            </w:pPr>
            <w:r w:rsidRPr="003D6222">
              <w:rPr>
                <w:rFonts w:ascii="Times New Roman" w:hAnsi="Times New Roman" w:cs="Times New Roman"/>
                <w:b/>
                <w:sz w:val="24"/>
                <w:szCs w:val="24"/>
              </w:rPr>
              <w:t>Katılıyorum</w:t>
            </w:r>
          </w:p>
        </w:tc>
        <w:tc>
          <w:tcPr>
            <w:tcW w:w="1277" w:type="dxa"/>
            <w:textDirection w:val="btLr"/>
            <w:vAlign w:val="center"/>
          </w:tcPr>
          <w:p w:rsidR="008B54B6" w:rsidRPr="003D6222" w:rsidRDefault="008B54B6" w:rsidP="00AD6981">
            <w:pPr>
              <w:ind w:left="113" w:right="113"/>
              <w:jc w:val="center"/>
              <w:rPr>
                <w:rFonts w:ascii="Times New Roman" w:hAnsi="Times New Roman" w:cs="Times New Roman"/>
                <w:b/>
                <w:sz w:val="24"/>
                <w:szCs w:val="24"/>
              </w:rPr>
            </w:pPr>
            <w:r w:rsidRPr="003D6222">
              <w:rPr>
                <w:rFonts w:ascii="Times New Roman" w:hAnsi="Times New Roman" w:cs="Times New Roman"/>
                <w:b/>
                <w:sz w:val="24"/>
                <w:szCs w:val="24"/>
              </w:rPr>
              <w:t>Katılmıyorum</w:t>
            </w:r>
          </w:p>
        </w:tc>
      </w:tr>
      <w:tr w:rsidR="008B54B6" w:rsidRPr="003D6222" w:rsidTr="00BF1328">
        <w:trPr>
          <w:trHeight w:val="460"/>
        </w:trPr>
        <w:tc>
          <w:tcPr>
            <w:tcW w:w="6185" w:type="dxa"/>
            <w:vAlign w:val="center"/>
          </w:tcPr>
          <w:p w:rsidR="008B54B6" w:rsidRPr="00AD6981" w:rsidRDefault="008B54B6" w:rsidP="00AD6981">
            <w:pPr>
              <w:pStyle w:val="Balk11"/>
              <w:jc w:val="left"/>
              <w:rPr>
                <w:b w:val="0"/>
                <w:sz w:val="24"/>
                <w:szCs w:val="24"/>
              </w:rPr>
            </w:pPr>
            <w:bookmarkStart w:id="2" w:name="_Toc166587957"/>
            <w:r w:rsidRPr="00AD6981">
              <w:rPr>
                <w:b w:val="0"/>
                <w:sz w:val="24"/>
                <w:szCs w:val="24"/>
              </w:rPr>
              <w:t>Okulumu seviyorum.</w:t>
            </w:r>
            <w:bookmarkEnd w:id="2"/>
          </w:p>
        </w:tc>
        <w:tc>
          <w:tcPr>
            <w:tcW w:w="1655" w:type="dxa"/>
            <w:vAlign w:val="center"/>
          </w:tcPr>
          <w:p w:rsidR="008B54B6" w:rsidRPr="00AD6981" w:rsidRDefault="00271EB5" w:rsidP="00AD6981">
            <w:pPr>
              <w:jc w:val="center"/>
              <w:rPr>
                <w:rFonts w:ascii="Times New Roman" w:hAnsi="Times New Roman" w:cs="Times New Roman"/>
                <w:sz w:val="24"/>
                <w:szCs w:val="24"/>
              </w:rPr>
            </w:pPr>
            <w:r>
              <w:rPr>
                <w:rFonts w:ascii="Times New Roman" w:hAnsi="Times New Roman" w:cs="Times New Roman"/>
                <w:sz w:val="24"/>
                <w:szCs w:val="24"/>
              </w:rPr>
              <w:t>%90</w:t>
            </w:r>
          </w:p>
        </w:tc>
        <w:tc>
          <w:tcPr>
            <w:tcW w:w="1374" w:type="dxa"/>
            <w:vAlign w:val="center"/>
          </w:tcPr>
          <w:p w:rsidR="008B54B6" w:rsidRPr="00AD6981" w:rsidRDefault="00271EB5" w:rsidP="00AD6981">
            <w:pPr>
              <w:jc w:val="center"/>
              <w:rPr>
                <w:rFonts w:ascii="Times New Roman" w:hAnsi="Times New Roman" w:cs="Times New Roman"/>
                <w:sz w:val="24"/>
                <w:szCs w:val="24"/>
              </w:rPr>
            </w:pPr>
            <w:r>
              <w:rPr>
                <w:rFonts w:ascii="Times New Roman" w:hAnsi="Times New Roman" w:cs="Times New Roman"/>
                <w:sz w:val="24"/>
                <w:szCs w:val="24"/>
              </w:rPr>
              <w:t>%6</w:t>
            </w:r>
          </w:p>
        </w:tc>
        <w:tc>
          <w:tcPr>
            <w:tcW w:w="1417" w:type="dxa"/>
            <w:vAlign w:val="center"/>
          </w:tcPr>
          <w:p w:rsidR="008B54B6" w:rsidRPr="00AD6981" w:rsidRDefault="00271EB5" w:rsidP="00AD6981">
            <w:pPr>
              <w:jc w:val="center"/>
              <w:rPr>
                <w:rFonts w:ascii="Times New Roman" w:hAnsi="Times New Roman" w:cs="Times New Roman"/>
                <w:sz w:val="24"/>
                <w:szCs w:val="24"/>
              </w:rPr>
            </w:pPr>
            <w:r>
              <w:rPr>
                <w:rFonts w:ascii="Times New Roman" w:hAnsi="Times New Roman" w:cs="Times New Roman"/>
                <w:sz w:val="24"/>
                <w:szCs w:val="24"/>
              </w:rPr>
              <w:t>%4</w:t>
            </w:r>
          </w:p>
        </w:tc>
        <w:tc>
          <w:tcPr>
            <w:tcW w:w="1362" w:type="dxa"/>
            <w:vAlign w:val="center"/>
          </w:tcPr>
          <w:p w:rsidR="008B54B6" w:rsidRPr="00AD6981" w:rsidRDefault="00AD6981" w:rsidP="00AD6981">
            <w:pPr>
              <w:jc w:val="center"/>
              <w:rPr>
                <w:rFonts w:ascii="Times New Roman" w:hAnsi="Times New Roman" w:cs="Times New Roman"/>
                <w:sz w:val="24"/>
                <w:szCs w:val="24"/>
              </w:rPr>
            </w:pPr>
            <w:r w:rsidRPr="00AD6981">
              <w:rPr>
                <w:rFonts w:ascii="Times New Roman" w:hAnsi="Times New Roman" w:cs="Times New Roman"/>
                <w:sz w:val="24"/>
                <w:szCs w:val="24"/>
              </w:rPr>
              <w:t>-----</w:t>
            </w:r>
          </w:p>
        </w:tc>
        <w:tc>
          <w:tcPr>
            <w:tcW w:w="1277" w:type="dxa"/>
            <w:vAlign w:val="center"/>
          </w:tcPr>
          <w:p w:rsidR="008B54B6" w:rsidRPr="00AD6981" w:rsidRDefault="00AD6981" w:rsidP="00AD6981">
            <w:pPr>
              <w:jc w:val="center"/>
              <w:rPr>
                <w:rFonts w:ascii="Times New Roman" w:hAnsi="Times New Roman" w:cs="Times New Roman"/>
                <w:sz w:val="24"/>
                <w:szCs w:val="24"/>
              </w:rPr>
            </w:pPr>
            <w:r w:rsidRPr="00AD6981">
              <w:rPr>
                <w:rFonts w:ascii="Times New Roman" w:hAnsi="Times New Roman" w:cs="Times New Roman"/>
                <w:sz w:val="24"/>
                <w:szCs w:val="24"/>
              </w:rPr>
              <w:t>-----</w:t>
            </w:r>
          </w:p>
        </w:tc>
      </w:tr>
      <w:tr w:rsidR="008B54B6" w:rsidRPr="003D6222" w:rsidTr="00BF1328">
        <w:trPr>
          <w:trHeight w:val="460"/>
        </w:trPr>
        <w:tc>
          <w:tcPr>
            <w:tcW w:w="6185" w:type="dxa"/>
            <w:vAlign w:val="center"/>
          </w:tcPr>
          <w:p w:rsidR="008B54B6" w:rsidRPr="00AD6981" w:rsidRDefault="008B54B6" w:rsidP="00AD6981">
            <w:pPr>
              <w:pStyle w:val="Balk11"/>
              <w:jc w:val="left"/>
              <w:rPr>
                <w:b w:val="0"/>
                <w:sz w:val="24"/>
                <w:szCs w:val="24"/>
              </w:rPr>
            </w:pPr>
            <w:bookmarkStart w:id="3" w:name="_Toc166587958"/>
            <w:r w:rsidRPr="00AD6981">
              <w:rPr>
                <w:b w:val="0"/>
                <w:sz w:val="24"/>
                <w:szCs w:val="24"/>
              </w:rPr>
              <w:t>Okulumda kendimi güvende hissediyorum.</w:t>
            </w:r>
            <w:bookmarkEnd w:id="3"/>
          </w:p>
        </w:tc>
        <w:tc>
          <w:tcPr>
            <w:tcW w:w="1655" w:type="dxa"/>
            <w:vAlign w:val="center"/>
          </w:tcPr>
          <w:p w:rsidR="008B54B6" w:rsidRPr="00AD6981" w:rsidRDefault="00271EB5" w:rsidP="00AD6981">
            <w:pPr>
              <w:jc w:val="center"/>
              <w:rPr>
                <w:rFonts w:ascii="Times New Roman" w:hAnsi="Times New Roman" w:cs="Times New Roman"/>
                <w:sz w:val="24"/>
                <w:szCs w:val="24"/>
              </w:rPr>
            </w:pPr>
            <w:r>
              <w:rPr>
                <w:rFonts w:ascii="Times New Roman" w:hAnsi="Times New Roman" w:cs="Times New Roman"/>
                <w:sz w:val="24"/>
                <w:szCs w:val="24"/>
              </w:rPr>
              <w:t>%88</w:t>
            </w:r>
          </w:p>
        </w:tc>
        <w:tc>
          <w:tcPr>
            <w:tcW w:w="1374" w:type="dxa"/>
            <w:vAlign w:val="center"/>
          </w:tcPr>
          <w:p w:rsidR="008B54B6" w:rsidRPr="00AD6981" w:rsidRDefault="00271EB5" w:rsidP="00AD6981">
            <w:pPr>
              <w:jc w:val="center"/>
              <w:rPr>
                <w:rFonts w:ascii="Times New Roman" w:hAnsi="Times New Roman" w:cs="Times New Roman"/>
                <w:sz w:val="24"/>
                <w:szCs w:val="24"/>
              </w:rPr>
            </w:pPr>
            <w:r>
              <w:rPr>
                <w:rFonts w:ascii="Times New Roman" w:hAnsi="Times New Roman" w:cs="Times New Roman"/>
                <w:sz w:val="24"/>
                <w:szCs w:val="24"/>
              </w:rPr>
              <w:t>%6</w:t>
            </w:r>
          </w:p>
        </w:tc>
        <w:tc>
          <w:tcPr>
            <w:tcW w:w="1417" w:type="dxa"/>
            <w:vAlign w:val="center"/>
          </w:tcPr>
          <w:p w:rsidR="008B54B6" w:rsidRPr="00AD6981" w:rsidRDefault="00271EB5" w:rsidP="00AD6981">
            <w:pPr>
              <w:jc w:val="center"/>
              <w:rPr>
                <w:rFonts w:ascii="Times New Roman" w:hAnsi="Times New Roman" w:cs="Times New Roman"/>
                <w:sz w:val="24"/>
                <w:szCs w:val="24"/>
              </w:rPr>
            </w:pPr>
            <w:r>
              <w:rPr>
                <w:rFonts w:ascii="Times New Roman" w:hAnsi="Times New Roman" w:cs="Times New Roman"/>
                <w:sz w:val="24"/>
                <w:szCs w:val="24"/>
              </w:rPr>
              <w:t>%3</w:t>
            </w:r>
          </w:p>
        </w:tc>
        <w:tc>
          <w:tcPr>
            <w:tcW w:w="1362"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w:t>
            </w:r>
          </w:p>
        </w:tc>
        <w:tc>
          <w:tcPr>
            <w:tcW w:w="1277" w:type="dxa"/>
            <w:vAlign w:val="center"/>
          </w:tcPr>
          <w:p w:rsidR="008B54B6" w:rsidRPr="00AD6981" w:rsidRDefault="00271EB5" w:rsidP="00AD6981">
            <w:pPr>
              <w:jc w:val="center"/>
              <w:rPr>
                <w:rFonts w:ascii="Times New Roman" w:hAnsi="Times New Roman" w:cs="Times New Roman"/>
                <w:sz w:val="24"/>
                <w:szCs w:val="24"/>
              </w:rPr>
            </w:pPr>
            <w:r>
              <w:rPr>
                <w:rFonts w:ascii="Times New Roman" w:hAnsi="Times New Roman" w:cs="Times New Roman"/>
                <w:sz w:val="24"/>
                <w:szCs w:val="24"/>
              </w:rPr>
              <w:t>%3</w:t>
            </w:r>
          </w:p>
        </w:tc>
      </w:tr>
      <w:tr w:rsidR="008B54B6" w:rsidRPr="003D6222" w:rsidTr="00BF1328">
        <w:trPr>
          <w:trHeight w:val="460"/>
        </w:trPr>
        <w:tc>
          <w:tcPr>
            <w:tcW w:w="6185" w:type="dxa"/>
            <w:vAlign w:val="center"/>
          </w:tcPr>
          <w:p w:rsidR="008B54B6" w:rsidRPr="00AD6981" w:rsidRDefault="008B54B6" w:rsidP="00AD6981">
            <w:pPr>
              <w:pStyle w:val="Balk11"/>
              <w:jc w:val="left"/>
              <w:rPr>
                <w:b w:val="0"/>
                <w:sz w:val="24"/>
                <w:szCs w:val="24"/>
              </w:rPr>
            </w:pPr>
            <w:bookmarkStart w:id="4" w:name="_Toc166587959"/>
            <w:r w:rsidRPr="00AD6981">
              <w:rPr>
                <w:b w:val="0"/>
                <w:sz w:val="24"/>
                <w:szCs w:val="24"/>
              </w:rPr>
              <w:t>Okulumun içi ve bahçesi temizdir.</w:t>
            </w:r>
            <w:bookmarkEnd w:id="4"/>
          </w:p>
        </w:tc>
        <w:tc>
          <w:tcPr>
            <w:tcW w:w="1655" w:type="dxa"/>
            <w:vAlign w:val="center"/>
          </w:tcPr>
          <w:p w:rsidR="008B54B6" w:rsidRPr="00AD6981" w:rsidRDefault="00E202FA" w:rsidP="00AD6981">
            <w:pPr>
              <w:jc w:val="center"/>
              <w:rPr>
                <w:rFonts w:ascii="Times New Roman" w:hAnsi="Times New Roman" w:cs="Times New Roman"/>
                <w:sz w:val="24"/>
                <w:szCs w:val="24"/>
              </w:rPr>
            </w:pPr>
            <w:r>
              <w:rPr>
                <w:rFonts w:ascii="Times New Roman" w:hAnsi="Times New Roman" w:cs="Times New Roman"/>
                <w:sz w:val="24"/>
                <w:szCs w:val="24"/>
              </w:rPr>
              <w:t>% 78</w:t>
            </w:r>
          </w:p>
        </w:tc>
        <w:tc>
          <w:tcPr>
            <w:tcW w:w="1374" w:type="dxa"/>
            <w:vAlign w:val="center"/>
          </w:tcPr>
          <w:p w:rsidR="008B54B6" w:rsidRPr="00AD6981" w:rsidRDefault="00E202FA" w:rsidP="00AD6981">
            <w:pPr>
              <w:jc w:val="center"/>
              <w:rPr>
                <w:rFonts w:ascii="Times New Roman" w:hAnsi="Times New Roman" w:cs="Times New Roman"/>
                <w:sz w:val="24"/>
                <w:szCs w:val="24"/>
              </w:rPr>
            </w:pPr>
            <w:r>
              <w:rPr>
                <w:rFonts w:ascii="Times New Roman" w:hAnsi="Times New Roman" w:cs="Times New Roman"/>
                <w:sz w:val="24"/>
                <w:szCs w:val="24"/>
              </w:rPr>
              <w:t>%9</w:t>
            </w:r>
          </w:p>
        </w:tc>
        <w:tc>
          <w:tcPr>
            <w:tcW w:w="1417" w:type="dxa"/>
            <w:vAlign w:val="center"/>
          </w:tcPr>
          <w:p w:rsidR="008B54B6" w:rsidRPr="00AD6981" w:rsidRDefault="00E202FA" w:rsidP="00AD6981">
            <w:pPr>
              <w:jc w:val="center"/>
              <w:rPr>
                <w:rFonts w:ascii="Times New Roman" w:hAnsi="Times New Roman" w:cs="Times New Roman"/>
                <w:sz w:val="24"/>
                <w:szCs w:val="24"/>
              </w:rPr>
            </w:pPr>
            <w:r>
              <w:rPr>
                <w:rFonts w:ascii="Times New Roman" w:hAnsi="Times New Roman" w:cs="Times New Roman"/>
                <w:sz w:val="24"/>
                <w:szCs w:val="24"/>
              </w:rPr>
              <w:t>%7</w:t>
            </w:r>
          </w:p>
        </w:tc>
        <w:tc>
          <w:tcPr>
            <w:tcW w:w="1362"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w:t>
            </w:r>
          </w:p>
        </w:tc>
        <w:tc>
          <w:tcPr>
            <w:tcW w:w="1277" w:type="dxa"/>
            <w:vAlign w:val="center"/>
          </w:tcPr>
          <w:p w:rsidR="008B54B6" w:rsidRPr="00AD6981" w:rsidRDefault="00E202FA" w:rsidP="00AD6981">
            <w:pPr>
              <w:jc w:val="center"/>
              <w:rPr>
                <w:rFonts w:ascii="Times New Roman" w:hAnsi="Times New Roman" w:cs="Times New Roman"/>
                <w:sz w:val="24"/>
                <w:szCs w:val="24"/>
              </w:rPr>
            </w:pPr>
            <w:r>
              <w:rPr>
                <w:rFonts w:ascii="Times New Roman" w:hAnsi="Times New Roman" w:cs="Times New Roman"/>
                <w:sz w:val="24"/>
                <w:szCs w:val="24"/>
              </w:rPr>
              <w:t>%6</w:t>
            </w:r>
          </w:p>
        </w:tc>
      </w:tr>
      <w:tr w:rsidR="008B54B6" w:rsidRPr="003D6222" w:rsidTr="00BF1328">
        <w:trPr>
          <w:trHeight w:val="460"/>
        </w:trPr>
        <w:tc>
          <w:tcPr>
            <w:tcW w:w="6185" w:type="dxa"/>
            <w:vAlign w:val="center"/>
          </w:tcPr>
          <w:p w:rsidR="008B54B6" w:rsidRPr="00AD6981" w:rsidRDefault="008B54B6" w:rsidP="00AD6981">
            <w:pPr>
              <w:pStyle w:val="Balk11"/>
              <w:jc w:val="left"/>
              <w:rPr>
                <w:b w:val="0"/>
                <w:sz w:val="24"/>
                <w:szCs w:val="24"/>
              </w:rPr>
            </w:pPr>
            <w:bookmarkStart w:id="5" w:name="_Toc166587960"/>
            <w:r w:rsidRPr="00AD6981">
              <w:rPr>
                <w:b w:val="0"/>
                <w:sz w:val="24"/>
                <w:szCs w:val="24"/>
              </w:rPr>
              <w:t>Öğretmenim adildir.</w:t>
            </w:r>
            <w:bookmarkEnd w:id="5"/>
          </w:p>
        </w:tc>
        <w:tc>
          <w:tcPr>
            <w:tcW w:w="1655"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%61,5</w:t>
            </w:r>
          </w:p>
        </w:tc>
        <w:tc>
          <w:tcPr>
            <w:tcW w:w="1374"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%15,3</w:t>
            </w:r>
          </w:p>
        </w:tc>
        <w:tc>
          <w:tcPr>
            <w:tcW w:w="141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%11,5</w:t>
            </w:r>
          </w:p>
        </w:tc>
        <w:tc>
          <w:tcPr>
            <w:tcW w:w="1362"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%7,6</w:t>
            </w:r>
          </w:p>
        </w:tc>
        <w:tc>
          <w:tcPr>
            <w:tcW w:w="127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%3,84</w:t>
            </w:r>
          </w:p>
        </w:tc>
      </w:tr>
      <w:tr w:rsidR="008B54B6" w:rsidRPr="003D6222" w:rsidTr="00BF1328">
        <w:trPr>
          <w:trHeight w:val="460"/>
        </w:trPr>
        <w:tc>
          <w:tcPr>
            <w:tcW w:w="6185" w:type="dxa"/>
            <w:vAlign w:val="center"/>
          </w:tcPr>
          <w:p w:rsidR="008B54B6" w:rsidRPr="00AD6981" w:rsidRDefault="008B54B6" w:rsidP="00AD6981">
            <w:pPr>
              <w:pStyle w:val="Balk11"/>
              <w:jc w:val="left"/>
              <w:rPr>
                <w:b w:val="0"/>
                <w:sz w:val="24"/>
                <w:szCs w:val="24"/>
              </w:rPr>
            </w:pPr>
            <w:bookmarkStart w:id="6" w:name="_Toc166587961"/>
            <w:r w:rsidRPr="00AD6981">
              <w:rPr>
                <w:b w:val="0"/>
                <w:sz w:val="24"/>
                <w:szCs w:val="24"/>
              </w:rPr>
              <w:t>Öğretmenim benimle ilgileniyor.</w:t>
            </w:r>
            <w:bookmarkEnd w:id="6"/>
          </w:p>
        </w:tc>
        <w:tc>
          <w:tcPr>
            <w:tcW w:w="1655"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%65,5</w:t>
            </w:r>
          </w:p>
        </w:tc>
        <w:tc>
          <w:tcPr>
            <w:tcW w:w="1374"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%19,2</w:t>
            </w:r>
          </w:p>
        </w:tc>
        <w:tc>
          <w:tcPr>
            <w:tcW w:w="141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%7,6</w:t>
            </w:r>
          </w:p>
        </w:tc>
        <w:tc>
          <w:tcPr>
            <w:tcW w:w="1362"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%3,84</w:t>
            </w:r>
          </w:p>
        </w:tc>
        <w:tc>
          <w:tcPr>
            <w:tcW w:w="127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%3,84</w:t>
            </w:r>
          </w:p>
        </w:tc>
      </w:tr>
      <w:tr w:rsidR="008B54B6" w:rsidRPr="003D6222" w:rsidTr="00BF1328">
        <w:trPr>
          <w:trHeight w:val="460"/>
        </w:trPr>
        <w:tc>
          <w:tcPr>
            <w:tcW w:w="6185" w:type="dxa"/>
            <w:vAlign w:val="center"/>
          </w:tcPr>
          <w:p w:rsidR="008B54B6" w:rsidRPr="00AD6981" w:rsidRDefault="008B54B6" w:rsidP="00AD6981">
            <w:pPr>
              <w:pStyle w:val="Balk11"/>
              <w:jc w:val="left"/>
              <w:rPr>
                <w:b w:val="0"/>
                <w:sz w:val="24"/>
                <w:szCs w:val="24"/>
              </w:rPr>
            </w:pPr>
            <w:bookmarkStart w:id="7" w:name="_Toc166587962"/>
            <w:r w:rsidRPr="00AD6981">
              <w:rPr>
                <w:b w:val="0"/>
                <w:sz w:val="24"/>
                <w:szCs w:val="24"/>
              </w:rPr>
              <w:t>Yardıma ihtiyacım olursa öğretmenim bana yardım eder.</w:t>
            </w:r>
            <w:bookmarkEnd w:id="7"/>
          </w:p>
        </w:tc>
        <w:tc>
          <w:tcPr>
            <w:tcW w:w="1655"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%61,5</w:t>
            </w:r>
          </w:p>
        </w:tc>
        <w:tc>
          <w:tcPr>
            <w:tcW w:w="1374"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%15,3</w:t>
            </w:r>
          </w:p>
        </w:tc>
        <w:tc>
          <w:tcPr>
            <w:tcW w:w="141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%7,6</w:t>
            </w:r>
          </w:p>
        </w:tc>
        <w:tc>
          <w:tcPr>
            <w:tcW w:w="1362"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%11,5</w:t>
            </w:r>
          </w:p>
        </w:tc>
        <w:tc>
          <w:tcPr>
            <w:tcW w:w="127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%3,84</w:t>
            </w:r>
          </w:p>
        </w:tc>
      </w:tr>
      <w:tr w:rsidR="008B54B6" w:rsidRPr="003D6222" w:rsidTr="00BF1328">
        <w:trPr>
          <w:trHeight w:val="458"/>
        </w:trPr>
        <w:tc>
          <w:tcPr>
            <w:tcW w:w="6185" w:type="dxa"/>
            <w:vAlign w:val="center"/>
          </w:tcPr>
          <w:p w:rsidR="008B54B6" w:rsidRPr="00AD6981" w:rsidRDefault="008B54B6" w:rsidP="00AD6981">
            <w:pPr>
              <w:pStyle w:val="Balk11"/>
              <w:jc w:val="left"/>
              <w:rPr>
                <w:b w:val="0"/>
                <w:sz w:val="24"/>
                <w:szCs w:val="24"/>
              </w:rPr>
            </w:pPr>
            <w:bookmarkStart w:id="8" w:name="_Toc166587963"/>
            <w:r w:rsidRPr="00AD6981">
              <w:rPr>
                <w:b w:val="0"/>
                <w:sz w:val="24"/>
                <w:szCs w:val="24"/>
              </w:rPr>
              <w:t>Öğretmenim derse katılmamı sağlar.</w:t>
            </w:r>
            <w:bookmarkEnd w:id="8"/>
          </w:p>
        </w:tc>
        <w:tc>
          <w:tcPr>
            <w:tcW w:w="1655"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%73</w:t>
            </w:r>
          </w:p>
        </w:tc>
        <w:tc>
          <w:tcPr>
            <w:tcW w:w="1374"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%15,3</w:t>
            </w:r>
          </w:p>
        </w:tc>
        <w:tc>
          <w:tcPr>
            <w:tcW w:w="141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%3,84</w:t>
            </w:r>
          </w:p>
        </w:tc>
        <w:tc>
          <w:tcPr>
            <w:tcW w:w="1362"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%7,6</w:t>
            </w:r>
          </w:p>
        </w:tc>
        <w:tc>
          <w:tcPr>
            <w:tcW w:w="1277" w:type="dxa"/>
            <w:vAlign w:val="center"/>
          </w:tcPr>
          <w:p w:rsidR="008B54B6" w:rsidRPr="00AD6981" w:rsidRDefault="00AD6981" w:rsidP="00AD6981">
            <w:pPr>
              <w:jc w:val="center"/>
              <w:rPr>
                <w:rFonts w:ascii="Times New Roman" w:hAnsi="Times New Roman" w:cs="Times New Roman"/>
                <w:sz w:val="24"/>
                <w:szCs w:val="24"/>
              </w:rPr>
            </w:pPr>
            <w:r w:rsidRPr="00AD6981">
              <w:rPr>
                <w:rFonts w:ascii="Times New Roman" w:hAnsi="Times New Roman" w:cs="Times New Roman"/>
                <w:sz w:val="24"/>
                <w:szCs w:val="24"/>
              </w:rPr>
              <w:t>-------</w:t>
            </w:r>
          </w:p>
        </w:tc>
      </w:tr>
      <w:tr w:rsidR="008B54B6" w:rsidRPr="003D6222" w:rsidTr="00BF1328">
        <w:trPr>
          <w:trHeight w:val="460"/>
        </w:trPr>
        <w:tc>
          <w:tcPr>
            <w:tcW w:w="6185" w:type="dxa"/>
            <w:vAlign w:val="center"/>
          </w:tcPr>
          <w:p w:rsidR="008B54B6" w:rsidRPr="00AD6981" w:rsidRDefault="008B54B6" w:rsidP="00AD6981">
            <w:pPr>
              <w:pStyle w:val="Balk11"/>
              <w:jc w:val="left"/>
              <w:rPr>
                <w:b w:val="0"/>
                <w:sz w:val="24"/>
                <w:szCs w:val="24"/>
              </w:rPr>
            </w:pPr>
            <w:bookmarkStart w:id="9" w:name="_Toc166587964"/>
            <w:r w:rsidRPr="00AD6981">
              <w:rPr>
                <w:b w:val="0"/>
                <w:sz w:val="24"/>
                <w:szCs w:val="24"/>
              </w:rPr>
              <w:t>Öğretmenim dersleri farklı araçlar kullanarak anlatır.</w:t>
            </w:r>
            <w:bookmarkEnd w:id="9"/>
          </w:p>
        </w:tc>
        <w:tc>
          <w:tcPr>
            <w:tcW w:w="1655"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%50</w:t>
            </w:r>
          </w:p>
        </w:tc>
        <w:tc>
          <w:tcPr>
            <w:tcW w:w="1374"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%26,9</w:t>
            </w:r>
          </w:p>
        </w:tc>
        <w:tc>
          <w:tcPr>
            <w:tcW w:w="141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%11,5</w:t>
            </w:r>
          </w:p>
        </w:tc>
        <w:tc>
          <w:tcPr>
            <w:tcW w:w="1362"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%3,84</w:t>
            </w:r>
          </w:p>
        </w:tc>
        <w:tc>
          <w:tcPr>
            <w:tcW w:w="127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%7,6</w:t>
            </w:r>
          </w:p>
        </w:tc>
      </w:tr>
      <w:tr w:rsidR="008B54B6" w:rsidRPr="003D6222" w:rsidTr="00BF1328">
        <w:trPr>
          <w:trHeight w:val="460"/>
        </w:trPr>
        <w:tc>
          <w:tcPr>
            <w:tcW w:w="6185" w:type="dxa"/>
            <w:vAlign w:val="center"/>
          </w:tcPr>
          <w:p w:rsidR="008B54B6" w:rsidRPr="00AD6981" w:rsidRDefault="008B54B6" w:rsidP="00AD6981">
            <w:pPr>
              <w:pStyle w:val="Balk11"/>
              <w:jc w:val="left"/>
              <w:rPr>
                <w:b w:val="0"/>
                <w:sz w:val="24"/>
                <w:szCs w:val="24"/>
              </w:rPr>
            </w:pPr>
            <w:bookmarkStart w:id="10" w:name="_Toc166587965"/>
            <w:r w:rsidRPr="00AD6981">
              <w:rPr>
                <w:b w:val="0"/>
                <w:sz w:val="24"/>
                <w:szCs w:val="24"/>
              </w:rPr>
              <w:t>Okul kantininde yeterli ve sağlıklı yiyecekler var.</w:t>
            </w:r>
            <w:bookmarkEnd w:id="10"/>
          </w:p>
        </w:tc>
        <w:tc>
          <w:tcPr>
            <w:tcW w:w="1655"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w:t>
            </w:r>
          </w:p>
        </w:tc>
        <w:tc>
          <w:tcPr>
            <w:tcW w:w="1374"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w:t>
            </w:r>
          </w:p>
        </w:tc>
        <w:tc>
          <w:tcPr>
            <w:tcW w:w="141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w:t>
            </w:r>
          </w:p>
        </w:tc>
        <w:tc>
          <w:tcPr>
            <w:tcW w:w="1362"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w:t>
            </w:r>
          </w:p>
        </w:tc>
        <w:tc>
          <w:tcPr>
            <w:tcW w:w="127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w:t>
            </w:r>
          </w:p>
        </w:tc>
      </w:tr>
      <w:tr w:rsidR="008B54B6" w:rsidRPr="003D6222" w:rsidTr="00BF1328">
        <w:trPr>
          <w:trHeight w:val="460"/>
        </w:trPr>
        <w:tc>
          <w:tcPr>
            <w:tcW w:w="6185" w:type="dxa"/>
            <w:vAlign w:val="center"/>
          </w:tcPr>
          <w:p w:rsidR="008B54B6" w:rsidRPr="00AD6981" w:rsidRDefault="008B54B6" w:rsidP="00AD6981">
            <w:pPr>
              <w:pStyle w:val="Balk11"/>
              <w:jc w:val="left"/>
              <w:rPr>
                <w:b w:val="0"/>
                <w:sz w:val="24"/>
                <w:szCs w:val="24"/>
              </w:rPr>
            </w:pPr>
            <w:bookmarkStart w:id="11" w:name="_Toc166587966"/>
            <w:r w:rsidRPr="00AD6981">
              <w:rPr>
                <w:b w:val="0"/>
                <w:sz w:val="24"/>
                <w:szCs w:val="24"/>
              </w:rPr>
              <w:t>Okulda ders dışı eğlenceli etkinlikler var.</w:t>
            </w:r>
            <w:bookmarkEnd w:id="11"/>
          </w:p>
        </w:tc>
        <w:tc>
          <w:tcPr>
            <w:tcW w:w="1655"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%57,6</w:t>
            </w:r>
          </w:p>
        </w:tc>
        <w:tc>
          <w:tcPr>
            <w:tcW w:w="1374"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%23</w:t>
            </w:r>
          </w:p>
        </w:tc>
        <w:tc>
          <w:tcPr>
            <w:tcW w:w="141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%3,84</w:t>
            </w:r>
          </w:p>
        </w:tc>
        <w:tc>
          <w:tcPr>
            <w:tcW w:w="1362"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%3,84</w:t>
            </w:r>
          </w:p>
        </w:tc>
        <w:tc>
          <w:tcPr>
            <w:tcW w:w="127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%11,5</w:t>
            </w:r>
          </w:p>
        </w:tc>
      </w:tr>
      <w:tr w:rsidR="008B54B6" w:rsidRPr="003D6222" w:rsidTr="00BF1328">
        <w:trPr>
          <w:trHeight w:val="556"/>
        </w:trPr>
        <w:tc>
          <w:tcPr>
            <w:tcW w:w="6185" w:type="dxa"/>
            <w:vAlign w:val="center"/>
          </w:tcPr>
          <w:p w:rsidR="008B54B6" w:rsidRPr="00AD6981" w:rsidRDefault="008B54B6" w:rsidP="00AD6981">
            <w:pPr>
              <w:pStyle w:val="Balk11"/>
              <w:jc w:val="left"/>
              <w:rPr>
                <w:b w:val="0"/>
                <w:sz w:val="24"/>
                <w:szCs w:val="24"/>
              </w:rPr>
            </w:pPr>
            <w:bookmarkStart w:id="12" w:name="_Toc166587967"/>
            <w:r w:rsidRPr="00AD6981">
              <w:rPr>
                <w:b w:val="0"/>
                <w:sz w:val="24"/>
                <w:szCs w:val="24"/>
              </w:rPr>
              <w:t>Teneffüslerde ihtiyaçlarımı giderebiliyorum.</w:t>
            </w:r>
            <w:bookmarkEnd w:id="12"/>
          </w:p>
        </w:tc>
        <w:tc>
          <w:tcPr>
            <w:tcW w:w="1655"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%80,7</w:t>
            </w:r>
          </w:p>
        </w:tc>
        <w:tc>
          <w:tcPr>
            <w:tcW w:w="1374"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%11,5</w:t>
            </w:r>
          </w:p>
        </w:tc>
        <w:tc>
          <w:tcPr>
            <w:tcW w:w="141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%3,84</w:t>
            </w:r>
          </w:p>
        </w:tc>
        <w:tc>
          <w:tcPr>
            <w:tcW w:w="1362"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w:t>
            </w:r>
          </w:p>
        </w:tc>
        <w:tc>
          <w:tcPr>
            <w:tcW w:w="127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%3,84</w:t>
            </w:r>
          </w:p>
        </w:tc>
      </w:tr>
      <w:tr w:rsidR="008B54B6" w:rsidRPr="003D6222" w:rsidTr="00BF1328">
        <w:trPr>
          <w:trHeight w:val="477"/>
        </w:trPr>
        <w:tc>
          <w:tcPr>
            <w:tcW w:w="6185" w:type="dxa"/>
            <w:vAlign w:val="center"/>
          </w:tcPr>
          <w:p w:rsidR="008B54B6" w:rsidRPr="00AD6981" w:rsidRDefault="008B54B6" w:rsidP="00AD6981">
            <w:pPr>
              <w:pStyle w:val="Balk11"/>
              <w:jc w:val="left"/>
              <w:rPr>
                <w:b w:val="0"/>
                <w:sz w:val="24"/>
                <w:szCs w:val="24"/>
              </w:rPr>
            </w:pPr>
            <w:bookmarkStart w:id="13" w:name="_Toc166587968"/>
            <w:r w:rsidRPr="00AD6981">
              <w:rPr>
                <w:b w:val="0"/>
                <w:sz w:val="24"/>
                <w:szCs w:val="24"/>
              </w:rPr>
              <w:t>Öğretmenim her gün beni çok çalıştırıyor.</w:t>
            </w:r>
            <w:bookmarkEnd w:id="13"/>
          </w:p>
        </w:tc>
        <w:tc>
          <w:tcPr>
            <w:tcW w:w="1655"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%53,8</w:t>
            </w:r>
          </w:p>
        </w:tc>
        <w:tc>
          <w:tcPr>
            <w:tcW w:w="1374"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%23</w:t>
            </w:r>
          </w:p>
        </w:tc>
        <w:tc>
          <w:tcPr>
            <w:tcW w:w="141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%11,5</w:t>
            </w:r>
          </w:p>
        </w:tc>
        <w:tc>
          <w:tcPr>
            <w:tcW w:w="1362"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%3,84</w:t>
            </w:r>
          </w:p>
        </w:tc>
        <w:tc>
          <w:tcPr>
            <w:tcW w:w="1277" w:type="dxa"/>
            <w:vAlign w:val="center"/>
          </w:tcPr>
          <w:p w:rsidR="008B54B6" w:rsidRPr="00AD6981" w:rsidRDefault="008B54B6" w:rsidP="00AD6981">
            <w:pPr>
              <w:jc w:val="center"/>
              <w:rPr>
                <w:rFonts w:ascii="Times New Roman" w:hAnsi="Times New Roman" w:cs="Times New Roman"/>
                <w:sz w:val="24"/>
                <w:szCs w:val="24"/>
              </w:rPr>
            </w:pPr>
            <w:r w:rsidRPr="00AD6981">
              <w:rPr>
                <w:rFonts w:ascii="Times New Roman" w:hAnsi="Times New Roman" w:cs="Times New Roman"/>
                <w:sz w:val="24"/>
                <w:szCs w:val="24"/>
              </w:rPr>
              <w:t>%7,6</w:t>
            </w:r>
          </w:p>
        </w:tc>
      </w:tr>
    </w:tbl>
    <w:p w:rsidR="008B54B6" w:rsidRPr="003D6222" w:rsidRDefault="008B54B6" w:rsidP="008B54B6">
      <w:pPr>
        <w:pStyle w:val="Balk3"/>
        <w:rPr>
          <w:rFonts w:ascii="Times New Roman" w:hAnsi="Times New Roman" w:cs="Times New Roman"/>
          <w:sz w:val="24"/>
          <w:szCs w:val="24"/>
        </w:rPr>
      </w:pPr>
    </w:p>
    <w:p w:rsidR="008B54B6" w:rsidRDefault="008B54B6" w:rsidP="00E65EB6">
      <w:pPr>
        <w:pStyle w:val="Balk3"/>
        <w:ind w:left="698" w:firstLine="720"/>
        <w:rPr>
          <w:rFonts w:ascii="Times New Roman" w:hAnsi="Times New Roman" w:cs="Times New Roman"/>
          <w:color w:val="365F91" w:themeColor="accent1" w:themeShade="BF"/>
          <w:sz w:val="24"/>
          <w:szCs w:val="24"/>
        </w:rPr>
      </w:pPr>
      <w:bookmarkStart w:id="14" w:name="_Toc166587969"/>
      <w:r w:rsidRPr="00AD6981">
        <w:rPr>
          <w:rFonts w:ascii="Times New Roman" w:hAnsi="Times New Roman" w:cs="Times New Roman"/>
          <w:color w:val="365F91" w:themeColor="accent1" w:themeShade="BF"/>
          <w:sz w:val="24"/>
          <w:szCs w:val="24"/>
        </w:rPr>
        <w:t>Öğretmen Anketi Sonuçları:</w:t>
      </w:r>
      <w:bookmarkEnd w:id="14"/>
    </w:p>
    <w:p w:rsidR="00AD6981" w:rsidRPr="007979C2" w:rsidRDefault="00AD6981" w:rsidP="00BF1328">
      <w:pPr>
        <w:ind w:left="709" w:right="1238" w:firstLine="709"/>
        <w:rPr>
          <w:sz w:val="18"/>
        </w:rPr>
      </w:pPr>
    </w:p>
    <w:p w:rsidR="008B54B6" w:rsidRDefault="00705948" w:rsidP="00BF1328">
      <w:pPr>
        <w:ind w:left="709" w:right="1238" w:firstLine="709"/>
        <w:rPr>
          <w:rFonts w:ascii="Times New Roman" w:hAnsi="Times New Roman" w:cs="Times New Roman"/>
          <w:sz w:val="24"/>
          <w:szCs w:val="24"/>
        </w:rPr>
      </w:pPr>
      <w:r>
        <w:rPr>
          <w:rFonts w:ascii="Times New Roman" w:hAnsi="Times New Roman" w:cs="Times New Roman"/>
          <w:sz w:val="24"/>
          <w:szCs w:val="24"/>
        </w:rPr>
        <w:t>Gazi</w:t>
      </w:r>
      <w:r w:rsidR="00D620AC">
        <w:rPr>
          <w:rFonts w:ascii="Times New Roman" w:hAnsi="Times New Roman" w:cs="Times New Roman"/>
          <w:sz w:val="24"/>
          <w:szCs w:val="24"/>
        </w:rPr>
        <w:t xml:space="preserve"> Ortaokulu</w:t>
      </w:r>
      <w:r w:rsidR="008B54B6" w:rsidRPr="003D6222">
        <w:rPr>
          <w:rFonts w:ascii="Times New Roman" w:hAnsi="Times New Roman" w:cs="Times New Roman"/>
          <w:sz w:val="24"/>
          <w:szCs w:val="24"/>
        </w:rPr>
        <w:t xml:space="preserve"> Müdürlüğü Stratejik Planı (2024-2028) doğrultusunda “Öğretmen Görüş ve Değerlendirmeleri” anketi uygulanmış olup sonuç çizelgesi ve değerlendirmesi </w:t>
      </w:r>
    </w:p>
    <w:p w:rsidR="00AD6981" w:rsidRPr="007979C2" w:rsidRDefault="00AD6981" w:rsidP="00AD6981">
      <w:pPr>
        <w:ind w:firstLine="720"/>
        <w:rPr>
          <w:rFonts w:ascii="Times New Roman" w:hAnsi="Times New Roman" w:cs="Times New Roman"/>
          <w:sz w:val="20"/>
          <w:szCs w:val="24"/>
        </w:rPr>
      </w:pPr>
    </w:p>
    <w:tbl>
      <w:tblPr>
        <w:tblStyle w:val="TabloKlavuzu"/>
        <w:tblW w:w="14053" w:type="dxa"/>
        <w:tblInd w:w="817" w:type="dxa"/>
        <w:tblLayout w:type="fixed"/>
        <w:tblLook w:val="04A0" w:firstRow="1" w:lastRow="0" w:firstColumn="1" w:lastColumn="0" w:noHBand="0" w:noVBand="1"/>
      </w:tblPr>
      <w:tblGrid>
        <w:gridCol w:w="8990"/>
        <w:gridCol w:w="1237"/>
        <w:gridCol w:w="1080"/>
        <w:gridCol w:w="949"/>
        <w:gridCol w:w="928"/>
        <w:gridCol w:w="869"/>
      </w:tblGrid>
      <w:tr w:rsidR="008B54B6" w:rsidRPr="003D6222" w:rsidTr="00BF1328">
        <w:trPr>
          <w:cantSplit/>
          <w:trHeight w:val="1718"/>
        </w:trPr>
        <w:tc>
          <w:tcPr>
            <w:tcW w:w="8990" w:type="dxa"/>
          </w:tcPr>
          <w:p w:rsidR="008B54B6" w:rsidRPr="003D6222" w:rsidRDefault="008B54B6" w:rsidP="003069CF">
            <w:pPr>
              <w:jc w:val="center"/>
              <w:rPr>
                <w:rFonts w:ascii="Times New Roman" w:hAnsi="Times New Roman" w:cs="Times New Roman"/>
                <w:b/>
                <w:sz w:val="24"/>
                <w:szCs w:val="24"/>
              </w:rPr>
            </w:pPr>
          </w:p>
          <w:p w:rsidR="008B54B6" w:rsidRPr="003D6222" w:rsidRDefault="008B54B6" w:rsidP="003069CF">
            <w:pPr>
              <w:jc w:val="center"/>
              <w:rPr>
                <w:rFonts w:ascii="Times New Roman" w:hAnsi="Times New Roman" w:cs="Times New Roman"/>
                <w:b/>
                <w:sz w:val="24"/>
                <w:szCs w:val="24"/>
              </w:rPr>
            </w:pPr>
            <w:r w:rsidRPr="003D6222">
              <w:rPr>
                <w:rFonts w:ascii="Times New Roman" w:hAnsi="Times New Roman" w:cs="Times New Roman"/>
                <w:b/>
                <w:sz w:val="24"/>
                <w:szCs w:val="24"/>
              </w:rPr>
              <w:t>MADDELER</w:t>
            </w:r>
          </w:p>
        </w:tc>
        <w:tc>
          <w:tcPr>
            <w:tcW w:w="1237" w:type="dxa"/>
            <w:textDirection w:val="btLr"/>
          </w:tcPr>
          <w:p w:rsidR="008B54B6" w:rsidRPr="003D6222" w:rsidRDefault="008B54B6" w:rsidP="00AD6981">
            <w:pPr>
              <w:ind w:left="113" w:right="113" w:hanging="86"/>
              <w:rPr>
                <w:rFonts w:ascii="Times New Roman" w:hAnsi="Times New Roman" w:cs="Times New Roman"/>
                <w:b/>
                <w:sz w:val="24"/>
                <w:szCs w:val="24"/>
              </w:rPr>
            </w:pPr>
            <w:r w:rsidRPr="003D6222">
              <w:rPr>
                <w:rFonts w:ascii="Times New Roman" w:hAnsi="Times New Roman" w:cs="Times New Roman"/>
                <w:b/>
                <w:sz w:val="24"/>
                <w:szCs w:val="24"/>
              </w:rPr>
              <w:t xml:space="preserve">Kesinlikle </w:t>
            </w:r>
          </w:p>
          <w:p w:rsidR="008B54B6" w:rsidRPr="003D6222" w:rsidRDefault="008B54B6" w:rsidP="00AD6981">
            <w:pPr>
              <w:ind w:left="113" w:right="113" w:hanging="86"/>
              <w:rPr>
                <w:rFonts w:ascii="Times New Roman" w:hAnsi="Times New Roman" w:cs="Times New Roman"/>
                <w:b/>
                <w:sz w:val="24"/>
                <w:szCs w:val="24"/>
              </w:rPr>
            </w:pPr>
            <w:r w:rsidRPr="003D6222">
              <w:rPr>
                <w:rFonts w:ascii="Times New Roman" w:hAnsi="Times New Roman" w:cs="Times New Roman"/>
                <w:b/>
                <w:sz w:val="24"/>
                <w:szCs w:val="24"/>
              </w:rPr>
              <w:t>Katılıyorum</w:t>
            </w:r>
          </w:p>
        </w:tc>
        <w:tc>
          <w:tcPr>
            <w:tcW w:w="1080" w:type="dxa"/>
            <w:textDirection w:val="btLr"/>
          </w:tcPr>
          <w:p w:rsidR="008B54B6" w:rsidRPr="003D6222" w:rsidRDefault="008B54B6" w:rsidP="00AD6981">
            <w:pPr>
              <w:ind w:left="113" w:right="113" w:hanging="86"/>
              <w:rPr>
                <w:rFonts w:ascii="Times New Roman" w:hAnsi="Times New Roman" w:cs="Times New Roman"/>
                <w:b/>
                <w:sz w:val="24"/>
                <w:szCs w:val="24"/>
              </w:rPr>
            </w:pPr>
            <w:r w:rsidRPr="003D6222">
              <w:rPr>
                <w:rFonts w:ascii="Times New Roman" w:hAnsi="Times New Roman" w:cs="Times New Roman"/>
                <w:b/>
                <w:sz w:val="24"/>
                <w:szCs w:val="24"/>
              </w:rPr>
              <w:t>Katılıyorum</w:t>
            </w:r>
          </w:p>
        </w:tc>
        <w:tc>
          <w:tcPr>
            <w:tcW w:w="949" w:type="dxa"/>
            <w:textDirection w:val="btLr"/>
          </w:tcPr>
          <w:p w:rsidR="008B54B6" w:rsidRPr="003D6222" w:rsidRDefault="008B54B6" w:rsidP="00AD6981">
            <w:pPr>
              <w:ind w:left="113" w:right="113" w:hanging="86"/>
              <w:rPr>
                <w:rFonts w:ascii="Times New Roman" w:hAnsi="Times New Roman" w:cs="Times New Roman"/>
                <w:b/>
                <w:sz w:val="24"/>
                <w:szCs w:val="24"/>
              </w:rPr>
            </w:pPr>
            <w:r w:rsidRPr="003D6222">
              <w:rPr>
                <w:rFonts w:ascii="Times New Roman" w:hAnsi="Times New Roman" w:cs="Times New Roman"/>
                <w:b/>
                <w:sz w:val="24"/>
                <w:szCs w:val="24"/>
              </w:rPr>
              <w:t>Kararsızım</w:t>
            </w:r>
          </w:p>
        </w:tc>
        <w:tc>
          <w:tcPr>
            <w:tcW w:w="928" w:type="dxa"/>
            <w:textDirection w:val="btLr"/>
          </w:tcPr>
          <w:p w:rsidR="008B54B6" w:rsidRPr="003D6222" w:rsidRDefault="008B54B6" w:rsidP="00AD6981">
            <w:pPr>
              <w:ind w:left="113" w:right="113" w:hanging="86"/>
              <w:rPr>
                <w:rFonts w:ascii="Times New Roman" w:hAnsi="Times New Roman" w:cs="Times New Roman"/>
                <w:b/>
                <w:sz w:val="24"/>
                <w:szCs w:val="24"/>
              </w:rPr>
            </w:pPr>
            <w:r w:rsidRPr="003D6222">
              <w:rPr>
                <w:rFonts w:ascii="Times New Roman" w:hAnsi="Times New Roman" w:cs="Times New Roman"/>
                <w:b/>
                <w:sz w:val="24"/>
                <w:szCs w:val="24"/>
              </w:rPr>
              <w:t xml:space="preserve">Kısmen </w:t>
            </w:r>
          </w:p>
          <w:p w:rsidR="008B54B6" w:rsidRPr="003D6222" w:rsidRDefault="008B54B6" w:rsidP="00AD6981">
            <w:pPr>
              <w:ind w:left="113" w:right="113" w:hanging="86"/>
              <w:rPr>
                <w:rFonts w:ascii="Times New Roman" w:hAnsi="Times New Roman" w:cs="Times New Roman"/>
                <w:b/>
                <w:sz w:val="24"/>
                <w:szCs w:val="24"/>
              </w:rPr>
            </w:pPr>
            <w:r w:rsidRPr="003D6222">
              <w:rPr>
                <w:rFonts w:ascii="Times New Roman" w:hAnsi="Times New Roman" w:cs="Times New Roman"/>
                <w:b/>
                <w:sz w:val="24"/>
                <w:szCs w:val="24"/>
              </w:rPr>
              <w:t>Katılıyorum</w:t>
            </w:r>
          </w:p>
        </w:tc>
        <w:tc>
          <w:tcPr>
            <w:tcW w:w="869" w:type="dxa"/>
            <w:textDirection w:val="btLr"/>
          </w:tcPr>
          <w:p w:rsidR="008B54B6" w:rsidRPr="003D6222" w:rsidRDefault="008B54B6" w:rsidP="00AD6981">
            <w:pPr>
              <w:ind w:left="113" w:right="113" w:hanging="86"/>
              <w:rPr>
                <w:rFonts w:ascii="Times New Roman" w:hAnsi="Times New Roman" w:cs="Times New Roman"/>
                <w:b/>
                <w:sz w:val="24"/>
                <w:szCs w:val="24"/>
              </w:rPr>
            </w:pPr>
            <w:r w:rsidRPr="003D6222">
              <w:rPr>
                <w:rFonts w:ascii="Times New Roman" w:hAnsi="Times New Roman" w:cs="Times New Roman"/>
                <w:b/>
                <w:sz w:val="24"/>
                <w:szCs w:val="24"/>
              </w:rPr>
              <w:t>Katılmıyorum</w:t>
            </w:r>
          </w:p>
        </w:tc>
      </w:tr>
      <w:tr w:rsidR="00AD6981" w:rsidRPr="003D6222" w:rsidTr="00BF1328">
        <w:trPr>
          <w:trHeight w:val="371"/>
        </w:trPr>
        <w:tc>
          <w:tcPr>
            <w:tcW w:w="8990" w:type="dxa"/>
          </w:tcPr>
          <w:p w:rsidR="00AD6981" w:rsidRPr="003D6222" w:rsidRDefault="00AD6981" w:rsidP="003069CF">
            <w:pPr>
              <w:pStyle w:val="TableParagraph"/>
              <w:spacing w:before="8"/>
              <w:ind w:left="110"/>
              <w:rPr>
                <w:rFonts w:ascii="Times New Roman" w:hAnsi="Times New Roman" w:cs="Times New Roman"/>
                <w:sz w:val="24"/>
                <w:szCs w:val="24"/>
              </w:rPr>
            </w:pPr>
            <w:r w:rsidRPr="003D6222">
              <w:rPr>
                <w:rFonts w:ascii="Times New Roman" w:hAnsi="Times New Roman" w:cs="Times New Roman"/>
                <w:spacing w:val="-4"/>
                <w:sz w:val="24"/>
                <w:szCs w:val="24"/>
              </w:rPr>
              <w:t>Okulun</w:t>
            </w:r>
            <w:r w:rsidRPr="003D6222">
              <w:rPr>
                <w:rFonts w:ascii="Times New Roman" w:hAnsi="Times New Roman" w:cs="Times New Roman"/>
                <w:spacing w:val="-7"/>
                <w:sz w:val="24"/>
                <w:szCs w:val="24"/>
              </w:rPr>
              <w:t xml:space="preserve"> </w:t>
            </w:r>
            <w:proofErr w:type="gramStart"/>
            <w:r w:rsidRPr="003D6222">
              <w:rPr>
                <w:rFonts w:ascii="Times New Roman" w:hAnsi="Times New Roman" w:cs="Times New Roman"/>
                <w:spacing w:val="-4"/>
                <w:sz w:val="24"/>
                <w:szCs w:val="24"/>
              </w:rPr>
              <w:t>misyonu</w:t>
            </w:r>
            <w:proofErr w:type="gramEnd"/>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ve</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vizyonunu</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tam</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olarak anlıyorum.</w:t>
            </w:r>
          </w:p>
        </w:tc>
        <w:tc>
          <w:tcPr>
            <w:tcW w:w="1237" w:type="dxa"/>
          </w:tcPr>
          <w:p w:rsidR="00AD6981" w:rsidRPr="00AD6981" w:rsidRDefault="00932356" w:rsidP="003069CF">
            <w:pPr>
              <w:rPr>
                <w:rFonts w:ascii="Times New Roman" w:hAnsi="Times New Roman" w:cs="Times New Roman"/>
                <w:sz w:val="24"/>
                <w:szCs w:val="24"/>
              </w:rPr>
            </w:pPr>
            <w:r>
              <w:rPr>
                <w:rFonts w:ascii="Times New Roman" w:hAnsi="Times New Roman" w:cs="Times New Roman"/>
                <w:sz w:val="24"/>
                <w:szCs w:val="24"/>
              </w:rPr>
              <w:t>%82</w:t>
            </w:r>
          </w:p>
        </w:tc>
        <w:tc>
          <w:tcPr>
            <w:tcW w:w="1080" w:type="dxa"/>
          </w:tcPr>
          <w:p w:rsidR="00AD6981" w:rsidRPr="00AD6981" w:rsidRDefault="00932356" w:rsidP="003069CF">
            <w:pPr>
              <w:rPr>
                <w:rFonts w:ascii="Times New Roman" w:hAnsi="Times New Roman" w:cs="Times New Roman"/>
                <w:sz w:val="24"/>
                <w:szCs w:val="24"/>
              </w:rPr>
            </w:pPr>
            <w:r>
              <w:rPr>
                <w:rFonts w:ascii="Times New Roman" w:hAnsi="Times New Roman" w:cs="Times New Roman"/>
                <w:sz w:val="24"/>
                <w:szCs w:val="24"/>
              </w:rPr>
              <w:t>%18</w:t>
            </w:r>
          </w:p>
        </w:tc>
        <w:tc>
          <w:tcPr>
            <w:tcW w:w="949" w:type="dxa"/>
          </w:tcPr>
          <w:p w:rsidR="00AD6981" w:rsidRPr="00AD6981" w:rsidRDefault="00AD6981" w:rsidP="00AD6981">
            <w:pPr>
              <w:rPr>
                <w:rFonts w:ascii="Times New Roman" w:hAnsi="Times New Roman" w:cs="Times New Roman"/>
                <w:sz w:val="24"/>
                <w:szCs w:val="24"/>
              </w:rPr>
            </w:pPr>
            <w:r w:rsidRPr="00AD6981">
              <w:rPr>
                <w:rFonts w:ascii="Times New Roman" w:hAnsi="Times New Roman" w:cs="Times New Roman"/>
                <w:sz w:val="24"/>
                <w:szCs w:val="24"/>
              </w:rPr>
              <w:t>------</w:t>
            </w:r>
          </w:p>
        </w:tc>
        <w:tc>
          <w:tcPr>
            <w:tcW w:w="928" w:type="dxa"/>
          </w:tcPr>
          <w:p w:rsidR="00AD6981" w:rsidRPr="00AD6981"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B13208"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r>
      <w:tr w:rsidR="00AD6981" w:rsidRPr="003D6222" w:rsidTr="00BF1328">
        <w:trPr>
          <w:trHeight w:val="371"/>
        </w:trPr>
        <w:tc>
          <w:tcPr>
            <w:tcW w:w="8990" w:type="dxa"/>
          </w:tcPr>
          <w:p w:rsidR="00AD6981" w:rsidRPr="003D6222" w:rsidRDefault="00AD6981" w:rsidP="003069CF">
            <w:pPr>
              <w:pStyle w:val="TableParagraph"/>
              <w:spacing w:before="6"/>
              <w:ind w:left="110"/>
              <w:rPr>
                <w:rFonts w:ascii="Times New Roman" w:hAnsi="Times New Roman" w:cs="Times New Roman"/>
                <w:sz w:val="24"/>
                <w:szCs w:val="24"/>
              </w:rPr>
            </w:pPr>
            <w:r w:rsidRPr="003D6222">
              <w:rPr>
                <w:rFonts w:ascii="Times New Roman" w:hAnsi="Times New Roman" w:cs="Times New Roman"/>
                <w:spacing w:val="-4"/>
                <w:sz w:val="24"/>
                <w:szCs w:val="24"/>
              </w:rPr>
              <w:t>Okulda</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eğitim</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ve</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yönetim</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kalitesi</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sürekli</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olarak</w:t>
            </w:r>
            <w:r w:rsidRPr="003D6222">
              <w:rPr>
                <w:rFonts w:ascii="Times New Roman" w:hAnsi="Times New Roman" w:cs="Times New Roman"/>
                <w:sz w:val="24"/>
                <w:szCs w:val="24"/>
              </w:rPr>
              <w:t xml:space="preserve"> </w:t>
            </w:r>
            <w:r w:rsidRPr="003D6222">
              <w:rPr>
                <w:rFonts w:ascii="Times New Roman" w:hAnsi="Times New Roman" w:cs="Times New Roman"/>
                <w:spacing w:val="-4"/>
                <w:sz w:val="24"/>
                <w:szCs w:val="24"/>
              </w:rPr>
              <w:t>gelişiyor.</w:t>
            </w:r>
          </w:p>
        </w:tc>
        <w:tc>
          <w:tcPr>
            <w:tcW w:w="1237" w:type="dxa"/>
          </w:tcPr>
          <w:p w:rsidR="00AD6981" w:rsidRPr="00AD6981" w:rsidRDefault="00232473" w:rsidP="003069CF">
            <w:pPr>
              <w:rPr>
                <w:rFonts w:ascii="Times New Roman" w:hAnsi="Times New Roman" w:cs="Times New Roman"/>
                <w:sz w:val="24"/>
                <w:szCs w:val="24"/>
              </w:rPr>
            </w:pPr>
            <w:r>
              <w:rPr>
                <w:rFonts w:ascii="Times New Roman" w:hAnsi="Times New Roman" w:cs="Times New Roman"/>
                <w:sz w:val="24"/>
                <w:szCs w:val="24"/>
              </w:rPr>
              <w:t>%76</w:t>
            </w:r>
          </w:p>
        </w:tc>
        <w:tc>
          <w:tcPr>
            <w:tcW w:w="1080" w:type="dxa"/>
          </w:tcPr>
          <w:p w:rsidR="00AD6981" w:rsidRPr="00AD6981" w:rsidRDefault="00232473" w:rsidP="003069CF">
            <w:pPr>
              <w:rPr>
                <w:rFonts w:ascii="Times New Roman" w:hAnsi="Times New Roman" w:cs="Times New Roman"/>
                <w:sz w:val="24"/>
                <w:szCs w:val="24"/>
              </w:rPr>
            </w:pPr>
            <w:r>
              <w:rPr>
                <w:rFonts w:ascii="Times New Roman" w:hAnsi="Times New Roman" w:cs="Times New Roman"/>
                <w:sz w:val="24"/>
                <w:szCs w:val="24"/>
              </w:rPr>
              <w:t>%24</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B13208"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r>
      <w:tr w:rsidR="00AD6981" w:rsidRPr="003D6222" w:rsidTr="00BF1328">
        <w:trPr>
          <w:trHeight w:val="354"/>
        </w:trPr>
        <w:tc>
          <w:tcPr>
            <w:tcW w:w="8990" w:type="dxa"/>
          </w:tcPr>
          <w:p w:rsidR="00AD6981" w:rsidRPr="003D6222" w:rsidRDefault="00AD6981" w:rsidP="003069CF">
            <w:pPr>
              <w:pStyle w:val="TableParagraph"/>
              <w:spacing w:before="6"/>
              <w:ind w:left="110"/>
              <w:rPr>
                <w:rFonts w:ascii="Times New Roman" w:hAnsi="Times New Roman" w:cs="Times New Roman"/>
                <w:sz w:val="24"/>
                <w:szCs w:val="24"/>
              </w:rPr>
            </w:pPr>
            <w:r w:rsidRPr="003D6222">
              <w:rPr>
                <w:rFonts w:ascii="Times New Roman" w:hAnsi="Times New Roman" w:cs="Times New Roman"/>
                <w:spacing w:val="-4"/>
                <w:sz w:val="24"/>
                <w:szCs w:val="24"/>
              </w:rPr>
              <w:t>Okul</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temiz</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ve</w:t>
            </w:r>
            <w:r w:rsidRPr="003D6222">
              <w:rPr>
                <w:rFonts w:ascii="Times New Roman" w:hAnsi="Times New Roman" w:cs="Times New Roman"/>
                <w:spacing w:val="-5"/>
                <w:sz w:val="24"/>
                <w:szCs w:val="24"/>
              </w:rPr>
              <w:t xml:space="preserve"> </w:t>
            </w:r>
            <w:proofErr w:type="gramStart"/>
            <w:r w:rsidRPr="003D6222">
              <w:rPr>
                <w:rFonts w:ascii="Times New Roman" w:hAnsi="Times New Roman" w:cs="Times New Roman"/>
                <w:spacing w:val="-4"/>
                <w:sz w:val="24"/>
                <w:szCs w:val="24"/>
              </w:rPr>
              <w:t>hijyeniktir</w:t>
            </w:r>
            <w:proofErr w:type="gramEnd"/>
            <w:r w:rsidRPr="003D6222">
              <w:rPr>
                <w:rFonts w:ascii="Times New Roman" w:hAnsi="Times New Roman" w:cs="Times New Roman"/>
                <w:spacing w:val="-4"/>
                <w:sz w:val="24"/>
                <w:szCs w:val="24"/>
              </w:rPr>
              <w:t>.</w:t>
            </w:r>
          </w:p>
        </w:tc>
        <w:tc>
          <w:tcPr>
            <w:tcW w:w="1237" w:type="dxa"/>
          </w:tcPr>
          <w:p w:rsidR="00AD6981" w:rsidRPr="00AD6981" w:rsidRDefault="00232473" w:rsidP="003069CF">
            <w:pPr>
              <w:rPr>
                <w:rFonts w:ascii="Times New Roman" w:hAnsi="Times New Roman" w:cs="Times New Roman"/>
                <w:sz w:val="24"/>
                <w:szCs w:val="24"/>
              </w:rPr>
            </w:pPr>
            <w:r>
              <w:rPr>
                <w:rFonts w:ascii="Times New Roman" w:hAnsi="Times New Roman" w:cs="Times New Roman"/>
                <w:sz w:val="24"/>
                <w:szCs w:val="24"/>
              </w:rPr>
              <w:t>%84</w:t>
            </w:r>
          </w:p>
        </w:tc>
        <w:tc>
          <w:tcPr>
            <w:tcW w:w="1080" w:type="dxa"/>
          </w:tcPr>
          <w:p w:rsidR="00AD6981" w:rsidRPr="00AD6981" w:rsidRDefault="00232473" w:rsidP="003069CF">
            <w:pPr>
              <w:rPr>
                <w:rFonts w:ascii="Times New Roman" w:hAnsi="Times New Roman" w:cs="Times New Roman"/>
                <w:sz w:val="24"/>
                <w:szCs w:val="24"/>
              </w:rPr>
            </w:pPr>
            <w:r>
              <w:rPr>
                <w:rFonts w:ascii="Times New Roman" w:hAnsi="Times New Roman" w:cs="Times New Roman"/>
                <w:sz w:val="24"/>
                <w:szCs w:val="24"/>
              </w:rPr>
              <w:t>%16</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B13208"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r>
      <w:tr w:rsidR="00AD6981" w:rsidRPr="003D6222" w:rsidTr="00BF1328">
        <w:trPr>
          <w:trHeight w:val="429"/>
        </w:trPr>
        <w:tc>
          <w:tcPr>
            <w:tcW w:w="8990" w:type="dxa"/>
          </w:tcPr>
          <w:p w:rsidR="00AD6981" w:rsidRPr="003D6222" w:rsidRDefault="00AD6981" w:rsidP="007979C2">
            <w:pPr>
              <w:pStyle w:val="TableParagraph"/>
              <w:spacing w:before="6"/>
              <w:ind w:left="110"/>
              <w:rPr>
                <w:rFonts w:ascii="Times New Roman" w:hAnsi="Times New Roman" w:cs="Times New Roman"/>
                <w:sz w:val="24"/>
                <w:szCs w:val="24"/>
              </w:rPr>
            </w:pPr>
            <w:r w:rsidRPr="003D6222">
              <w:rPr>
                <w:rFonts w:ascii="Times New Roman" w:hAnsi="Times New Roman" w:cs="Times New Roman"/>
                <w:spacing w:val="-4"/>
                <w:sz w:val="24"/>
                <w:szCs w:val="24"/>
              </w:rPr>
              <w:t>Okul,</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öğrencilerin</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ve</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personelin</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güvenliğini</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sağlamak</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için</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uygun</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güvenlik</w:t>
            </w:r>
            <w:r w:rsidR="007979C2">
              <w:rPr>
                <w:rFonts w:ascii="Times New Roman" w:hAnsi="Times New Roman" w:cs="Times New Roman"/>
                <w:spacing w:val="-4"/>
                <w:sz w:val="24"/>
                <w:szCs w:val="24"/>
              </w:rPr>
              <w:t xml:space="preserve"> </w:t>
            </w:r>
            <w:r w:rsidRPr="003D6222">
              <w:rPr>
                <w:rFonts w:ascii="Times New Roman" w:hAnsi="Times New Roman" w:cs="Times New Roman"/>
                <w:spacing w:val="-4"/>
                <w:sz w:val="24"/>
                <w:szCs w:val="24"/>
              </w:rPr>
              <w:t>önlemleri</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2"/>
                <w:sz w:val="24"/>
                <w:szCs w:val="24"/>
              </w:rPr>
              <w:t>alır.</w:t>
            </w:r>
          </w:p>
        </w:tc>
        <w:tc>
          <w:tcPr>
            <w:tcW w:w="1237" w:type="dxa"/>
          </w:tcPr>
          <w:p w:rsidR="00AD6981" w:rsidRPr="00AD6981" w:rsidRDefault="00232473" w:rsidP="003069CF">
            <w:pPr>
              <w:rPr>
                <w:rFonts w:ascii="Times New Roman" w:hAnsi="Times New Roman" w:cs="Times New Roman"/>
                <w:sz w:val="24"/>
                <w:szCs w:val="24"/>
              </w:rPr>
            </w:pPr>
            <w:r>
              <w:rPr>
                <w:rFonts w:ascii="Times New Roman" w:hAnsi="Times New Roman" w:cs="Times New Roman"/>
                <w:sz w:val="24"/>
                <w:szCs w:val="24"/>
              </w:rPr>
              <w:t>%81,75</w:t>
            </w:r>
          </w:p>
        </w:tc>
        <w:tc>
          <w:tcPr>
            <w:tcW w:w="1080" w:type="dxa"/>
          </w:tcPr>
          <w:p w:rsidR="00AD6981" w:rsidRPr="00AD6981" w:rsidRDefault="00232473" w:rsidP="003069CF">
            <w:pPr>
              <w:rPr>
                <w:rFonts w:ascii="Times New Roman" w:hAnsi="Times New Roman" w:cs="Times New Roman"/>
                <w:sz w:val="24"/>
                <w:szCs w:val="24"/>
              </w:rPr>
            </w:pPr>
            <w:r>
              <w:rPr>
                <w:rFonts w:ascii="Times New Roman" w:hAnsi="Times New Roman" w:cs="Times New Roman"/>
                <w:sz w:val="24"/>
                <w:szCs w:val="24"/>
              </w:rPr>
              <w:t>%18,25</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B13208"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r>
      <w:tr w:rsidR="00AD6981" w:rsidRPr="003D6222" w:rsidTr="00BF1328">
        <w:trPr>
          <w:trHeight w:val="354"/>
        </w:trPr>
        <w:tc>
          <w:tcPr>
            <w:tcW w:w="8990" w:type="dxa"/>
          </w:tcPr>
          <w:p w:rsidR="00AD6981" w:rsidRPr="003D6222" w:rsidRDefault="00AD6981" w:rsidP="003069CF">
            <w:pPr>
              <w:pStyle w:val="TableParagraph"/>
              <w:spacing w:before="8"/>
              <w:ind w:left="110"/>
              <w:rPr>
                <w:rFonts w:ascii="Times New Roman" w:hAnsi="Times New Roman" w:cs="Times New Roman"/>
                <w:sz w:val="24"/>
                <w:szCs w:val="24"/>
              </w:rPr>
            </w:pPr>
            <w:r w:rsidRPr="003D6222">
              <w:rPr>
                <w:rFonts w:ascii="Times New Roman" w:hAnsi="Times New Roman" w:cs="Times New Roman"/>
                <w:spacing w:val="-4"/>
                <w:sz w:val="24"/>
                <w:szCs w:val="24"/>
              </w:rPr>
              <w:t>Okul, yeni</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kabul</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edilen öğrencilere uygun desteği</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sağlar.</w:t>
            </w:r>
          </w:p>
        </w:tc>
        <w:tc>
          <w:tcPr>
            <w:tcW w:w="1237"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%81,25</w:t>
            </w:r>
          </w:p>
        </w:tc>
        <w:tc>
          <w:tcPr>
            <w:tcW w:w="1080"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%18,75</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B13208"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r>
      <w:tr w:rsidR="00AD6981" w:rsidRPr="003D6222" w:rsidTr="00BF1328">
        <w:trPr>
          <w:trHeight w:val="382"/>
        </w:trPr>
        <w:tc>
          <w:tcPr>
            <w:tcW w:w="8990" w:type="dxa"/>
          </w:tcPr>
          <w:p w:rsidR="00AD6981" w:rsidRPr="003D6222" w:rsidRDefault="00AD6981" w:rsidP="003069CF">
            <w:pPr>
              <w:pStyle w:val="TableParagraph"/>
              <w:spacing w:before="11" w:line="214" w:lineRule="exact"/>
              <w:ind w:left="110"/>
              <w:rPr>
                <w:rFonts w:ascii="Times New Roman" w:hAnsi="Times New Roman" w:cs="Times New Roman"/>
                <w:sz w:val="24"/>
                <w:szCs w:val="24"/>
              </w:rPr>
            </w:pPr>
            <w:r w:rsidRPr="003D6222">
              <w:rPr>
                <w:rFonts w:ascii="Times New Roman" w:hAnsi="Times New Roman" w:cs="Times New Roman"/>
                <w:spacing w:val="-4"/>
                <w:sz w:val="24"/>
                <w:szCs w:val="24"/>
              </w:rPr>
              <w:t>Okulumuz</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mesleki yeterliliğimi</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geliştirmek</w:t>
            </w:r>
            <w:r w:rsidRPr="003D6222">
              <w:rPr>
                <w:rFonts w:ascii="Times New Roman" w:hAnsi="Times New Roman" w:cs="Times New Roman"/>
                <w:sz w:val="24"/>
                <w:szCs w:val="24"/>
              </w:rPr>
              <w:t xml:space="preserve"> </w:t>
            </w:r>
            <w:r w:rsidRPr="003D6222">
              <w:rPr>
                <w:rFonts w:ascii="Times New Roman" w:hAnsi="Times New Roman" w:cs="Times New Roman"/>
                <w:spacing w:val="-4"/>
                <w:sz w:val="24"/>
                <w:szCs w:val="24"/>
              </w:rPr>
              <w:t>için</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eğitim</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fırsatları</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sunuyor.</w:t>
            </w:r>
          </w:p>
        </w:tc>
        <w:tc>
          <w:tcPr>
            <w:tcW w:w="1237" w:type="dxa"/>
          </w:tcPr>
          <w:p w:rsidR="00AD6981" w:rsidRPr="00AD6981" w:rsidRDefault="00232473" w:rsidP="003069CF">
            <w:pPr>
              <w:rPr>
                <w:rFonts w:ascii="Times New Roman" w:hAnsi="Times New Roman" w:cs="Times New Roman"/>
                <w:sz w:val="24"/>
                <w:szCs w:val="24"/>
              </w:rPr>
            </w:pPr>
            <w:r>
              <w:rPr>
                <w:rFonts w:ascii="Times New Roman" w:hAnsi="Times New Roman" w:cs="Times New Roman"/>
                <w:sz w:val="24"/>
                <w:szCs w:val="24"/>
              </w:rPr>
              <w:t>%60</w:t>
            </w:r>
          </w:p>
        </w:tc>
        <w:tc>
          <w:tcPr>
            <w:tcW w:w="1080" w:type="dxa"/>
          </w:tcPr>
          <w:p w:rsidR="00AD6981" w:rsidRPr="00AD6981" w:rsidRDefault="00232473" w:rsidP="003069CF">
            <w:pPr>
              <w:rPr>
                <w:rFonts w:ascii="Times New Roman" w:hAnsi="Times New Roman" w:cs="Times New Roman"/>
                <w:sz w:val="24"/>
                <w:szCs w:val="24"/>
              </w:rPr>
            </w:pPr>
            <w:r>
              <w:rPr>
                <w:rFonts w:ascii="Times New Roman" w:hAnsi="Times New Roman" w:cs="Times New Roman"/>
                <w:sz w:val="24"/>
                <w:szCs w:val="24"/>
              </w:rPr>
              <w:t>%34</w:t>
            </w:r>
          </w:p>
        </w:tc>
        <w:tc>
          <w:tcPr>
            <w:tcW w:w="949" w:type="dxa"/>
          </w:tcPr>
          <w:p w:rsidR="00AD6981" w:rsidRPr="00AD6981" w:rsidRDefault="00232473" w:rsidP="007979C2">
            <w:pPr>
              <w:rPr>
                <w:rFonts w:ascii="Times New Roman" w:hAnsi="Times New Roman" w:cs="Times New Roman"/>
                <w:sz w:val="24"/>
                <w:szCs w:val="24"/>
              </w:rPr>
            </w:pPr>
            <w:r>
              <w:rPr>
                <w:rFonts w:ascii="Times New Roman" w:hAnsi="Times New Roman" w:cs="Times New Roman"/>
                <w:sz w:val="24"/>
                <w:szCs w:val="24"/>
              </w:rPr>
              <w:t xml:space="preserve">     6</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B13208"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r>
      <w:tr w:rsidR="00AD6981" w:rsidRPr="003D6222" w:rsidTr="00BF1328">
        <w:trPr>
          <w:trHeight w:val="354"/>
        </w:trPr>
        <w:tc>
          <w:tcPr>
            <w:tcW w:w="8990" w:type="dxa"/>
          </w:tcPr>
          <w:p w:rsidR="00AD6981" w:rsidRPr="003D6222" w:rsidRDefault="00AD6981" w:rsidP="003069CF">
            <w:pPr>
              <w:pStyle w:val="TableParagraph"/>
              <w:spacing w:before="11" w:line="214" w:lineRule="exact"/>
              <w:ind w:left="110"/>
              <w:rPr>
                <w:rFonts w:ascii="Times New Roman" w:hAnsi="Times New Roman" w:cs="Times New Roman"/>
                <w:sz w:val="24"/>
                <w:szCs w:val="24"/>
              </w:rPr>
            </w:pPr>
            <w:r w:rsidRPr="003D6222">
              <w:rPr>
                <w:rFonts w:ascii="Times New Roman" w:hAnsi="Times New Roman" w:cs="Times New Roman"/>
                <w:spacing w:val="-4"/>
                <w:sz w:val="24"/>
                <w:szCs w:val="24"/>
              </w:rPr>
              <w:t>Okul</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yönetimimiz</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öğretmenleri</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etkin</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bir</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şekilde</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yönlendirir.</w:t>
            </w:r>
          </w:p>
        </w:tc>
        <w:tc>
          <w:tcPr>
            <w:tcW w:w="1237"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%75</w:t>
            </w:r>
          </w:p>
        </w:tc>
        <w:tc>
          <w:tcPr>
            <w:tcW w:w="1080"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%25</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B13208"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r>
      <w:tr w:rsidR="00AD6981" w:rsidRPr="003D6222" w:rsidTr="00BF1328">
        <w:trPr>
          <w:trHeight w:val="354"/>
        </w:trPr>
        <w:tc>
          <w:tcPr>
            <w:tcW w:w="8990" w:type="dxa"/>
          </w:tcPr>
          <w:p w:rsidR="00AD6981" w:rsidRPr="003D6222" w:rsidRDefault="00AD6981" w:rsidP="003069CF">
            <w:pPr>
              <w:pStyle w:val="TableParagraph"/>
              <w:spacing w:line="236" w:lineRule="exact"/>
              <w:ind w:left="110"/>
              <w:rPr>
                <w:rFonts w:ascii="Times New Roman" w:hAnsi="Times New Roman" w:cs="Times New Roman"/>
                <w:sz w:val="24"/>
                <w:szCs w:val="24"/>
              </w:rPr>
            </w:pPr>
            <w:r w:rsidRPr="003D6222">
              <w:rPr>
                <w:rFonts w:ascii="Times New Roman" w:hAnsi="Times New Roman" w:cs="Times New Roman"/>
                <w:sz w:val="24"/>
                <w:szCs w:val="24"/>
              </w:rPr>
              <w:t>Okulumuz,</w:t>
            </w:r>
            <w:r w:rsidRPr="003D6222">
              <w:rPr>
                <w:rFonts w:ascii="Times New Roman" w:hAnsi="Times New Roman" w:cs="Times New Roman"/>
                <w:spacing w:val="10"/>
                <w:sz w:val="24"/>
                <w:szCs w:val="24"/>
              </w:rPr>
              <w:t xml:space="preserve"> </w:t>
            </w:r>
            <w:r w:rsidRPr="003D6222">
              <w:rPr>
                <w:rFonts w:ascii="Times New Roman" w:hAnsi="Times New Roman" w:cs="Times New Roman"/>
                <w:sz w:val="24"/>
                <w:szCs w:val="24"/>
              </w:rPr>
              <w:t>öğrencilerin</w:t>
            </w:r>
            <w:r w:rsidRPr="003D6222">
              <w:rPr>
                <w:rFonts w:ascii="Times New Roman" w:hAnsi="Times New Roman" w:cs="Times New Roman"/>
                <w:spacing w:val="12"/>
                <w:sz w:val="24"/>
                <w:szCs w:val="24"/>
              </w:rPr>
              <w:t xml:space="preserve"> </w:t>
            </w:r>
            <w:r w:rsidRPr="003D6222">
              <w:rPr>
                <w:rFonts w:ascii="Times New Roman" w:hAnsi="Times New Roman" w:cs="Times New Roman"/>
                <w:sz w:val="24"/>
                <w:szCs w:val="24"/>
              </w:rPr>
              <w:t>öğrenme</w:t>
            </w:r>
            <w:r w:rsidRPr="003D6222">
              <w:rPr>
                <w:rFonts w:ascii="Times New Roman" w:hAnsi="Times New Roman" w:cs="Times New Roman"/>
                <w:spacing w:val="11"/>
                <w:sz w:val="24"/>
                <w:szCs w:val="24"/>
              </w:rPr>
              <w:t xml:space="preserve"> </w:t>
            </w:r>
            <w:r w:rsidRPr="003D6222">
              <w:rPr>
                <w:rFonts w:ascii="Times New Roman" w:hAnsi="Times New Roman" w:cs="Times New Roman"/>
                <w:sz w:val="24"/>
                <w:szCs w:val="24"/>
              </w:rPr>
              <w:t>ilgisini</w:t>
            </w:r>
            <w:r w:rsidRPr="003D6222">
              <w:rPr>
                <w:rFonts w:ascii="Times New Roman" w:hAnsi="Times New Roman" w:cs="Times New Roman"/>
                <w:spacing w:val="10"/>
                <w:sz w:val="24"/>
                <w:szCs w:val="24"/>
              </w:rPr>
              <w:t xml:space="preserve"> </w:t>
            </w:r>
            <w:r w:rsidRPr="003D6222">
              <w:rPr>
                <w:rFonts w:ascii="Times New Roman" w:hAnsi="Times New Roman" w:cs="Times New Roman"/>
                <w:sz w:val="24"/>
                <w:szCs w:val="24"/>
              </w:rPr>
              <w:t>uyandıracak</w:t>
            </w:r>
            <w:r w:rsidRPr="003D6222">
              <w:rPr>
                <w:rFonts w:ascii="Times New Roman" w:hAnsi="Times New Roman" w:cs="Times New Roman"/>
                <w:spacing w:val="13"/>
                <w:sz w:val="24"/>
                <w:szCs w:val="24"/>
              </w:rPr>
              <w:t xml:space="preserve"> </w:t>
            </w:r>
            <w:r w:rsidRPr="003D6222">
              <w:rPr>
                <w:rFonts w:ascii="Times New Roman" w:hAnsi="Times New Roman" w:cs="Times New Roman"/>
                <w:sz w:val="24"/>
                <w:szCs w:val="24"/>
              </w:rPr>
              <w:t>bir</w:t>
            </w:r>
            <w:r w:rsidRPr="003D6222">
              <w:rPr>
                <w:rFonts w:ascii="Times New Roman" w:hAnsi="Times New Roman" w:cs="Times New Roman"/>
                <w:spacing w:val="12"/>
                <w:sz w:val="24"/>
                <w:szCs w:val="24"/>
              </w:rPr>
              <w:t xml:space="preserve"> </w:t>
            </w:r>
            <w:r w:rsidRPr="003D6222">
              <w:rPr>
                <w:rFonts w:ascii="Times New Roman" w:hAnsi="Times New Roman" w:cs="Times New Roman"/>
                <w:sz w:val="24"/>
                <w:szCs w:val="24"/>
              </w:rPr>
              <w:t>öğrenme</w:t>
            </w:r>
            <w:r w:rsidRPr="003D6222">
              <w:rPr>
                <w:rFonts w:ascii="Times New Roman" w:hAnsi="Times New Roman" w:cs="Times New Roman"/>
                <w:spacing w:val="11"/>
                <w:sz w:val="24"/>
                <w:szCs w:val="24"/>
              </w:rPr>
              <w:t xml:space="preserve"> </w:t>
            </w:r>
            <w:r w:rsidRPr="003D6222">
              <w:rPr>
                <w:rFonts w:ascii="Times New Roman" w:hAnsi="Times New Roman" w:cs="Times New Roman"/>
                <w:sz w:val="24"/>
                <w:szCs w:val="24"/>
              </w:rPr>
              <w:t xml:space="preserve">ortamı </w:t>
            </w:r>
            <w:r w:rsidRPr="003D6222">
              <w:rPr>
                <w:rFonts w:ascii="Times New Roman" w:hAnsi="Times New Roman" w:cs="Times New Roman"/>
                <w:spacing w:val="-2"/>
                <w:sz w:val="24"/>
                <w:szCs w:val="24"/>
              </w:rPr>
              <w:t>oluşturmuştur.</w:t>
            </w:r>
          </w:p>
        </w:tc>
        <w:tc>
          <w:tcPr>
            <w:tcW w:w="1237"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%62,5</w:t>
            </w:r>
          </w:p>
        </w:tc>
        <w:tc>
          <w:tcPr>
            <w:tcW w:w="1080"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%37,5</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B13208"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r>
      <w:tr w:rsidR="00AD6981" w:rsidRPr="003D6222" w:rsidTr="00BF1328">
        <w:trPr>
          <w:trHeight w:val="354"/>
        </w:trPr>
        <w:tc>
          <w:tcPr>
            <w:tcW w:w="8990" w:type="dxa"/>
          </w:tcPr>
          <w:p w:rsidR="00AD6981" w:rsidRPr="003D6222" w:rsidRDefault="00AD6981" w:rsidP="003069CF">
            <w:pPr>
              <w:pStyle w:val="TableParagraph"/>
              <w:spacing w:before="9" w:line="211" w:lineRule="exact"/>
              <w:ind w:left="110"/>
              <w:rPr>
                <w:rFonts w:ascii="Times New Roman" w:hAnsi="Times New Roman" w:cs="Times New Roman"/>
                <w:sz w:val="24"/>
                <w:szCs w:val="24"/>
              </w:rPr>
            </w:pPr>
            <w:r w:rsidRPr="003D6222">
              <w:rPr>
                <w:rFonts w:ascii="Times New Roman" w:hAnsi="Times New Roman" w:cs="Times New Roman"/>
                <w:spacing w:val="-4"/>
                <w:sz w:val="24"/>
                <w:szCs w:val="24"/>
              </w:rPr>
              <w:t>Etkili</w:t>
            </w:r>
            <w:r w:rsidRPr="003D6222">
              <w:rPr>
                <w:rFonts w:ascii="Times New Roman" w:hAnsi="Times New Roman" w:cs="Times New Roman"/>
                <w:spacing w:val="-8"/>
                <w:sz w:val="24"/>
                <w:szCs w:val="24"/>
              </w:rPr>
              <w:t xml:space="preserve"> </w:t>
            </w:r>
            <w:r w:rsidRPr="003D6222">
              <w:rPr>
                <w:rFonts w:ascii="Times New Roman" w:hAnsi="Times New Roman" w:cs="Times New Roman"/>
                <w:spacing w:val="-4"/>
                <w:sz w:val="24"/>
                <w:szCs w:val="24"/>
              </w:rPr>
              <w:t>bir</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öğretmen</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olmak</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için</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ihtiyaç</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duyduğum</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kaynaklara</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erişimim</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var.</w:t>
            </w:r>
          </w:p>
        </w:tc>
        <w:tc>
          <w:tcPr>
            <w:tcW w:w="1237"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%68,75</w:t>
            </w:r>
          </w:p>
        </w:tc>
        <w:tc>
          <w:tcPr>
            <w:tcW w:w="1080"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%31,25</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B13208"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r>
      <w:tr w:rsidR="00AD6981" w:rsidRPr="003D6222" w:rsidTr="00BF1328">
        <w:trPr>
          <w:trHeight w:val="354"/>
        </w:trPr>
        <w:tc>
          <w:tcPr>
            <w:tcW w:w="8990" w:type="dxa"/>
          </w:tcPr>
          <w:p w:rsidR="00AD6981" w:rsidRPr="003D6222" w:rsidRDefault="00AD6981" w:rsidP="003069CF">
            <w:pPr>
              <w:pStyle w:val="TableParagraph"/>
              <w:spacing w:before="13" w:line="211" w:lineRule="exact"/>
              <w:ind w:left="110"/>
              <w:rPr>
                <w:rFonts w:ascii="Times New Roman" w:hAnsi="Times New Roman" w:cs="Times New Roman"/>
                <w:sz w:val="24"/>
                <w:szCs w:val="24"/>
              </w:rPr>
            </w:pPr>
            <w:r w:rsidRPr="003D6222">
              <w:rPr>
                <w:rFonts w:ascii="Times New Roman" w:hAnsi="Times New Roman" w:cs="Times New Roman"/>
                <w:spacing w:val="-4"/>
                <w:sz w:val="24"/>
                <w:szCs w:val="24"/>
              </w:rPr>
              <w:t>Bana</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sunulan</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kaynakları</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kullanmak</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için</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gerekli</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eğitime</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sahibim.</w:t>
            </w:r>
          </w:p>
        </w:tc>
        <w:tc>
          <w:tcPr>
            <w:tcW w:w="1237"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%68,75</w:t>
            </w:r>
          </w:p>
        </w:tc>
        <w:tc>
          <w:tcPr>
            <w:tcW w:w="1080"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%31,25</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%12,5</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B13208"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r>
      <w:tr w:rsidR="00AD6981" w:rsidRPr="003D6222" w:rsidTr="00BF1328">
        <w:trPr>
          <w:trHeight w:val="414"/>
        </w:trPr>
        <w:tc>
          <w:tcPr>
            <w:tcW w:w="8990" w:type="dxa"/>
          </w:tcPr>
          <w:p w:rsidR="00AD6981" w:rsidRPr="003D6222" w:rsidRDefault="00AD6981" w:rsidP="003069CF">
            <w:pPr>
              <w:pStyle w:val="TableParagraph"/>
              <w:spacing w:line="236" w:lineRule="exact"/>
              <w:ind w:left="110"/>
              <w:rPr>
                <w:rFonts w:ascii="Times New Roman" w:hAnsi="Times New Roman" w:cs="Times New Roman"/>
                <w:sz w:val="24"/>
                <w:szCs w:val="24"/>
              </w:rPr>
            </w:pPr>
            <w:r w:rsidRPr="003D6222">
              <w:rPr>
                <w:rFonts w:ascii="Times New Roman" w:hAnsi="Times New Roman" w:cs="Times New Roman"/>
                <w:sz w:val="24"/>
                <w:szCs w:val="24"/>
              </w:rPr>
              <w:t>Okulumuzun,</w:t>
            </w:r>
            <w:r w:rsidRPr="003D6222">
              <w:rPr>
                <w:rFonts w:ascii="Times New Roman" w:hAnsi="Times New Roman" w:cs="Times New Roman"/>
                <w:spacing w:val="16"/>
                <w:sz w:val="24"/>
                <w:szCs w:val="24"/>
              </w:rPr>
              <w:t xml:space="preserve"> </w:t>
            </w:r>
            <w:r w:rsidRPr="003D6222">
              <w:rPr>
                <w:rFonts w:ascii="Times New Roman" w:hAnsi="Times New Roman" w:cs="Times New Roman"/>
                <w:sz w:val="24"/>
                <w:szCs w:val="24"/>
              </w:rPr>
              <w:t>farklı</w:t>
            </w:r>
            <w:r w:rsidRPr="003D6222">
              <w:rPr>
                <w:rFonts w:ascii="Times New Roman" w:hAnsi="Times New Roman" w:cs="Times New Roman"/>
                <w:spacing w:val="14"/>
                <w:sz w:val="24"/>
                <w:szCs w:val="24"/>
              </w:rPr>
              <w:t xml:space="preserve"> </w:t>
            </w:r>
            <w:r w:rsidRPr="003D6222">
              <w:rPr>
                <w:rFonts w:ascii="Times New Roman" w:hAnsi="Times New Roman" w:cs="Times New Roman"/>
                <w:sz w:val="24"/>
                <w:szCs w:val="24"/>
              </w:rPr>
              <w:t>ihtiyaçları</w:t>
            </w:r>
            <w:r w:rsidRPr="003D6222">
              <w:rPr>
                <w:rFonts w:ascii="Times New Roman" w:hAnsi="Times New Roman" w:cs="Times New Roman"/>
                <w:spacing w:val="14"/>
                <w:sz w:val="24"/>
                <w:szCs w:val="24"/>
              </w:rPr>
              <w:t xml:space="preserve"> </w:t>
            </w:r>
            <w:r w:rsidRPr="003D6222">
              <w:rPr>
                <w:rFonts w:ascii="Times New Roman" w:hAnsi="Times New Roman" w:cs="Times New Roman"/>
                <w:sz w:val="24"/>
                <w:szCs w:val="24"/>
              </w:rPr>
              <w:t>olan</w:t>
            </w:r>
            <w:r w:rsidRPr="003D6222">
              <w:rPr>
                <w:rFonts w:ascii="Times New Roman" w:hAnsi="Times New Roman" w:cs="Times New Roman"/>
                <w:spacing w:val="15"/>
                <w:sz w:val="24"/>
                <w:szCs w:val="24"/>
              </w:rPr>
              <w:t xml:space="preserve"> </w:t>
            </w:r>
            <w:r w:rsidRPr="003D6222">
              <w:rPr>
                <w:rFonts w:ascii="Times New Roman" w:hAnsi="Times New Roman" w:cs="Times New Roman"/>
                <w:sz w:val="24"/>
                <w:szCs w:val="24"/>
              </w:rPr>
              <w:t>öğrencileri</w:t>
            </w:r>
            <w:r w:rsidRPr="003D6222">
              <w:rPr>
                <w:rFonts w:ascii="Times New Roman" w:hAnsi="Times New Roman" w:cs="Times New Roman"/>
                <w:spacing w:val="16"/>
                <w:sz w:val="24"/>
                <w:szCs w:val="24"/>
              </w:rPr>
              <w:t xml:space="preserve"> </w:t>
            </w:r>
            <w:r w:rsidRPr="003D6222">
              <w:rPr>
                <w:rFonts w:ascii="Times New Roman" w:hAnsi="Times New Roman" w:cs="Times New Roman"/>
                <w:sz w:val="24"/>
                <w:szCs w:val="24"/>
              </w:rPr>
              <w:t>desteklemek</w:t>
            </w:r>
            <w:r w:rsidRPr="003D6222">
              <w:rPr>
                <w:rFonts w:ascii="Times New Roman" w:hAnsi="Times New Roman" w:cs="Times New Roman"/>
                <w:spacing w:val="15"/>
                <w:sz w:val="24"/>
                <w:szCs w:val="24"/>
              </w:rPr>
              <w:t xml:space="preserve"> </w:t>
            </w:r>
            <w:r w:rsidRPr="003D6222">
              <w:rPr>
                <w:rFonts w:ascii="Times New Roman" w:hAnsi="Times New Roman" w:cs="Times New Roman"/>
                <w:sz w:val="24"/>
                <w:szCs w:val="24"/>
              </w:rPr>
              <w:t>için</w:t>
            </w:r>
            <w:r w:rsidRPr="003D6222">
              <w:rPr>
                <w:rFonts w:ascii="Times New Roman" w:hAnsi="Times New Roman" w:cs="Times New Roman"/>
                <w:spacing w:val="16"/>
                <w:sz w:val="24"/>
                <w:szCs w:val="24"/>
              </w:rPr>
              <w:t xml:space="preserve"> </w:t>
            </w:r>
            <w:r w:rsidRPr="003D6222">
              <w:rPr>
                <w:rFonts w:ascii="Times New Roman" w:hAnsi="Times New Roman" w:cs="Times New Roman"/>
                <w:sz w:val="24"/>
                <w:szCs w:val="24"/>
              </w:rPr>
              <w:t>etkin</w:t>
            </w:r>
            <w:r w:rsidRPr="003D6222">
              <w:rPr>
                <w:rFonts w:ascii="Times New Roman" w:hAnsi="Times New Roman" w:cs="Times New Roman"/>
                <w:spacing w:val="16"/>
                <w:sz w:val="24"/>
                <w:szCs w:val="24"/>
              </w:rPr>
              <w:t xml:space="preserve"> </w:t>
            </w:r>
            <w:r w:rsidRPr="003D6222">
              <w:rPr>
                <w:rFonts w:ascii="Times New Roman" w:hAnsi="Times New Roman" w:cs="Times New Roman"/>
                <w:sz w:val="24"/>
                <w:szCs w:val="24"/>
              </w:rPr>
              <w:t>bir politikası</w:t>
            </w:r>
            <w:r w:rsidRPr="003D6222">
              <w:rPr>
                <w:rFonts w:ascii="Times New Roman" w:hAnsi="Times New Roman" w:cs="Times New Roman"/>
                <w:spacing w:val="-4"/>
                <w:sz w:val="24"/>
                <w:szCs w:val="24"/>
              </w:rPr>
              <w:t xml:space="preserve"> </w:t>
            </w:r>
            <w:r w:rsidRPr="003D6222">
              <w:rPr>
                <w:rFonts w:ascii="Times New Roman" w:hAnsi="Times New Roman" w:cs="Times New Roman"/>
                <w:sz w:val="24"/>
                <w:szCs w:val="24"/>
              </w:rPr>
              <w:t>vardır.</w:t>
            </w:r>
          </w:p>
        </w:tc>
        <w:tc>
          <w:tcPr>
            <w:tcW w:w="1237"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%31,25</w:t>
            </w:r>
          </w:p>
        </w:tc>
        <w:tc>
          <w:tcPr>
            <w:tcW w:w="1080"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%68,75</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 xml:space="preserve">--------  </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B13208"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r>
      <w:tr w:rsidR="00AD6981" w:rsidRPr="003D6222" w:rsidTr="00BF1328">
        <w:trPr>
          <w:trHeight w:val="354"/>
        </w:trPr>
        <w:tc>
          <w:tcPr>
            <w:tcW w:w="8990" w:type="dxa"/>
          </w:tcPr>
          <w:p w:rsidR="00AD6981" w:rsidRPr="003D6222" w:rsidRDefault="00AD6981" w:rsidP="003069CF">
            <w:pPr>
              <w:pStyle w:val="TableParagraph"/>
              <w:spacing w:before="9" w:line="214" w:lineRule="exact"/>
              <w:ind w:left="110"/>
              <w:rPr>
                <w:rFonts w:ascii="Times New Roman" w:hAnsi="Times New Roman" w:cs="Times New Roman"/>
                <w:sz w:val="24"/>
                <w:szCs w:val="24"/>
              </w:rPr>
            </w:pPr>
            <w:r w:rsidRPr="003D6222">
              <w:rPr>
                <w:rFonts w:ascii="Times New Roman" w:hAnsi="Times New Roman" w:cs="Times New Roman"/>
                <w:spacing w:val="-4"/>
                <w:sz w:val="24"/>
                <w:szCs w:val="24"/>
              </w:rPr>
              <w:t>Okulumuz</w:t>
            </w:r>
            <w:r w:rsidRPr="003D6222">
              <w:rPr>
                <w:rFonts w:ascii="Times New Roman" w:hAnsi="Times New Roman" w:cs="Times New Roman"/>
                <w:spacing w:val="-8"/>
                <w:sz w:val="24"/>
                <w:szCs w:val="24"/>
              </w:rPr>
              <w:t xml:space="preserve"> </w:t>
            </w:r>
            <w:r w:rsidRPr="003D6222">
              <w:rPr>
                <w:rFonts w:ascii="Times New Roman" w:hAnsi="Times New Roman" w:cs="Times New Roman"/>
                <w:spacing w:val="-4"/>
                <w:sz w:val="24"/>
                <w:szCs w:val="24"/>
              </w:rPr>
              <w:t>müfredat</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uygulamasını</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etkin</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bir</w:t>
            </w:r>
            <w:r w:rsidRPr="003D6222">
              <w:rPr>
                <w:rFonts w:ascii="Times New Roman" w:hAnsi="Times New Roman" w:cs="Times New Roman"/>
                <w:spacing w:val="-8"/>
                <w:sz w:val="24"/>
                <w:szCs w:val="24"/>
              </w:rPr>
              <w:t xml:space="preserve"> </w:t>
            </w:r>
            <w:r w:rsidRPr="003D6222">
              <w:rPr>
                <w:rFonts w:ascii="Times New Roman" w:hAnsi="Times New Roman" w:cs="Times New Roman"/>
                <w:spacing w:val="-4"/>
                <w:sz w:val="24"/>
                <w:szCs w:val="24"/>
              </w:rPr>
              <w:t>şekilde</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izler.</w:t>
            </w:r>
          </w:p>
        </w:tc>
        <w:tc>
          <w:tcPr>
            <w:tcW w:w="1237"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%56,25</w:t>
            </w:r>
          </w:p>
        </w:tc>
        <w:tc>
          <w:tcPr>
            <w:tcW w:w="1080"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%43,75</w:t>
            </w:r>
          </w:p>
        </w:tc>
        <w:tc>
          <w:tcPr>
            <w:tcW w:w="949" w:type="dxa"/>
          </w:tcPr>
          <w:p w:rsidR="00AD6981" w:rsidRPr="00AD6981" w:rsidRDefault="00AD6981" w:rsidP="003069CF">
            <w:pPr>
              <w:rPr>
                <w:rFonts w:ascii="Times New Roman" w:hAnsi="Times New Roman" w:cs="Times New Roman"/>
                <w:sz w:val="24"/>
                <w:szCs w:val="24"/>
              </w:rPr>
            </w:pP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3D6222" w:rsidRDefault="00AD6981" w:rsidP="003069CF">
            <w:pPr>
              <w:rPr>
                <w:rFonts w:ascii="Times New Roman" w:hAnsi="Times New Roman" w:cs="Times New Roman"/>
                <w:b/>
                <w:sz w:val="24"/>
                <w:szCs w:val="24"/>
              </w:rPr>
            </w:pPr>
            <w:r w:rsidRPr="00AD6981">
              <w:rPr>
                <w:rFonts w:ascii="Times New Roman" w:hAnsi="Times New Roman" w:cs="Times New Roman"/>
                <w:sz w:val="24"/>
                <w:szCs w:val="24"/>
              </w:rPr>
              <w:t>------</w:t>
            </w:r>
          </w:p>
        </w:tc>
      </w:tr>
      <w:tr w:rsidR="00AD6981" w:rsidRPr="003D6222" w:rsidTr="00BF1328">
        <w:trPr>
          <w:trHeight w:val="442"/>
        </w:trPr>
        <w:tc>
          <w:tcPr>
            <w:tcW w:w="8990" w:type="dxa"/>
          </w:tcPr>
          <w:p w:rsidR="00AD6981" w:rsidRPr="003D6222" w:rsidRDefault="00AD6981" w:rsidP="003069CF">
            <w:pPr>
              <w:pStyle w:val="TableParagraph"/>
              <w:spacing w:before="59"/>
              <w:ind w:left="110"/>
              <w:rPr>
                <w:rFonts w:ascii="Times New Roman" w:hAnsi="Times New Roman" w:cs="Times New Roman"/>
                <w:sz w:val="24"/>
                <w:szCs w:val="24"/>
              </w:rPr>
            </w:pPr>
            <w:r w:rsidRPr="003D6222">
              <w:rPr>
                <w:rFonts w:ascii="Times New Roman" w:hAnsi="Times New Roman" w:cs="Times New Roman"/>
                <w:spacing w:val="-4"/>
                <w:sz w:val="24"/>
                <w:szCs w:val="24"/>
              </w:rPr>
              <w:t>Okulumuz,</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velilere</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uygun</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etkinlikler</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düzenlemektedir.</w:t>
            </w:r>
          </w:p>
        </w:tc>
        <w:tc>
          <w:tcPr>
            <w:tcW w:w="1237"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%37,5</w:t>
            </w:r>
          </w:p>
        </w:tc>
        <w:tc>
          <w:tcPr>
            <w:tcW w:w="1080"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%50</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 xml:space="preserve">%12,5  </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3D6222" w:rsidRDefault="00AD6981" w:rsidP="003069CF">
            <w:pPr>
              <w:rPr>
                <w:rFonts w:ascii="Times New Roman" w:hAnsi="Times New Roman" w:cs="Times New Roman"/>
                <w:b/>
                <w:sz w:val="24"/>
                <w:szCs w:val="24"/>
              </w:rPr>
            </w:pPr>
            <w:r w:rsidRPr="00AD6981">
              <w:rPr>
                <w:rFonts w:ascii="Times New Roman" w:hAnsi="Times New Roman" w:cs="Times New Roman"/>
                <w:sz w:val="24"/>
                <w:szCs w:val="24"/>
              </w:rPr>
              <w:t>------</w:t>
            </w:r>
          </w:p>
        </w:tc>
      </w:tr>
      <w:tr w:rsidR="00AD6981" w:rsidRPr="003D6222" w:rsidTr="00BF1328">
        <w:trPr>
          <w:trHeight w:val="354"/>
        </w:trPr>
        <w:tc>
          <w:tcPr>
            <w:tcW w:w="8990" w:type="dxa"/>
          </w:tcPr>
          <w:p w:rsidR="00AD6981" w:rsidRPr="003D6222" w:rsidRDefault="00AD6981" w:rsidP="003069CF">
            <w:pPr>
              <w:pStyle w:val="TableParagraph"/>
              <w:spacing w:before="11" w:line="214" w:lineRule="exact"/>
              <w:ind w:left="110"/>
              <w:rPr>
                <w:rFonts w:ascii="Times New Roman" w:hAnsi="Times New Roman" w:cs="Times New Roman"/>
                <w:sz w:val="24"/>
                <w:szCs w:val="24"/>
              </w:rPr>
            </w:pPr>
            <w:r w:rsidRPr="003D6222">
              <w:rPr>
                <w:rFonts w:ascii="Times New Roman" w:hAnsi="Times New Roman" w:cs="Times New Roman"/>
                <w:spacing w:val="-4"/>
                <w:sz w:val="24"/>
                <w:szCs w:val="24"/>
              </w:rPr>
              <w:t>Diğer</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öğretmenlerle</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iş</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birliği</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yaparım.</w:t>
            </w:r>
          </w:p>
        </w:tc>
        <w:tc>
          <w:tcPr>
            <w:tcW w:w="1237"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%75</w:t>
            </w:r>
          </w:p>
        </w:tc>
        <w:tc>
          <w:tcPr>
            <w:tcW w:w="1080"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%25</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3D6222" w:rsidRDefault="00AD6981" w:rsidP="003069CF">
            <w:pPr>
              <w:rPr>
                <w:rFonts w:ascii="Times New Roman" w:hAnsi="Times New Roman" w:cs="Times New Roman"/>
                <w:b/>
                <w:sz w:val="24"/>
                <w:szCs w:val="24"/>
              </w:rPr>
            </w:pPr>
            <w:r w:rsidRPr="00AD6981">
              <w:rPr>
                <w:rFonts w:ascii="Times New Roman" w:hAnsi="Times New Roman" w:cs="Times New Roman"/>
                <w:sz w:val="24"/>
                <w:szCs w:val="24"/>
              </w:rPr>
              <w:t>------</w:t>
            </w:r>
          </w:p>
        </w:tc>
      </w:tr>
      <w:tr w:rsidR="00AD6981" w:rsidRPr="003D6222" w:rsidTr="00BF1328">
        <w:trPr>
          <w:trHeight w:val="354"/>
        </w:trPr>
        <w:tc>
          <w:tcPr>
            <w:tcW w:w="8990" w:type="dxa"/>
          </w:tcPr>
          <w:p w:rsidR="00AD6981" w:rsidRPr="003D6222" w:rsidRDefault="00AD6981" w:rsidP="003069CF">
            <w:pPr>
              <w:pStyle w:val="TableParagraph"/>
              <w:spacing w:before="11" w:line="214" w:lineRule="exact"/>
              <w:ind w:left="110"/>
              <w:rPr>
                <w:rFonts w:ascii="Times New Roman" w:hAnsi="Times New Roman" w:cs="Times New Roman"/>
                <w:sz w:val="24"/>
                <w:szCs w:val="24"/>
              </w:rPr>
            </w:pPr>
            <w:r w:rsidRPr="003D6222">
              <w:rPr>
                <w:rFonts w:ascii="Times New Roman" w:hAnsi="Times New Roman" w:cs="Times New Roman"/>
                <w:spacing w:val="-4"/>
                <w:sz w:val="24"/>
                <w:szCs w:val="24"/>
              </w:rPr>
              <w:t>Okul</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personeli</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arasında</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dostane</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bir</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ilişki sürdürülür.</w:t>
            </w:r>
          </w:p>
        </w:tc>
        <w:tc>
          <w:tcPr>
            <w:tcW w:w="1237"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%75</w:t>
            </w:r>
          </w:p>
        </w:tc>
        <w:tc>
          <w:tcPr>
            <w:tcW w:w="1080"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%25</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w:t>
            </w:r>
          </w:p>
        </w:tc>
        <w:tc>
          <w:tcPr>
            <w:tcW w:w="928" w:type="dxa"/>
          </w:tcPr>
          <w:p w:rsidR="00AD6981" w:rsidRPr="00AC003A" w:rsidRDefault="00AD6981" w:rsidP="00C90003">
            <w:pPr>
              <w:rPr>
                <w:rFonts w:ascii="Times New Roman" w:hAnsi="Times New Roman" w:cs="Times New Roman"/>
                <w:sz w:val="24"/>
                <w:szCs w:val="24"/>
              </w:rPr>
            </w:pPr>
            <w:r w:rsidRPr="00AD6981">
              <w:rPr>
                <w:rFonts w:ascii="Times New Roman" w:hAnsi="Times New Roman" w:cs="Times New Roman"/>
                <w:sz w:val="24"/>
                <w:szCs w:val="24"/>
              </w:rPr>
              <w:t>------</w:t>
            </w:r>
          </w:p>
        </w:tc>
        <w:tc>
          <w:tcPr>
            <w:tcW w:w="869" w:type="dxa"/>
          </w:tcPr>
          <w:p w:rsidR="00AD6981" w:rsidRPr="003D6222" w:rsidRDefault="00AD6981" w:rsidP="003069CF">
            <w:pPr>
              <w:rPr>
                <w:rFonts w:ascii="Times New Roman" w:hAnsi="Times New Roman" w:cs="Times New Roman"/>
                <w:b/>
                <w:sz w:val="24"/>
                <w:szCs w:val="24"/>
              </w:rPr>
            </w:pPr>
            <w:r w:rsidRPr="00AD6981">
              <w:rPr>
                <w:rFonts w:ascii="Times New Roman" w:hAnsi="Times New Roman" w:cs="Times New Roman"/>
                <w:sz w:val="24"/>
                <w:szCs w:val="24"/>
              </w:rPr>
              <w:t>------</w:t>
            </w:r>
          </w:p>
        </w:tc>
      </w:tr>
      <w:tr w:rsidR="00AD6981" w:rsidRPr="003D6222" w:rsidTr="00BF1328">
        <w:trPr>
          <w:trHeight w:val="354"/>
        </w:trPr>
        <w:tc>
          <w:tcPr>
            <w:tcW w:w="8990" w:type="dxa"/>
          </w:tcPr>
          <w:p w:rsidR="00AD6981" w:rsidRPr="003D6222" w:rsidRDefault="00AD6981" w:rsidP="003069CF">
            <w:pPr>
              <w:pStyle w:val="TableParagraph"/>
              <w:spacing w:before="11" w:line="214" w:lineRule="exact"/>
              <w:ind w:left="110"/>
              <w:rPr>
                <w:rFonts w:ascii="Times New Roman" w:hAnsi="Times New Roman" w:cs="Times New Roman"/>
                <w:sz w:val="24"/>
                <w:szCs w:val="24"/>
              </w:rPr>
            </w:pPr>
            <w:r w:rsidRPr="003D6222">
              <w:rPr>
                <w:rFonts w:ascii="Times New Roman" w:hAnsi="Times New Roman" w:cs="Times New Roman"/>
                <w:spacing w:val="-4"/>
                <w:sz w:val="24"/>
                <w:szCs w:val="24"/>
              </w:rPr>
              <w:t>Takım</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ruhumuz</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ve moralimiz</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yüksek.</w:t>
            </w:r>
          </w:p>
        </w:tc>
        <w:tc>
          <w:tcPr>
            <w:tcW w:w="1237"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%68,75</w:t>
            </w:r>
          </w:p>
        </w:tc>
        <w:tc>
          <w:tcPr>
            <w:tcW w:w="1080"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%31,25</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w:t>
            </w:r>
          </w:p>
        </w:tc>
        <w:tc>
          <w:tcPr>
            <w:tcW w:w="928" w:type="dxa"/>
          </w:tcPr>
          <w:p w:rsidR="00AD6981" w:rsidRPr="003D6222" w:rsidRDefault="007979C2" w:rsidP="003069CF">
            <w:pPr>
              <w:rPr>
                <w:rFonts w:ascii="Times New Roman" w:hAnsi="Times New Roman" w:cs="Times New Roman"/>
                <w:b/>
                <w:sz w:val="24"/>
                <w:szCs w:val="24"/>
              </w:rPr>
            </w:pPr>
            <w:r w:rsidRPr="00AD6981">
              <w:rPr>
                <w:rFonts w:ascii="Times New Roman" w:hAnsi="Times New Roman" w:cs="Times New Roman"/>
                <w:sz w:val="24"/>
                <w:szCs w:val="24"/>
              </w:rPr>
              <w:t>------</w:t>
            </w:r>
          </w:p>
        </w:tc>
        <w:tc>
          <w:tcPr>
            <w:tcW w:w="869" w:type="dxa"/>
          </w:tcPr>
          <w:p w:rsidR="00AD6981" w:rsidRPr="003D6222" w:rsidRDefault="00AD6981" w:rsidP="003069CF">
            <w:pPr>
              <w:rPr>
                <w:rFonts w:ascii="Times New Roman" w:hAnsi="Times New Roman" w:cs="Times New Roman"/>
                <w:b/>
                <w:sz w:val="24"/>
                <w:szCs w:val="24"/>
              </w:rPr>
            </w:pPr>
            <w:r w:rsidRPr="00AD6981">
              <w:rPr>
                <w:rFonts w:ascii="Times New Roman" w:hAnsi="Times New Roman" w:cs="Times New Roman"/>
                <w:sz w:val="24"/>
                <w:szCs w:val="24"/>
              </w:rPr>
              <w:t>------</w:t>
            </w:r>
          </w:p>
        </w:tc>
      </w:tr>
      <w:tr w:rsidR="00AD6981" w:rsidRPr="003D6222" w:rsidTr="00BF1328">
        <w:trPr>
          <w:trHeight w:val="354"/>
        </w:trPr>
        <w:tc>
          <w:tcPr>
            <w:tcW w:w="8990" w:type="dxa"/>
          </w:tcPr>
          <w:p w:rsidR="00AD6981" w:rsidRPr="003D6222" w:rsidRDefault="00AD6981" w:rsidP="003069CF">
            <w:pPr>
              <w:pStyle w:val="TableParagraph"/>
              <w:spacing w:before="11" w:line="214" w:lineRule="exact"/>
              <w:ind w:left="110"/>
              <w:rPr>
                <w:rFonts w:ascii="Times New Roman" w:hAnsi="Times New Roman" w:cs="Times New Roman"/>
                <w:sz w:val="24"/>
                <w:szCs w:val="24"/>
              </w:rPr>
            </w:pPr>
            <w:r w:rsidRPr="003D6222">
              <w:rPr>
                <w:rFonts w:ascii="Times New Roman" w:hAnsi="Times New Roman" w:cs="Times New Roman"/>
                <w:spacing w:val="-6"/>
                <w:sz w:val="24"/>
                <w:szCs w:val="24"/>
              </w:rPr>
              <w:t>Okulumuza</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6"/>
                <w:sz w:val="24"/>
                <w:szCs w:val="24"/>
              </w:rPr>
              <w:t>aidiyet</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6"/>
                <w:sz w:val="24"/>
                <w:szCs w:val="24"/>
              </w:rPr>
              <w:t>hissediyorum.</w:t>
            </w:r>
          </w:p>
        </w:tc>
        <w:tc>
          <w:tcPr>
            <w:tcW w:w="1237"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%68,75</w:t>
            </w:r>
          </w:p>
        </w:tc>
        <w:tc>
          <w:tcPr>
            <w:tcW w:w="1080"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%31,25</w:t>
            </w:r>
          </w:p>
        </w:tc>
        <w:tc>
          <w:tcPr>
            <w:tcW w:w="949" w:type="dxa"/>
          </w:tcPr>
          <w:p w:rsidR="00AD6981" w:rsidRPr="00AD6981" w:rsidRDefault="00AD6981" w:rsidP="003069CF">
            <w:pPr>
              <w:rPr>
                <w:rFonts w:ascii="Times New Roman" w:hAnsi="Times New Roman" w:cs="Times New Roman"/>
                <w:sz w:val="24"/>
                <w:szCs w:val="24"/>
              </w:rPr>
            </w:pPr>
            <w:r w:rsidRPr="00AD6981">
              <w:rPr>
                <w:rFonts w:ascii="Times New Roman" w:hAnsi="Times New Roman" w:cs="Times New Roman"/>
                <w:sz w:val="24"/>
                <w:szCs w:val="24"/>
              </w:rPr>
              <w:t>--------</w:t>
            </w:r>
          </w:p>
        </w:tc>
        <w:tc>
          <w:tcPr>
            <w:tcW w:w="928" w:type="dxa"/>
          </w:tcPr>
          <w:p w:rsidR="00AD6981" w:rsidRPr="003D6222" w:rsidRDefault="007979C2" w:rsidP="003069CF">
            <w:pPr>
              <w:rPr>
                <w:rFonts w:ascii="Times New Roman" w:hAnsi="Times New Roman" w:cs="Times New Roman"/>
                <w:b/>
                <w:sz w:val="24"/>
                <w:szCs w:val="24"/>
              </w:rPr>
            </w:pPr>
            <w:r w:rsidRPr="00AD6981">
              <w:rPr>
                <w:rFonts w:ascii="Times New Roman" w:hAnsi="Times New Roman" w:cs="Times New Roman"/>
                <w:sz w:val="24"/>
                <w:szCs w:val="24"/>
              </w:rPr>
              <w:t>------</w:t>
            </w:r>
          </w:p>
        </w:tc>
        <w:tc>
          <w:tcPr>
            <w:tcW w:w="869" w:type="dxa"/>
          </w:tcPr>
          <w:p w:rsidR="00AD6981" w:rsidRPr="003D6222" w:rsidRDefault="00AD6981" w:rsidP="003069CF">
            <w:pPr>
              <w:rPr>
                <w:rFonts w:ascii="Times New Roman" w:hAnsi="Times New Roman" w:cs="Times New Roman"/>
                <w:b/>
                <w:sz w:val="24"/>
                <w:szCs w:val="24"/>
              </w:rPr>
            </w:pPr>
            <w:r w:rsidRPr="00AD6981">
              <w:rPr>
                <w:rFonts w:ascii="Times New Roman" w:hAnsi="Times New Roman" w:cs="Times New Roman"/>
                <w:sz w:val="24"/>
                <w:szCs w:val="24"/>
              </w:rPr>
              <w:t>------</w:t>
            </w:r>
          </w:p>
        </w:tc>
      </w:tr>
    </w:tbl>
    <w:p w:rsidR="00152B71" w:rsidRPr="00E65EB6" w:rsidRDefault="00152B71" w:rsidP="008B54B6">
      <w:pPr>
        <w:pStyle w:val="Balk3"/>
        <w:rPr>
          <w:rFonts w:ascii="Times New Roman" w:hAnsi="Times New Roman" w:cs="Times New Roman"/>
          <w:color w:val="000000" w:themeColor="text1"/>
          <w:sz w:val="16"/>
          <w:szCs w:val="24"/>
        </w:rPr>
      </w:pPr>
    </w:p>
    <w:p w:rsidR="008B54B6" w:rsidRDefault="008B54B6" w:rsidP="00BF1328">
      <w:pPr>
        <w:pStyle w:val="Balk3"/>
        <w:ind w:left="851" w:right="1238" w:firstLine="850"/>
        <w:rPr>
          <w:rFonts w:ascii="Times New Roman" w:hAnsi="Times New Roman" w:cs="Times New Roman"/>
          <w:color w:val="365F91" w:themeColor="accent1" w:themeShade="BF"/>
          <w:sz w:val="24"/>
          <w:szCs w:val="24"/>
        </w:rPr>
      </w:pPr>
      <w:bookmarkStart w:id="15" w:name="_Toc166587970"/>
      <w:r w:rsidRPr="007979C2">
        <w:rPr>
          <w:rFonts w:ascii="Times New Roman" w:hAnsi="Times New Roman" w:cs="Times New Roman"/>
          <w:color w:val="365F91" w:themeColor="accent1" w:themeShade="BF"/>
          <w:sz w:val="24"/>
          <w:szCs w:val="24"/>
        </w:rPr>
        <w:t>Veli Anketi Sonuçları:</w:t>
      </w:r>
      <w:bookmarkEnd w:id="15"/>
    </w:p>
    <w:p w:rsidR="007979C2" w:rsidRPr="007979C2" w:rsidRDefault="007979C2" w:rsidP="00BF1328">
      <w:pPr>
        <w:ind w:left="851" w:right="1238" w:firstLine="850"/>
        <w:rPr>
          <w:sz w:val="16"/>
        </w:rPr>
      </w:pPr>
    </w:p>
    <w:p w:rsidR="008B54B6" w:rsidRDefault="00D620AC" w:rsidP="00BF1328">
      <w:pPr>
        <w:ind w:left="851" w:right="1238" w:firstLine="850"/>
        <w:rPr>
          <w:rFonts w:ascii="Times New Roman" w:hAnsi="Times New Roman" w:cs="Times New Roman"/>
          <w:sz w:val="24"/>
          <w:szCs w:val="24"/>
        </w:rPr>
      </w:pPr>
      <w:r>
        <w:rPr>
          <w:rFonts w:ascii="Times New Roman" w:hAnsi="Times New Roman" w:cs="Times New Roman"/>
          <w:sz w:val="24"/>
          <w:szCs w:val="24"/>
        </w:rPr>
        <w:t>Kırlı Ortaokulu</w:t>
      </w:r>
      <w:r w:rsidR="008B54B6" w:rsidRPr="003D6222">
        <w:rPr>
          <w:rFonts w:ascii="Times New Roman" w:hAnsi="Times New Roman" w:cs="Times New Roman"/>
          <w:sz w:val="24"/>
          <w:szCs w:val="24"/>
        </w:rPr>
        <w:t xml:space="preserve"> Müdürlüğü Stratejik Planı (2024-2028) doğrultusunda “Veli Görüş ve Değerlendirmeleri” anketi uygulanmış olup sonuç çizelgesi ve değerlendirmesi aşağıdadır. </w:t>
      </w:r>
    </w:p>
    <w:p w:rsidR="007979C2" w:rsidRPr="007979C2" w:rsidRDefault="007979C2" w:rsidP="008B54B6">
      <w:pPr>
        <w:rPr>
          <w:rFonts w:ascii="Times New Roman" w:hAnsi="Times New Roman" w:cs="Times New Roman"/>
          <w:sz w:val="18"/>
          <w:szCs w:val="24"/>
        </w:rPr>
      </w:pPr>
    </w:p>
    <w:tbl>
      <w:tblPr>
        <w:tblStyle w:val="TableNormal"/>
        <w:tblW w:w="13943"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22"/>
        <w:gridCol w:w="1084"/>
        <w:gridCol w:w="888"/>
        <w:gridCol w:w="624"/>
        <w:gridCol w:w="693"/>
        <w:gridCol w:w="732"/>
      </w:tblGrid>
      <w:tr w:rsidR="007979C2" w:rsidRPr="003D6222" w:rsidTr="00656B3D">
        <w:trPr>
          <w:trHeight w:val="1559"/>
        </w:trPr>
        <w:tc>
          <w:tcPr>
            <w:tcW w:w="9922" w:type="dxa"/>
          </w:tcPr>
          <w:p w:rsidR="007979C2" w:rsidRPr="003D6222" w:rsidRDefault="007979C2" w:rsidP="003069CF">
            <w:pPr>
              <w:pStyle w:val="TableParagraph"/>
              <w:rPr>
                <w:rFonts w:ascii="Times New Roman" w:hAnsi="Times New Roman" w:cs="Times New Roman"/>
                <w:sz w:val="24"/>
                <w:szCs w:val="24"/>
              </w:rPr>
            </w:pPr>
          </w:p>
          <w:p w:rsidR="007979C2" w:rsidRPr="003D6222" w:rsidRDefault="007979C2" w:rsidP="003069CF">
            <w:pPr>
              <w:pStyle w:val="TableParagraph"/>
              <w:spacing w:before="24"/>
              <w:rPr>
                <w:rFonts w:ascii="Times New Roman" w:hAnsi="Times New Roman" w:cs="Times New Roman"/>
                <w:sz w:val="24"/>
                <w:szCs w:val="24"/>
              </w:rPr>
            </w:pPr>
          </w:p>
          <w:p w:rsidR="007979C2" w:rsidRPr="007979C2" w:rsidRDefault="007979C2" w:rsidP="007979C2">
            <w:pPr>
              <w:pStyle w:val="TableParagraph"/>
              <w:ind w:left="2"/>
              <w:jc w:val="center"/>
              <w:rPr>
                <w:rFonts w:ascii="Times New Roman" w:hAnsi="Times New Roman" w:cs="Times New Roman"/>
                <w:b/>
                <w:sz w:val="24"/>
                <w:szCs w:val="24"/>
              </w:rPr>
            </w:pPr>
            <w:r w:rsidRPr="003D6222">
              <w:rPr>
                <w:rFonts w:ascii="Times New Roman" w:hAnsi="Times New Roman" w:cs="Times New Roman"/>
                <w:b/>
                <w:w w:val="85"/>
                <w:sz w:val="24"/>
                <w:szCs w:val="24"/>
              </w:rPr>
              <w:t>VELİLER</w:t>
            </w:r>
            <w:r w:rsidRPr="003D6222">
              <w:rPr>
                <w:rFonts w:ascii="Times New Roman" w:hAnsi="Times New Roman" w:cs="Times New Roman"/>
                <w:b/>
                <w:spacing w:val="-1"/>
                <w:sz w:val="24"/>
                <w:szCs w:val="24"/>
              </w:rPr>
              <w:t xml:space="preserve"> </w:t>
            </w:r>
            <w:r w:rsidRPr="003D6222">
              <w:rPr>
                <w:rFonts w:ascii="Times New Roman" w:hAnsi="Times New Roman" w:cs="Times New Roman"/>
                <w:b/>
                <w:spacing w:val="-4"/>
                <w:w w:val="95"/>
                <w:sz w:val="24"/>
                <w:szCs w:val="24"/>
              </w:rPr>
              <w:t>İÇİN</w:t>
            </w:r>
          </w:p>
          <w:p w:rsidR="007979C2" w:rsidRPr="003D6222" w:rsidRDefault="007979C2" w:rsidP="003069CF">
            <w:pPr>
              <w:pStyle w:val="TableParagraph"/>
              <w:spacing w:before="19"/>
              <w:rPr>
                <w:rFonts w:ascii="Times New Roman" w:hAnsi="Times New Roman" w:cs="Times New Roman"/>
                <w:sz w:val="24"/>
                <w:szCs w:val="24"/>
              </w:rPr>
            </w:pPr>
          </w:p>
          <w:p w:rsidR="007979C2" w:rsidRPr="003D6222" w:rsidRDefault="007979C2" w:rsidP="003069CF">
            <w:pPr>
              <w:pStyle w:val="TableParagraph"/>
              <w:ind w:left="2" w:right="1"/>
              <w:jc w:val="center"/>
              <w:rPr>
                <w:rFonts w:ascii="Times New Roman" w:hAnsi="Times New Roman" w:cs="Times New Roman"/>
                <w:b/>
                <w:sz w:val="24"/>
                <w:szCs w:val="24"/>
              </w:rPr>
            </w:pPr>
            <w:r w:rsidRPr="003D6222">
              <w:rPr>
                <w:rFonts w:ascii="Times New Roman" w:hAnsi="Times New Roman" w:cs="Times New Roman"/>
                <w:b/>
                <w:w w:val="90"/>
                <w:sz w:val="24"/>
                <w:szCs w:val="24"/>
              </w:rPr>
              <w:t>KONU</w:t>
            </w:r>
            <w:r w:rsidRPr="003D6222">
              <w:rPr>
                <w:rFonts w:ascii="Times New Roman" w:hAnsi="Times New Roman" w:cs="Times New Roman"/>
                <w:b/>
                <w:spacing w:val="-2"/>
                <w:w w:val="90"/>
                <w:sz w:val="24"/>
                <w:szCs w:val="24"/>
              </w:rPr>
              <w:t xml:space="preserve"> </w:t>
            </w:r>
            <w:r w:rsidRPr="003D6222">
              <w:rPr>
                <w:rFonts w:ascii="Times New Roman" w:hAnsi="Times New Roman" w:cs="Times New Roman"/>
                <w:b/>
                <w:spacing w:val="-2"/>
                <w:sz w:val="24"/>
                <w:szCs w:val="24"/>
              </w:rPr>
              <w:t>BAŞLIKLARI</w:t>
            </w:r>
          </w:p>
        </w:tc>
        <w:tc>
          <w:tcPr>
            <w:tcW w:w="1084" w:type="dxa"/>
            <w:textDirection w:val="btLr"/>
          </w:tcPr>
          <w:p w:rsidR="007979C2" w:rsidRPr="003D6222" w:rsidRDefault="007979C2" w:rsidP="003069CF">
            <w:pPr>
              <w:pStyle w:val="TableParagraph"/>
              <w:spacing w:before="62" w:line="240" w:lineRule="atLeast"/>
              <w:ind w:left="-1"/>
              <w:rPr>
                <w:rFonts w:ascii="Times New Roman" w:hAnsi="Times New Roman" w:cs="Times New Roman"/>
                <w:b/>
                <w:sz w:val="24"/>
                <w:szCs w:val="24"/>
              </w:rPr>
            </w:pPr>
            <w:r w:rsidRPr="003D6222">
              <w:rPr>
                <w:rFonts w:ascii="Times New Roman" w:hAnsi="Times New Roman" w:cs="Times New Roman"/>
                <w:b/>
                <w:spacing w:val="-2"/>
                <w:w w:val="110"/>
                <w:sz w:val="24"/>
                <w:szCs w:val="24"/>
              </w:rPr>
              <w:t xml:space="preserve">Kesinlikle </w:t>
            </w:r>
            <w:r w:rsidRPr="003D6222">
              <w:rPr>
                <w:rFonts w:ascii="Times New Roman" w:hAnsi="Times New Roman" w:cs="Times New Roman"/>
                <w:b/>
                <w:spacing w:val="-2"/>
                <w:sz w:val="24"/>
                <w:szCs w:val="24"/>
              </w:rPr>
              <w:t>Katılıyorum</w:t>
            </w:r>
          </w:p>
        </w:tc>
        <w:tc>
          <w:tcPr>
            <w:tcW w:w="888" w:type="dxa"/>
            <w:textDirection w:val="btLr"/>
          </w:tcPr>
          <w:p w:rsidR="007979C2" w:rsidRPr="003D6222" w:rsidRDefault="007979C2" w:rsidP="003069CF">
            <w:pPr>
              <w:pStyle w:val="TableParagraph"/>
              <w:spacing w:before="145"/>
              <w:ind w:left="-1"/>
              <w:rPr>
                <w:rFonts w:ascii="Times New Roman" w:hAnsi="Times New Roman" w:cs="Times New Roman"/>
                <w:b/>
                <w:sz w:val="24"/>
                <w:szCs w:val="24"/>
              </w:rPr>
            </w:pPr>
            <w:r w:rsidRPr="003D6222">
              <w:rPr>
                <w:rFonts w:ascii="Times New Roman" w:hAnsi="Times New Roman" w:cs="Times New Roman"/>
                <w:b/>
                <w:spacing w:val="-2"/>
                <w:w w:val="105"/>
                <w:sz w:val="24"/>
                <w:szCs w:val="24"/>
              </w:rPr>
              <w:t>Katılıyorum</w:t>
            </w:r>
          </w:p>
        </w:tc>
        <w:tc>
          <w:tcPr>
            <w:tcW w:w="624" w:type="dxa"/>
            <w:textDirection w:val="btLr"/>
          </w:tcPr>
          <w:p w:rsidR="007979C2" w:rsidRPr="003D6222" w:rsidRDefault="007979C2" w:rsidP="003069CF">
            <w:pPr>
              <w:pStyle w:val="TableParagraph"/>
              <w:spacing w:before="116"/>
              <w:ind w:left="-1"/>
              <w:rPr>
                <w:rFonts w:ascii="Times New Roman" w:hAnsi="Times New Roman" w:cs="Times New Roman"/>
                <w:b/>
                <w:sz w:val="24"/>
                <w:szCs w:val="24"/>
              </w:rPr>
            </w:pPr>
            <w:r w:rsidRPr="003D6222">
              <w:rPr>
                <w:rFonts w:ascii="Times New Roman" w:hAnsi="Times New Roman" w:cs="Times New Roman"/>
                <w:b/>
                <w:spacing w:val="-2"/>
                <w:w w:val="105"/>
                <w:sz w:val="24"/>
                <w:szCs w:val="24"/>
              </w:rPr>
              <w:t>Kararsızım</w:t>
            </w:r>
          </w:p>
        </w:tc>
        <w:tc>
          <w:tcPr>
            <w:tcW w:w="693" w:type="dxa"/>
            <w:textDirection w:val="btLr"/>
          </w:tcPr>
          <w:p w:rsidR="007979C2" w:rsidRPr="003D6222" w:rsidRDefault="007979C2" w:rsidP="003069CF">
            <w:pPr>
              <w:pStyle w:val="TableParagraph"/>
              <w:spacing w:before="61" w:line="240" w:lineRule="atLeast"/>
              <w:ind w:left="-1"/>
              <w:rPr>
                <w:rFonts w:ascii="Times New Roman" w:hAnsi="Times New Roman" w:cs="Times New Roman"/>
                <w:b/>
                <w:sz w:val="24"/>
                <w:szCs w:val="24"/>
              </w:rPr>
            </w:pPr>
            <w:r w:rsidRPr="003D6222">
              <w:rPr>
                <w:rFonts w:ascii="Times New Roman" w:hAnsi="Times New Roman" w:cs="Times New Roman"/>
                <w:b/>
                <w:spacing w:val="-2"/>
                <w:w w:val="110"/>
                <w:sz w:val="24"/>
                <w:szCs w:val="24"/>
              </w:rPr>
              <w:t xml:space="preserve">Kesinlikle </w:t>
            </w:r>
            <w:r w:rsidRPr="003D6222">
              <w:rPr>
                <w:rFonts w:ascii="Times New Roman" w:hAnsi="Times New Roman" w:cs="Times New Roman"/>
                <w:b/>
                <w:spacing w:val="-2"/>
                <w:sz w:val="24"/>
                <w:szCs w:val="24"/>
              </w:rPr>
              <w:t>Katılmıyorum</w:t>
            </w:r>
          </w:p>
        </w:tc>
        <w:tc>
          <w:tcPr>
            <w:tcW w:w="732" w:type="dxa"/>
            <w:textDirection w:val="btLr"/>
          </w:tcPr>
          <w:p w:rsidR="007979C2" w:rsidRPr="003D6222" w:rsidRDefault="007979C2" w:rsidP="003069CF">
            <w:pPr>
              <w:pStyle w:val="TableParagraph"/>
              <w:spacing w:before="167"/>
              <w:ind w:left="-1"/>
              <w:rPr>
                <w:rFonts w:ascii="Times New Roman" w:hAnsi="Times New Roman" w:cs="Times New Roman"/>
                <w:b/>
                <w:sz w:val="24"/>
                <w:szCs w:val="24"/>
              </w:rPr>
            </w:pPr>
            <w:r w:rsidRPr="003D6222">
              <w:rPr>
                <w:rFonts w:ascii="Times New Roman" w:hAnsi="Times New Roman" w:cs="Times New Roman"/>
                <w:b/>
                <w:spacing w:val="-2"/>
                <w:w w:val="105"/>
                <w:sz w:val="24"/>
                <w:szCs w:val="24"/>
              </w:rPr>
              <w:t>Katılmıyorum</w:t>
            </w:r>
          </w:p>
        </w:tc>
      </w:tr>
      <w:tr w:rsidR="007979C2" w:rsidRPr="003D6222" w:rsidTr="00656B3D">
        <w:trPr>
          <w:trHeight w:val="285"/>
        </w:trPr>
        <w:tc>
          <w:tcPr>
            <w:tcW w:w="9922" w:type="dxa"/>
          </w:tcPr>
          <w:p w:rsidR="007979C2" w:rsidRPr="003D6222" w:rsidRDefault="007979C2" w:rsidP="003069CF">
            <w:pPr>
              <w:pStyle w:val="TableParagraph"/>
              <w:spacing w:before="11" w:line="214" w:lineRule="exact"/>
              <w:ind w:left="105"/>
              <w:rPr>
                <w:rFonts w:ascii="Times New Roman" w:hAnsi="Times New Roman" w:cs="Times New Roman"/>
                <w:sz w:val="24"/>
                <w:szCs w:val="24"/>
              </w:rPr>
            </w:pPr>
            <w:r w:rsidRPr="003D6222">
              <w:rPr>
                <w:rFonts w:ascii="Times New Roman" w:hAnsi="Times New Roman" w:cs="Times New Roman"/>
                <w:spacing w:val="-4"/>
                <w:sz w:val="24"/>
                <w:szCs w:val="24"/>
              </w:rPr>
              <w:t>Okulun</w:t>
            </w:r>
            <w:r w:rsidRPr="003D6222">
              <w:rPr>
                <w:rFonts w:ascii="Times New Roman" w:hAnsi="Times New Roman" w:cs="Times New Roman"/>
                <w:spacing w:val="-7"/>
                <w:sz w:val="24"/>
                <w:szCs w:val="24"/>
              </w:rPr>
              <w:t xml:space="preserve"> </w:t>
            </w:r>
            <w:proofErr w:type="gramStart"/>
            <w:r w:rsidRPr="003D6222">
              <w:rPr>
                <w:rFonts w:ascii="Times New Roman" w:hAnsi="Times New Roman" w:cs="Times New Roman"/>
                <w:spacing w:val="-4"/>
                <w:sz w:val="24"/>
                <w:szCs w:val="24"/>
              </w:rPr>
              <w:t>misyonu</w:t>
            </w:r>
            <w:proofErr w:type="gramEnd"/>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ve</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vizyonunu</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tam</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olarak anlıyorum.</w:t>
            </w:r>
          </w:p>
        </w:tc>
        <w:tc>
          <w:tcPr>
            <w:tcW w:w="1084"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%87,5</w:t>
            </w:r>
          </w:p>
        </w:tc>
        <w:tc>
          <w:tcPr>
            <w:tcW w:w="888"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%12,5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1" w:line="214" w:lineRule="exact"/>
              <w:ind w:left="105"/>
              <w:rPr>
                <w:rFonts w:ascii="Times New Roman" w:hAnsi="Times New Roman" w:cs="Times New Roman"/>
                <w:sz w:val="24"/>
                <w:szCs w:val="24"/>
              </w:rPr>
            </w:pPr>
            <w:r w:rsidRPr="003D6222">
              <w:rPr>
                <w:rFonts w:ascii="Times New Roman" w:hAnsi="Times New Roman" w:cs="Times New Roman"/>
                <w:spacing w:val="-4"/>
                <w:sz w:val="24"/>
                <w:szCs w:val="24"/>
              </w:rPr>
              <w:t>Okulda</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eğitim</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ve</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yönetim</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kalitesi</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sürekli</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olarak</w:t>
            </w:r>
            <w:r w:rsidRPr="003D6222">
              <w:rPr>
                <w:rFonts w:ascii="Times New Roman" w:hAnsi="Times New Roman" w:cs="Times New Roman"/>
                <w:sz w:val="24"/>
                <w:szCs w:val="24"/>
              </w:rPr>
              <w:t xml:space="preserve"> </w:t>
            </w:r>
            <w:r w:rsidRPr="003D6222">
              <w:rPr>
                <w:rFonts w:ascii="Times New Roman" w:hAnsi="Times New Roman" w:cs="Times New Roman"/>
                <w:spacing w:val="-4"/>
                <w:sz w:val="24"/>
                <w:szCs w:val="24"/>
              </w:rPr>
              <w:t>gelişiyor.</w:t>
            </w:r>
          </w:p>
        </w:tc>
        <w:tc>
          <w:tcPr>
            <w:tcW w:w="1084"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%93,75</w:t>
            </w:r>
          </w:p>
        </w:tc>
        <w:tc>
          <w:tcPr>
            <w:tcW w:w="888"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%6,25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1" w:line="214" w:lineRule="exact"/>
              <w:ind w:left="105"/>
              <w:rPr>
                <w:rFonts w:ascii="Times New Roman" w:hAnsi="Times New Roman" w:cs="Times New Roman"/>
                <w:sz w:val="24"/>
                <w:szCs w:val="24"/>
              </w:rPr>
            </w:pPr>
            <w:r w:rsidRPr="003D6222">
              <w:rPr>
                <w:rFonts w:ascii="Times New Roman" w:hAnsi="Times New Roman" w:cs="Times New Roman"/>
                <w:spacing w:val="-4"/>
                <w:sz w:val="24"/>
                <w:szCs w:val="24"/>
              </w:rPr>
              <w:t>Okul</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temiz</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ve</w:t>
            </w:r>
            <w:r w:rsidRPr="003D6222">
              <w:rPr>
                <w:rFonts w:ascii="Times New Roman" w:hAnsi="Times New Roman" w:cs="Times New Roman"/>
                <w:spacing w:val="-5"/>
                <w:sz w:val="24"/>
                <w:szCs w:val="24"/>
              </w:rPr>
              <w:t xml:space="preserve"> </w:t>
            </w:r>
            <w:proofErr w:type="gramStart"/>
            <w:r w:rsidRPr="003D6222">
              <w:rPr>
                <w:rFonts w:ascii="Times New Roman" w:hAnsi="Times New Roman" w:cs="Times New Roman"/>
                <w:spacing w:val="-4"/>
                <w:sz w:val="24"/>
                <w:szCs w:val="24"/>
              </w:rPr>
              <w:t>hijyeniktir</w:t>
            </w:r>
            <w:proofErr w:type="gramEnd"/>
            <w:r w:rsidRPr="003D6222">
              <w:rPr>
                <w:rFonts w:ascii="Times New Roman" w:hAnsi="Times New Roman" w:cs="Times New Roman"/>
                <w:spacing w:val="-4"/>
                <w:sz w:val="24"/>
                <w:szCs w:val="24"/>
              </w:rPr>
              <w:t>.</w:t>
            </w:r>
          </w:p>
        </w:tc>
        <w:tc>
          <w:tcPr>
            <w:tcW w:w="1084"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%93,75</w:t>
            </w:r>
          </w:p>
        </w:tc>
        <w:tc>
          <w:tcPr>
            <w:tcW w:w="888"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%6,25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35"/>
        </w:trPr>
        <w:tc>
          <w:tcPr>
            <w:tcW w:w="9922" w:type="dxa"/>
          </w:tcPr>
          <w:p w:rsidR="007979C2" w:rsidRPr="003D6222" w:rsidRDefault="007979C2" w:rsidP="003069CF">
            <w:pPr>
              <w:pStyle w:val="TableParagraph"/>
              <w:spacing w:line="236" w:lineRule="exact"/>
              <w:ind w:left="105"/>
              <w:rPr>
                <w:rFonts w:ascii="Times New Roman" w:hAnsi="Times New Roman" w:cs="Times New Roman"/>
                <w:sz w:val="24"/>
                <w:szCs w:val="24"/>
              </w:rPr>
            </w:pPr>
            <w:r w:rsidRPr="003D6222">
              <w:rPr>
                <w:rFonts w:ascii="Times New Roman" w:hAnsi="Times New Roman" w:cs="Times New Roman"/>
                <w:sz w:val="24"/>
                <w:szCs w:val="24"/>
              </w:rPr>
              <w:t>Okul,</w:t>
            </w:r>
            <w:r w:rsidRPr="003D6222">
              <w:rPr>
                <w:rFonts w:ascii="Times New Roman" w:hAnsi="Times New Roman" w:cs="Times New Roman"/>
                <w:spacing w:val="40"/>
                <w:sz w:val="24"/>
                <w:szCs w:val="24"/>
              </w:rPr>
              <w:t xml:space="preserve"> </w:t>
            </w:r>
            <w:r w:rsidRPr="003D6222">
              <w:rPr>
                <w:rFonts w:ascii="Times New Roman" w:hAnsi="Times New Roman" w:cs="Times New Roman"/>
                <w:sz w:val="24"/>
                <w:szCs w:val="24"/>
              </w:rPr>
              <w:t>öğrencilerin</w:t>
            </w:r>
            <w:r w:rsidRPr="003D6222">
              <w:rPr>
                <w:rFonts w:ascii="Times New Roman" w:hAnsi="Times New Roman" w:cs="Times New Roman"/>
                <w:spacing w:val="40"/>
                <w:sz w:val="24"/>
                <w:szCs w:val="24"/>
              </w:rPr>
              <w:t xml:space="preserve"> </w:t>
            </w:r>
            <w:r w:rsidRPr="003D6222">
              <w:rPr>
                <w:rFonts w:ascii="Times New Roman" w:hAnsi="Times New Roman" w:cs="Times New Roman"/>
                <w:sz w:val="24"/>
                <w:szCs w:val="24"/>
              </w:rPr>
              <w:t>ve</w:t>
            </w:r>
            <w:r w:rsidRPr="003D6222">
              <w:rPr>
                <w:rFonts w:ascii="Times New Roman" w:hAnsi="Times New Roman" w:cs="Times New Roman"/>
                <w:spacing w:val="40"/>
                <w:sz w:val="24"/>
                <w:szCs w:val="24"/>
              </w:rPr>
              <w:t xml:space="preserve"> </w:t>
            </w:r>
            <w:r w:rsidRPr="003D6222">
              <w:rPr>
                <w:rFonts w:ascii="Times New Roman" w:hAnsi="Times New Roman" w:cs="Times New Roman"/>
                <w:sz w:val="24"/>
                <w:szCs w:val="24"/>
              </w:rPr>
              <w:t>personelin</w:t>
            </w:r>
            <w:r w:rsidRPr="003D6222">
              <w:rPr>
                <w:rFonts w:ascii="Times New Roman" w:hAnsi="Times New Roman" w:cs="Times New Roman"/>
                <w:spacing w:val="40"/>
                <w:sz w:val="24"/>
                <w:szCs w:val="24"/>
              </w:rPr>
              <w:t xml:space="preserve"> </w:t>
            </w:r>
            <w:r w:rsidRPr="003D6222">
              <w:rPr>
                <w:rFonts w:ascii="Times New Roman" w:hAnsi="Times New Roman" w:cs="Times New Roman"/>
                <w:sz w:val="24"/>
                <w:szCs w:val="24"/>
              </w:rPr>
              <w:t>güvenliğini</w:t>
            </w:r>
            <w:r w:rsidRPr="003D6222">
              <w:rPr>
                <w:rFonts w:ascii="Times New Roman" w:hAnsi="Times New Roman" w:cs="Times New Roman"/>
                <w:spacing w:val="40"/>
                <w:sz w:val="24"/>
                <w:szCs w:val="24"/>
              </w:rPr>
              <w:t xml:space="preserve"> </w:t>
            </w:r>
            <w:r w:rsidRPr="003D6222">
              <w:rPr>
                <w:rFonts w:ascii="Times New Roman" w:hAnsi="Times New Roman" w:cs="Times New Roman"/>
                <w:sz w:val="24"/>
                <w:szCs w:val="24"/>
              </w:rPr>
              <w:t>sağlamak</w:t>
            </w:r>
            <w:r w:rsidRPr="003D6222">
              <w:rPr>
                <w:rFonts w:ascii="Times New Roman" w:hAnsi="Times New Roman" w:cs="Times New Roman"/>
                <w:spacing w:val="40"/>
                <w:sz w:val="24"/>
                <w:szCs w:val="24"/>
              </w:rPr>
              <w:t xml:space="preserve"> </w:t>
            </w:r>
            <w:r w:rsidRPr="003D6222">
              <w:rPr>
                <w:rFonts w:ascii="Times New Roman" w:hAnsi="Times New Roman" w:cs="Times New Roman"/>
                <w:sz w:val="24"/>
                <w:szCs w:val="24"/>
              </w:rPr>
              <w:t>için</w:t>
            </w:r>
            <w:r w:rsidRPr="003D6222">
              <w:rPr>
                <w:rFonts w:ascii="Times New Roman" w:hAnsi="Times New Roman" w:cs="Times New Roman"/>
                <w:spacing w:val="40"/>
                <w:sz w:val="24"/>
                <w:szCs w:val="24"/>
              </w:rPr>
              <w:t xml:space="preserve"> </w:t>
            </w:r>
            <w:r w:rsidRPr="003D6222">
              <w:rPr>
                <w:rFonts w:ascii="Times New Roman" w:hAnsi="Times New Roman" w:cs="Times New Roman"/>
                <w:sz w:val="24"/>
                <w:szCs w:val="24"/>
              </w:rPr>
              <w:t>uygun</w:t>
            </w:r>
            <w:r w:rsidRPr="003D6222">
              <w:rPr>
                <w:rFonts w:ascii="Times New Roman" w:hAnsi="Times New Roman" w:cs="Times New Roman"/>
                <w:spacing w:val="40"/>
                <w:sz w:val="24"/>
                <w:szCs w:val="24"/>
              </w:rPr>
              <w:t xml:space="preserve"> </w:t>
            </w:r>
            <w:r w:rsidRPr="003D6222">
              <w:rPr>
                <w:rFonts w:ascii="Times New Roman" w:hAnsi="Times New Roman" w:cs="Times New Roman"/>
                <w:sz w:val="24"/>
                <w:szCs w:val="24"/>
              </w:rPr>
              <w:t>güvenlik önlemleri alır.</w:t>
            </w:r>
          </w:p>
        </w:tc>
        <w:tc>
          <w:tcPr>
            <w:tcW w:w="1084"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%68,75</w:t>
            </w:r>
          </w:p>
        </w:tc>
        <w:tc>
          <w:tcPr>
            <w:tcW w:w="888"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%31,25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0"/>
        </w:trPr>
        <w:tc>
          <w:tcPr>
            <w:tcW w:w="9922" w:type="dxa"/>
          </w:tcPr>
          <w:p w:rsidR="007979C2" w:rsidRPr="003D6222" w:rsidRDefault="007979C2" w:rsidP="003069CF">
            <w:pPr>
              <w:pStyle w:val="TableParagraph"/>
              <w:spacing w:before="6" w:line="214" w:lineRule="exact"/>
              <w:ind w:left="105"/>
              <w:rPr>
                <w:rFonts w:ascii="Times New Roman" w:hAnsi="Times New Roman" w:cs="Times New Roman"/>
                <w:sz w:val="24"/>
                <w:szCs w:val="24"/>
              </w:rPr>
            </w:pPr>
            <w:r w:rsidRPr="003D6222">
              <w:rPr>
                <w:rFonts w:ascii="Times New Roman" w:hAnsi="Times New Roman" w:cs="Times New Roman"/>
                <w:spacing w:val="-4"/>
                <w:sz w:val="24"/>
                <w:szCs w:val="24"/>
              </w:rPr>
              <w:t>Okul, yeni</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kabul</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edilen öğrencilere uygun desteği</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sağlar.</w:t>
            </w:r>
          </w:p>
        </w:tc>
        <w:tc>
          <w:tcPr>
            <w:tcW w:w="1084"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%100</w:t>
            </w:r>
          </w:p>
        </w:tc>
        <w:tc>
          <w:tcPr>
            <w:tcW w:w="888" w:type="dxa"/>
          </w:tcPr>
          <w:p w:rsidR="007979C2" w:rsidRPr="007979C2" w:rsidRDefault="007979C2" w:rsidP="007979C2">
            <w:pPr>
              <w:jc w:val="center"/>
              <w:rPr>
                <w:rFonts w:ascii="Times New Roman" w:hAnsi="Times New Roman" w:cs="Times New Roman"/>
                <w:sz w:val="24"/>
                <w:szCs w:val="24"/>
              </w:rPr>
            </w:pPr>
            <w:r w:rsidRPr="007979C2">
              <w:rPr>
                <w:rFonts w:ascii="Times New Roman" w:hAnsi="Times New Roman" w:cs="Times New Roman"/>
                <w:sz w:val="24"/>
                <w:szCs w:val="24"/>
              </w:rPr>
              <w:t>-----</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1" w:line="214" w:lineRule="exact"/>
              <w:ind w:left="105"/>
              <w:rPr>
                <w:rFonts w:ascii="Times New Roman" w:hAnsi="Times New Roman" w:cs="Times New Roman"/>
                <w:sz w:val="24"/>
                <w:szCs w:val="24"/>
              </w:rPr>
            </w:pPr>
            <w:r w:rsidRPr="003D6222">
              <w:rPr>
                <w:rFonts w:ascii="Times New Roman" w:hAnsi="Times New Roman" w:cs="Times New Roman"/>
                <w:spacing w:val="-6"/>
                <w:sz w:val="24"/>
                <w:szCs w:val="24"/>
              </w:rPr>
              <w:t>Okul,</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6"/>
                <w:sz w:val="24"/>
                <w:szCs w:val="24"/>
              </w:rPr>
              <w:t>çocuğumun</w:t>
            </w:r>
            <w:r w:rsidRPr="003D6222">
              <w:rPr>
                <w:rFonts w:ascii="Times New Roman" w:hAnsi="Times New Roman" w:cs="Times New Roman"/>
                <w:spacing w:val="8"/>
                <w:sz w:val="24"/>
                <w:szCs w:val="24"/>
              </w:rPr>
              <w:t xml:space="preserve"> </w:t>
            </w:r>
            <w:r w:rsidRPr="003D6222">
              <w:rPr>
                <w:rFonts w:ascii="Times New Roman" w:hAnsi="Times New Roman" w:cs="Times New Roman"/>
                <w:spacing w:val="-6"/>
                <w:sz w:val="24"/>
                <w:szCs w:val="24"/>
              </w:rPr>
              <w:t>okumaya</w:t>
            </w:r>
            <w:r w:rsidRPr="003D6222">
              <w:rPr>
                <w:rFonts w:ascii="Times New Roman" w:hAnsi="Times New Roman" w:cs="Times New Roman"/>
                <w:spacing w:val="9"/>
                <w:sz w:val="24"/>
                <w:szCs w:val="24"/>
              </w:rPr>
              <w:t xml:space="preserve"> </w:t>
            </w:r>
            <w:r w:rsidRPr="003D6222">
              <w:rPr>
                <w:rFonts w:ascii="Times New Roman" w:hAnsi="Times New Roman" w:cs="Times New Roman"/>
                <w:spacing w:val="-6"/>
                <w:sz w:val="24"/>
                <w:szCs w:val="24"/>
              </w:rPr>
              <w:t>olan</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6"/>
                <w:sz w:val="24"/>
                <w:szCs w:val="24"/>
              </w:rPr>
              <w:t>ilgisini</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6"/>
                <w:sz w:val="24"/>
                <w:szCs w:val="24"/>
              </w:rPr>
              <w:t>geliştirmesine</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6"/>
                <w:sz w:val="24"/>
                <w:szCs w:val="24"/>
              </w:rPr>
              <w:t>yardımcı</w:t>
            </w:r>
            <w:r w:rsidRPr="003D6222">
              <w:rPr>
                <w:rFonts w:ascii="Times New Roman" w:hAnsi="Times New Roman" w:cs="Times New Roman"/>
                <w:spacing w:val="10"/>
                <w:sz w:val="24"/>
                <w:szCs w:val="24"/>
              </w:rPr>
              <w:t xml:space="preserve"> </w:t>
            </w:r>
            <w:r w:rsidRPr="003D6222">
              <w:rPr>
                <w:rFonts w:ascii="Times New Roman" w:hAnsi="Times New Roman" w:cs="Times New Roman"/>
                <w:spacing w:val="-6"/>
                <w:sz w:val="24"/>
                <w:szCs w:val="24"/>
              </w:rPr>
              <w:t>olabilir.</w:t>
            </w:r>
          </w:p>
        </w:tc>
        <w:tc>
          <w:tcPr>
            <w:tcW w:w="1084"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%100</w:t>
            </w:r>
          </w:p>
        </w:tc>
        <w:tc>
          <w:tcPr>
            <w:tcW w:w="888" w:type="dxa"/>
          </w:tcPr>
          <w:p w:rsidR="007979C2" w:rsidRPr="007979C2" w:rsidRDefault="007979C2" w:rsidP="007979C2">
            <w:pPr>
              <w:jc w:val="center"/>
              <w:rPr>
                <w:rFonts w:ascii="Times New Roman" w:hAnsi="Times New Roman" w:cs="Times New Roman"/>
                <w:sz w:val="24"/>
                <w:szCs w:val="24"/>
              </w:rPr>
            </w:pPr>
            <w:r w:rsidRPr="007979C2">
              <w:rPr>
                <w:rFonts w:ascii="Times New Roman" w:hAnsi="Times New Roman" w:cs="Times New Roman"/>
                <w:sz w:val="24"/>
                <w:szCs w:val="24"/>
              </w:rPr>
              <w:t>-----</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1" w:line="214" w:lineRule="exact"/>
              <w:ind w:left="105"/>
              <w:rPr>
                <w:rFonts w:ascii="Times New Roman" w:hAnsi="Times New Roman" w:cs="Times New Roman"/>
                <w:sz w:val="24"/>
                <w:szCs w:val="24"/>
              </w:rPr>
            </w:pPr>
            <w:r w:rsidRPr="003D6222">
              <w:rPr>
                <w:rFonts w:ascii="Times New Roman" w:hAnsi="Times New Roman" w:cs="Times New Roman"/>
                <w:spacing w:val="-6"/>
                <w:sz w:val="24"/>
                <w:szCs w:val="24"/>
              </w:rPr>
              <w:t>Okul</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6"/>
                <w:sz w:val="24"/>
                <w:szCs w:val="24"/>
              </w:rPr>
              <w:t>çocuğumun</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6"/>
                <w:sz w:val="24"/>
                <w:szCs w:val="24"/>
              </w:rPr>
              <w:t>öğrenme</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6"/>
                <w:sz w:val="24"/>
                <w:szCs w:val="24"/>
              </w:rPr>
              <w:t>ilgisini</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6"/>
                <w:sz w:val="24"/>
                <w:szCs w:val="24"/>
              </w:rPr>
              <w:t>güçlendiriyor.</w:t>
            </w:r>
          </w:p>
        </w:tc>
        <w:tc>
          <w:tcPr>
            <w:tcW w:w="1084"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%100</w:t>
            </w:r>
          </w:p>
        </w:tc>
        <w:tc>
          <w:tcPr>
            <w:tcW w:w="888" w:type="dxa"/>
          </w:tcPr>
          <w:p w:rsidR="007979C2" w:rsidRPr="007979C2" w:rsidRDefault="007979C2" w:rsidP="007979C2">
            <w:pPr>
              <w:jc w:val="center"/>
              <w:rPr>
                <w:rFonts w:ascii="Times New Roman" w:hAnsi="Times New Roman" w:cs="Times New Roman"/>
                <w:sz w:val="24"/>
                <w:szCs w:val="24"/>
              </w:rPr>
            </w:pPr>
            <w:r w:rsidRPr="007979C2">
              <w:rPr>
                <w:rFonts w:ascii="Times New Roman" w:hAnsi="Times New Roman" w:cs="Times New Roman"/>
                <w:sz w:val="24"/>
                <w:szCs w:val="24"/>
              </w:rPr>
              <w:t>-----</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1" w:line="214" w:lineRule="exact"/>
              <w:ind w:left="105"/>
              <w:rPr>
                <w:rFonts w:ascii="Times New Roman" w:hAnsi="Times New Roman" w:cs="Times New Roman"/>
                <w:sz w:val="24"/>
                <w:szCs w:val="24"/>
              </w:rPr>
            </w:pPr>
            <w:r w:rsidRPr="003D6222">
              <w:rPr>
                <w:rFonts w:ascii="Times New Roman" w:hAnsi="Times New Roman" w:cs="Times New Roman"/>
                <w:spacing w:val="-6"/>
                <w:sz w:val="24"/>
                <w:szCs w:val="24"/>
              </w:rPr>
              <w:t>Okul</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6"/>
                <w:sz w:val="24"/>
                <w:szCs w:val="24"/>
              </w:rPr>
              <w:t>çocuğumun</w:t>
            </w:r>
            <w:r w:rsidRPr="003D6222">
              <w:rPr>
                <w:rFonts w:ascii="Times New Roman" w:hAnsi="Times New Roman" w:cs="Times New Roman"/>
                <w:spacing w:val="4"/>
                <w:sz w:val="24"/>
                <w:szCs w:val="24"/>
              </w:rPr>
              <w:t xml:space="preserve"> </w:t>
            </w:r>
            <w:r w:rsidRPr="003D6222">
              <w:rPr>
                <w:rFonts w:ascii="Times New Roman" w:hAnsi="Times New Roman" w:cs="Times New Roman"/>
                <w:spacing w:val="-6"/>
                <w:sz w:val="24"/>
                <w:szCs w:val="24"/>
              </w:rPr>
              <w:t>ahlaki</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6"/>
                <w:sz w:val="24"/>
                <w:szCs w:val="24"/>
              </w:rPr>
              <w:t>gelişimini</w:t>
            </w:r>
            <w:r w:rsidRPr="003D6222">
              <w:rPr>
                <w:rFonts w:ascii="Times New Roman" w:hAnsi="Times New Roman" w:cs="Times New Roman"/>
                <w:spacing w:val="8"/>
                <w:sz w:val="24"/>
                <w:szCs w:val="24"/>
              </w:rPr>
              <w:t xml:space="preserve"> </w:t>
            </w:r>
            <w:r w:rsidRPr="003D6222">
              <w:rPr>
                <w:rFonts w:ascii="Times New Roman" w:hAnsi="Times New Roman" w:cs="Times New Roman"/>
                <w:spacing w:val="-6"/>
                <w:sz w:val="24"/>
                <w:szCs w:val="24"/>
              </w:rPr>
              <w:t>teşvik</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6"/>
                <w:sz w:val="24"/>
                <w:szCs w:val="24"/>
              </w:rPr>
              <w:t>edebilir.</w:t>
            </w:r>
          </w:p>
        </w:tc>
        <w:tc>
          <w:tcPr>
            <w:tcW w:w="1084"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%100</w:t>
            </w:r>
          </w:p>
        </w:tc>
        <w:tc>
          <w:tcPr>
            <w:tcW w:w="888" w:type="dxa"/>
          </w:tcPr>
          <w:p w:rsidR="007979C2" w:rsidRPr="007979C2" w:rsidRDefault="007979C2" w:rsidP="007979C2">
            <w:pPr>
              <w:jc w:val="center"/>
              <w:rPr>
                <w:rFonts w:ascii="Times New Roman" w:hAnsi="Times New Roman" w:cs="Times New Roman"/>
                <w:sz w:val="24"/>
                <w:szCs w:val="24"/>
              </w:rPr>
            </w:pPr>
            <w:r w:rsidRPr="007979C2">
              <w:rPr>
                <w:rFonts w:ascii="Times New Roman" w:hAnsi="Times New Roman" w:cs="Times New Roman"/>
                <w:sz w:val="24"/>
                <w:szCs w:val="24"/>
              </w:rPr>
              <w:t>-----</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326"/>
        </w:trPr>
        <w:tc>
          <w:tcPr>
            <w:tcW w:w="9922" w:type="dxa"/>
          </w:tcPr>
          <w:p w:rsidR="007979C2" w:rsidRPr="003D6222" w:rsidRDefault="007979C2" w:rsidP="003069CF">
            <w:pPr>
              <w:pStyle w:val="TableParagraph"/>
              <w:spacing w:line="236" w:lineRule="exact"/>
              <w:ind w:left="105"/>
              <w:rPr>
                <w:rFonts w:ascii="Times New Roman" w:hAnsi="Times New Roman" w:cs="Times New Roman"/>
                <w:sz w:val="24"/>
                <w:szCs w:val="24"/>
              </w:rPr>
            </w:pPr>
            <w:r w:rsidRPr="003D6222">
              <w:rPr>
                <w:rFonts w:ascii="Times New Roman" w:hAnsi="Times New Roman" w:cs="Times New Roman"/>
                <w:spacing w:val="-4"/>
                <w:sz w:val="24"/>
                <w:szCs w:val="24"/>
              </w:rPr>
              <w:t xml:space="preserve">Okulda kullanılan değerlendirme yöntemleri çocuğumun gelişimini tüm yönleriyle </w:t>
            </w:r>
            <w:r w:rsidRPr="003D6222">
              <w:rPr>
                <w:rFonts w:ascii="Times New Roman" w:hAnsi="Times New Roman" w:cs="Times New Roman"/>
                <w:sz w:val="24"/>
                <w:szCs w:val="24"/>
              </w:rPr>
              <w:t>anlamama yardımcı oluyor.</w:t>
            </w:r>
          </w:p>
        </w:tc>
        <w:tc>
          <w:tcPr>
            <w:tcW w:w="1084"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%81,25</w:t>
            </w:r>
          </w:p>
        </w:tc>
        <w:tc>
          <w:tcPr>
            <w:tcW w:w="888"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%18,75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9"/>
        </w:trPr>
        <w:tc>
          <w:tcPr>
            <w:tcW w:w="9922" w:type="dxa"/>
          </w:tcPr>
          <w:p w:rsidR="007979C2" w:rsidRPr="003D6222" w:rsidRDefault="007979C2" w:rsidP="003069CF">
            <w:pPr>
              <w:pStyle w:val="TableParagraph"/>
              <w:spacing w:line="232" w:lineRule="exact"/>
              <w:ind w:left="105"/>
              <w:rPr>
                <w:rFonts w:ascii="Times New Roman" w:hAnsi="Times New Roman" w:cs="Times New Roman"/>
                <w:sz w:val="24"/>
                <w:szCs w:val="24"/>
              </w:rPr>
            </w:pPr>
            <w:r w:rsidRPr="003D6222">
              <w:rPr>
                <w:rFonts w:ascii="Times New Roman" w:hAnsi="Times New Roman" w:cs="Times New Roman"/>
                <w:sz w:val="24"/>
                <w:szCs w:val="24"/>
              </w:rPr>
              <w:t>Okul,</w:t>
            </w:r>
            <w:r w:rsidRPr="003D6222">
              <w:rPr>
                <w:rFonts w:ascii="Times New Roman" w:hAnsi="Times New Roman" w:cs="Times New Roman"/>
                <w:spacing w:val="80"/>
                <w:sz w:val="24"/>
                <w:szCs w:val="24"/>
              </w:rPr>
              <w:t xml:space="preserve"> </w:t>
            </w:r>
            <w:r w:rsidRPr="003D6222">
              <w:rPr>
                <w:rFonts w:ascii="Times New Roman" w:hAnsi="Times New Roman" w:cs="Times New Roman"/>
                <w:sz w:val="24"/>
                <w:szCs w:val="24"/>
              </w:rPr>
              <w:t>çocuğumun</w:t>
            </w:r>
            <w:r w:rsidRPr="003D6222">
              <w:rPr>
                <w:rFonts w:ascii="Times New Roman" w:hAnsi="Times New Roman" w:cs="Times New Roman"/>
                <w:spacing w:val="80"/>
                <w:sz w:val="24"/>
                <w:szCs w:val="24"/>
              </w:rPr>
              <w:t xml:space="preserve"> </w:t>
            </w:r>
            <w:r w:rsidRPr="003D6222">
              <w:rPr>
                <w:rFonts w:ascii="Times New Roman" w:hAnsi="Times New Roman" w:cs="Times New Roman"/>
                <w:sz w:val="24"/>
                <w:szCs w:val="24"/>
              </w:rPr>
              <w:t>öğrenme</w:t>
            </w:r>
            <w:r w:rsidRPr="003D6222">
              <w:rPr>
                <w:rFonts w:ascii="Times New Roman" w:hAnsi="Times New Roman" w:cs="Times New Roman"/>
                <w:spacing w:val="80"/>
                <w:sz w:val="24"/>
                <w:szCs w:val="24"/>
              </w:rPr>
              <w:t xml:space="preserve"> </w:t>
            </w:r>
            <w:r w:rsidRPr="003D6222">
              <w:rPr>
                <w:rFonts w:ascii="Times New Roman" w:hAnsi="Times New Roman" w:cs="Times New Roman"/>
                <w:sz w:val="24"/>
                <w:szCs w:val="24"/>
              </w:rPr>
              <w:t>performansı</w:t>
            </w:r>
            <w:r w:rsidRPr="003D6222">
              <w:rPr>
                <w:rFonts w:ascii="Times New Roman" w:hAnsi="Times New Roman" w:cs="Times New Roman"/>
                <w:spacing w:val="80"/>
                <w:sz w:val="24"/>
                <w:szCs w:val="24"/>
              </w:rPr>
              <w:t xml:space="preserve"> </w:t>
            </w:r>
            <w:r w:rsidRPr="003D6222">
              <w:rPr>
                <w:rFonts w:ascii="Times New Roman" w:hAnsi="Times New Roman" w:cs="Times New Roman"/>
                <w:sz w:val="24"/>
                <w:szCs w:val="24"/>
              </w:rPr>
              <w:t>ve</w:t>
            </w:r>
            <w:r w:rsidRPr="003D6222">
              <w:rPr>
                <w:rFonts w:ascii="Times New Roman" w:hAnsi="Times New Roman" w:cs="Times New Roman"/>
                <w:spacing w:val="80"/>
                <w:sz w:val="24"/>
                <w:szCs w:val="24"/>
              </w:rPr>
              <w:t xml:space="preserve"> </w:t>
            </w:r>
            <w:r w:rsidRPr="003D6222">
              <w:rPr>
                <w:rFonts w:ascii="Times New Roman" w:hAnsi="Times New Roman" w:cs="Times New Roman"/>
                <w:sz w:val="24"/>
                <w:szCs w:val="24"/>
              </w:rPr>
              <w:t>gelişimi</w:t>
            </w:r>
            <w:r w:rsidRPr="003D6222">
              <w:rPr>
                <w:rFonts w:ascii="Times New Roman" w:hAnsi="Times New Roman" w:cs="Times New Roman"/>
                <w:spacing w:val="80"/>
                <w:sz w:val="24"/>
                <w:szCs w:val="24"/>
              </w:rPr>
              <w:t xml:space="preserve"> </w:t>
            </w:r>
            <w:r w:rsidRPr="003D6222">
              <w:rPr>
                <w:rFonts w:ascii="Times New Roman" w:hAnsi="Times New Roman" w:cs="Times New Roman"/>
                <w:sz w:val="24"/>
                <w:szCs w:val="24"/>
              </w:rPr>
              <w:t>hakkında</w:t>
            </w:r>
            <w:r w:rsidRPr="003D6222">
              <w:rPr>
                <w:rFonts w:ascii="Times New Roman" w:hAnsi="Times New Roman" w:cs="Times New Roman"/>
                <w:spacing w:val="80"/>
                <w:sz w:val="24"/>
                <w:szCs w:val="24"/>
              </w:rPr>
              <w:t xml:space="preserve"> </w:t>
            </w:r>
            <w:r w:rsidRPr="003D6222">
              <w:rPr>
                <w:rFonts w:ascii="Times New Roman" w:hAnsi="Times New Roman" w:cs="Times New Roman"/>
                <w:sz w:val="24"/>
                <w:szCs w:val="24"/>
              </w:rPr>
              <w:t>beni</w:t>
            </w:r>
            <w:r w:rsidRPr="003D6222">
              <w:rPr>
                <w:rFonts w:ascii="Times New Roman" w:hAnsi="Times New Roman" w:cs="Times New Roman"/>
                <w:spacing w:val="80"/>
                <w:sz w:val="24"/>
                <w:szCs w:val="24"/>
              </w:rPr>
              <w:t xml:space="preserve"> </w:t>
            </w:r>
            <w:r w:rsidRPr="003D6222">
              <w:rPr>
                <w:rFonts w:ascii="Times New Roman" w:hAnsi="Times New Roman" w:cs="Times New Roman"/>
                <w:sz w:val="24"/>
                <w:szCs w:val="24"/>
              </w:rPr>
              <w:t>iyi</w:t>
            </w:r>
            <w:r w:rsidRPr="003D6222">
              <w:rPr>
                <w:rFonts w:ascii="Times New Roman" w:hAnsi="Times New Roman" w:cs="Times New Roman"/>
                <w:spacing w:val="80"/>
                <w:sz w:val="24"/>
                <w:szCs w:val="24"/>
              </w:rPr>
              <w:t xml:space="preserve"> </w:t>
            </w:r>
            <w:r w:rsidRPr="003D6222">
              <w:rPr>
                <w:rFonts w:ascii="Times New Roman" w:hAnsi="Times New Roman" w:cs="Times New Roman"/>
                <w:spacing w:val="-2"/>
                <w:sz w:val="24"/>
                <w:szCs w:val="24"/>
              </w:rPr>
              <w:t>bilgilendiriyor.</w:t>
            </w:r>
          </w:p>
        </w:tc>
        <w:tc>
          <w:tcPr>
            <w:tcW w:w="1084"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%93,75</w:t>
            </w:r>
          </w:p>
        </w:tc>
        <w:tc>
          <w:tcPr>
            <w:tcW w:w="888"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%6,25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79"/>
        </w:trPr>
        <w:tc>
          <w:tcPr>
            <w:tcW w:w="9922" w:type="dxa"/>
          </w:tcPr>
          <w:p w:rsidR="007979C2" w:rsidRPr="003D6222" w:rsidRDefault="007979C2" w:rsidP="003069CF">
            <w:pPr>
              <w:pStyle w:val="TableParagraph"/>
              <w:spacing w:line="236" w:lineRule="exact"/>
              <w:ind w:left="105"/>
              <w:rPr>
                <w:rFonts w:ascii="Times New Roman" w:hAnsi="Times New Roman" w:cs="Times New Roman"/>
                <w:sz w:val="24"/>
                <w:szCs w:val="24"/>
              </w:rPr>
            </w:pPr>
            <w:r w:rsidRPr="003D6222">
              <w:rPr>
                <w:rFonts w:ascii="Times New Roman" w:hAnsi="Times New Roman" w:cs="Times New Roman"/>
                <w:sz w:val="24"/>
                <w:szCs w:val="24"/>
              </w:rPr>
              <w:t>Okul</w:t>
            </w:r>
            <w:r w:rsidRPr="003D6222">
              <w:rPr>
                <w:rFonts w:ascii="Times New Roman" w:hAnsi="Times New Roman" w:cs="Times New Roman"/>
                <w:spacing w:val="22"/>
                <w:sz w:val="24"/>
                <w:szCs w:val="24"/>
              </w:rPr>
              <w:t xml:space="preserve"> </w:t>
            </w:r>
            <w:r w:rsidRPr="003D6222">
              <w:rPr>
                <w:rFonts w:ascii="Times New Roman" w:hAnsi="Times New Roman" w:cs="Times New Roman"/>
                <w:sz w:val="24"/>
                <w:szCs w:val="24"/>
              </w:rPr>
              <w:t>çocuğuma</w:t>
            </w:r>
            <w:r w:rsidRPr="003D6222">
              <w:rPr>
                <w:rFonts w:ascii="Times New Roman" w:hAnsi="Times New Roman" w:cs="Times New Roman"/>
                <w:spacing w:val="22"/>
                <w:sz w:val="24"/>
                <w:szCs w:val="24"/>
              </w:rPr>
              <w:t xml:space="preserve"> </w:t>
            </w:r>
            <w:r w:rsidRPr="003D6222">
              <w:rPr>
                <w:rFonts w:ascii="Times New Roman" w:hAnsi="Times New Roman" w:cs="Times New Roman"/>
                <w:sz w:val="24"/>
                <w:szCs w:val="24"/>
              </w:rPr>
              <w:t>duygusal</w:t>
            </w:r>
            <w:r w:rsidRPr="003D6222">
              <w:rPr>
                <w:rFonts w:ascii="Times New Roman" w:hAnsi="Times New Roman" w:cs="Times New Roman"/>
                <w:spacing w:val="22"/>
                <w:sz w:val="24"/>
                <w:szCs w:val="24"/>
              </w:rPr>
              <w:t xml:space="preserve"> </w:t>
            </w:r>
            <w:r w:rsidRPr="003D6222">
              <w:rPr>
                <w:rFonts w:ascii="Times New Roman" w:hAnsi="Times New Roman" w:cs="Times New Roman"/>
                <w:sz w:val="24"/>
                <w:szCs w:val="24"/>
              </w:rPr>
              <w:t>rahatsızlık</w:t>
            </w:r>
            <w:r w:rsidRPr="003D6222">
              <w:rPr>
                <w:rFonts w:ascii="Times New Roman" w:hAnsi="Times New Roman" w:cs="Times New Roman"/>
                <w:spacing w:val="22"/>
                <w:sz w:val="24"/>
                <w:szCs w:val="24"/>
              </w:rPr>
              <w:t xml:space="preserve"> </w:t>
            </w:r>
            <w:r w:rsidRPr="003D6222">
              <w:rPr>
                <w:rFonts w:ascii="Times New Roman" w:hAnsi="Times New Roman" w:cs="Times New Roman"/>
                <w:sz w:val="24"/>
                <w:szCs w:val="24"/>
              </w:rPr>
              <w:t>ve</w:t>
            </w:r>
            <w:r w:rsidRPr="003D6222">
              <w:rPr>
                <w:rFonts w:ascii="Times New Roman" w:hAnsi="Times New Roman" w:cs="Times New Roman"/>
                <w:spacing w:val="21"/>
                <w:sz w:val="24"/>
                <w:szCs w:val="24"/>
              </w:rPr>
              <w:t xml:space="preserve"> </w:t>
            </w:r>
            <w:r w:rsidRPr="003D6222">
              <w:rPr>
                <w:rFonts w:ascii="Times New Roman" w:hAnsi="Times New Roman" w:cs="Times New Roman"/>
                <w:sz w:val="24"/>
                <w:szCs w:val="24"/>
              </w:rPr>
              <w:t>öğrenme</w:t>
            </w:r>
            <w:r w:rsidRPr="003D6222">
              <w:rPr>
                <w:rFonts w:ascii="Times New Roman" w:hAnsi="Times New Roman" w:cs="Times New Roman"/>
                <w:spacing w:val="21"/>
                <w:sz w:val="24"/>
                <w:szCs w:val="24"/>
              </w:rPr>
              <w:t xml:space="preserve"> </w:t>
            </w:r>
            <w:r w:rsidRPr="003D6222">
              <w:rPr>
                <w:rFonts w:ascii="Times New Roman" w:hAnsi="Times New Roman" w:cs="Times New Roman"/>
                <w:sz w:val="24"/>
                <w:szCs w:val="24"/>
              </w:rPr>
              <w:t>güçlükleri</w:t>
            </w:r>
            <w:r w:rsidRPr="003D6222">
              <w:rPr>
                <w:rFonts w:ascii="Times New Roman" w:hAnsi="Times New Roman" w:cs="Times New Roman"/>
                <w:spacing w:val="21"/>
                <w:sz w:val="24"/>
                <w:szCs w:val="24"/>
              </w:rPr>
              <w:t xml:space="preserve"> </w:t>
            </w:r>
            <w:r w:rsidRPr="003D6222">
              <w:rPr>
                <w:rFonts w:ascii="Times New Roman" w:hAnsi="Times New Roman" w:cs="Times New Roman"/>
                <w:sz w:val="24"/>
                <w:szCs w:val="24"/>
              </w:rPr>
              <w:t>ile</w:t>
            </w:r>
            <w:r w:rsidRPr="003D6222">
              <w:rPr>
                <w:rFonts w:ascii="Times New Roman" w:hAnsi="Times New Roman" w:cs="Times New Roman"/>
                <w:spacing w:val="21"/>
                <w:sz w:val="24"/>
                <w:szCs w:val="24"/>
              </w:rPr>
              <w:t xml:space="preserve"> </w:t>
            </w:r>
            <w:r w:rsidRPr="003D6222">
              <w:rPr>
                <w:rFonts w:ascii="Times New Roman" w:hAnsi="Times New Roman" w:cs="Times New Roman"/>
                <w:sz w:val="24"/>
                <w:szCs w:val="24"/>
              </w:rPr>
              <w:t>karşılaştığında yeterli desteği ve rehberlik sağlar.</w:t>
            </w:r>
          </w:p>
        </w:tc>
        <w:tc>
          <w:tcPr>
            <w:tcW w:w="1084"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%87,5</w:t>
            </w:r>
          </w:p>
        </w:tc>
        <w:tc>
          <w:tcPr>
            <w:tcW w:w="888"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%12,5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0"/>
        </w:trPr>
        <w:tc>
          <w:tcPr>
            <w:tcW w:w="9922" w:type="dxa"/>
          </w:tcPr>
          <w:p w:rsidR="007979C2" w:rsidRPr="003D6222" w:rsidRDefault="007979C2" w:rsidP="003069CF">
            <w:pPr>
              <w:pStyle w:val="TableParagraph"/>
              <w:spacing w:before="9" w:line="211" w:lineRule="exact"/>
              <w:ind w:left="105"/>
              <w:rPr>
                <w:rFonts w:ascii="Times New Roman" w:hAnsi="Times New Roman" w:cs="Times New Roman"/>
                <w:sz w:val="24"/>
                <w:szCs w:val="24"/>
              </w:rPr>
            </w:pPr>
            <w:r w:rsidRPr="003D6222">
              <w:rPr>
                <w:rFonts w:ascii="Times New Roman" w:hAnsi="Times New Roman" w:cs="Times New Roman"/>
                <w:spacing w:val="-4"/>
                <w:sz w:val="24"/>
                <w:szCs w:val="24"/>
              </w:rPr>
              <w:t>Öğretmenlerin</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benimle</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iletişim</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kurma</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yöntemlerinden memnunum.</w:t>
            </w:r>
          </w:p>
        </w:tc>
        <w:tc>
          <w:tcPr>
            <w:tcW w:w="1084"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%100</w:t>
            </w:r>
          </w:p>
        </w:tc>
        <w:tc>
          <w:tcPr>
            <w:tcW w:w="888" w:type="dxa"/>
          </w:tcPr>
          <w:p w:rsidR="007979C2" w:rsidRPr="007979C2" w:rsidRDefault="007979C2" w:rsidP="007979C2">
            <w:pPr>
              <w:rPr>
                <w:rFonts w:ascii="Times New Roman" w:hAnsi="Times New Roman" w:cs="Times New Roman"/>
                <w:sz w:val="24"/>
                <w:szCs w:val="24"/>
              </w:rPr>
            </w:pPr>
            <w:r>
              <w:rPr>
                <w:rFonts w:ascii="Times New Roman" w:hAnsi="Times New Roman" w:cs="Times New Roman"/>
                <w:sz w:val="24"/>
                <w:szCs w:val="24"/>
              </w:rPr>
              <w:t xml:space="preserve">  </w:t>
            </w:r>
            <w:r w:rsidRPr="007979C2">
              <w:rPr>
                <w:rFonts w:ascii="Times New Roman" w:hAnsi="Times New Roman" w:cs="Times New Roman"/>
                <w:sz w:val="24"/>
                <w:szCs w:val="24"/>
              </w:rPr>
              <w:t>-----</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3" w:line="211" w:lineRule="exact"/>
              <w:ind w:left="105"/>
              <w:rPr>
                <w:rFonts w:ascii="Times New Roman" w:hAnsi="Times New Roman" w:cs="Times New Roman"/>
                <w:sz w:val="24"/>
                <w:szCs w:val="24"/>
              </w:rPr>
            </w:pPr>
            <w:r w:rsidRPr="003D6222">
              <w:rPr>
                <w:rFonts w:ascii="Times New Roman" w:hAnsi="Times New Roman" w:cs="Times New Roman"/>
                <w:spacing w:val="-4"/>
                <w:sz w:val="24"/>
                <w:szCs w:val="24"/>
              </w:rPr>
              <w:t>Herhangi</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bir</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problem</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durumunda</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müdür</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endişelerime cevap</w:t>
            </w:r>
            <w:r w:rsidRPr="003D6222">
              <w:rPr>
                <w:rFonts w:ascii="Times New Roman" w:hAnsi="Times New Roman" w:cs="Times New Roman"/>
                <w:spacing w:val="-8"/>
                <w:sz w:val="24"/>
                <w:szCs w:val="24"/>
              </w:rPr>
              <w:t xml:space="preserve"> </w:t>
            </w:r>
            <w:r w:rsidRPr="003D6222">
              <w:rPr>
                <w:rFonts w:ascii="Times New Roman" w:hAnsi="Times New Roman" w:cs="Times New Roman"/>
                <w:spacing w:val="-4"/>
                <w:sz w:val="24"/>
                <w:szCs w:val="24"/>
              </w:rPr>
              <w:t>veriyor.</w:t>
            </w:r>
          </w:p>
        </w:tc>
        <w:tc>
          <w:tcPr>
            <w:tcW w:w="1084"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%100</w:t>
            </w:r>
          </w:p>
        </w:tc>
        <w:tc>
          <w:tcPr>
            <w:tcW w:w="888" w:type="dxa"/>
          </w:tcPr>
          <w:p w:rsidR="007979C2" w:rsidRPr="007979C2" w:rsidRDefault="007979C2" w:rsidP="007979C2">
            <w:pPr>
              <w:rPr>
                <w:rFonts w:ascii="Times New Roman" w:hAnsi="Times New Roman" w:cs="Times New Roman"/>
                <w:sz w:val="24"/>
                <w:szCs w:val="24"/>
              </w:rPr>
            </w:pPr>
            <w:r>
              <w:rPr>
                <w:rFonts w:ascii="Times New Roman" w:hAnsi="Times New Roman" w:cs="Times New Roman"/>
                <w:sz w:val="24"/>
                <w:szCs w:val="24"/>
              </w:rPr>
              <w:t xml:space="preserve">  </w:t>
            </w:r>
            <w:r w:rsidRPr="007979C2">
              <w:rPr>
                <w:rFonts w:ascii="Times New Roman" w:hAnsi="Times New Roman" w:cs="Times New Roman"/>
                <w:sz w:val="24"/>
                <w:szCs w:val="24"/>
              </w:rPr>
              <w:t>-----</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3" w:line="211" w:lineRule="exact"/>
              <w:ind w:left="105"/>
              <w:rPr>
                <w:rFonts w:ascii="Times New Roman" w:hAnsi="Times New Roman" w:cs="Times New Roman"/>
                <w:sz w:val="24"/>
                <w:szCs w:val="24"/>
              </w:rPr>
            </w:pPr>
            <w:r w:rsidRPr="003D6222">
              <w:rPr>
                <w:rFonts w:ascii="Times New Roman" w:hAnsi="Times New Roman" w:cs="Times New Roman"/>
                <w:spacing w:val="-4"/>
                <w:sz w:val="24"/>
                <w:szCs w:val="24"/>
              </w:rPr>
              <w:t>Okulda,</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4"/>
                <w:sz w:val="24"/>
                <w:szCs w:val="24"/>
              </w:rPr>
              <w:t>velilerin</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ihtiyaçlarına</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uygun</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eğitim faaliyetleri</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düzenlenir.</w:t>
            </w:r>
          </w:p>
        </w:tc>
        <w:tc>
          <w:tcPr>
            <w:tcW w:w="1084"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%93,75</w:t>
            </w:r>
          </w:p>
        </w:tc>
        <w:tc>
          <w:tcPr>
            <w:tcW w:w="888"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%6,25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1" w:line="214" w:lineRule="exact"/>
              <w:ind w:left="105"/>
              <w:rPr>
                <w:rFonts w:ascii="Times New Roman" w:hAnsi="Times New Roman" w:cs="Times New Roman"/>
                <w:sz w:val="24"/>
                <w:szCs w:val="24"/>
              </w:rPr>
            </w:pPr>
            <w:r w:rsidRPr="003D6222">
              <w:rPr>
                <w:rFonts w:ascii="Times New Roman" w:hAnsi="Times New Roman" w:cs="Times New Roman"/>
                <w:spacing w:val="-4"/>
                <w:sz w:val="24"/>
                <w:szCs w:val="24"/>
              </w:rPr>
              <w:t>Okul, çocukların</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gelişimini</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desteklemek</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için velilerle iyi</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bir</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ilişki</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kurar.</w:t>
            </w:r>
          </w:p>
        </w:tc>
        <w:tc>
          <w:tcPr>
            <w:tcW w:w="1084"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%93,75</w:t>
            </w:r>
          </w:p>
        </w:tc>
        <w:tc>
          <w:tcPr>
            <w:tcW w:w="888"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%6,25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1" w:line="214" w:lineRule="exact"/>
              <w:ind w:left="105"/>
              <w:rPr>
                <w:rFonts w:ascii="Times New Roman" w:hAnsi="Times New Roman" w:cs="Times New Roman"/>
                <w:sz w:val="24"/>
                <w:szCs w:val="24"/>
              </w:rPr>
            </w:pPr>
            <w:r w:rsidRPr="003D6222">
              <w:rPr>
                <w:rFonts w:ascii="Times New Roman" w:hAnsi="Times New Roman" w:cs="Times New Roman"/>
                <w:spacing w:val="-4"/>
                <w:sz w:val="24"/>
                <w:szCs w:val="24"/>
              </w:rPr>
              <w:t>Okul,</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aktif</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4"/>
                <w:sz w:val="24"/>
                <w:szCs w:val="24"/>
              </w:rPr>
              <w:t>veli</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4"/>
                <w:sz w:val="24"/>
                <w:szCs w:val="24"/>
              </w:rPr>
              <w:t>katılımını</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teşvik eder.</w:t>
            </w:r>
          </w:p>
        </w:tc>
        <w:tc>
          <w:tcPr>
            <w:tcW w:w="1084" w:type="dxa"/>
          </w:tcPr>
          <w:p w:rsidR="007979C2" w:rsidRPr="007979C2" w:rsidRDefault="007815D9" w:rsidP="00C77892">
            <w:pPr>
              <w:rPr>
                <w:rFonts w:ascii="Times New Roman" w:hAnsi="Times New Roman" w:cs="Times New Roman"/>
                <w:sz w:val="24"/>
                <w:szCs w:val="24"/>
              </w:rPr>
            </w:pPr>
            <w:r>
              <w:rPr>
                <w:rFonts w:ascii="Times New Roman" w:hAnsi="Times New Roman" w:cs="Times New Roman"/>
                <w:sz w:val="24"/>
                <w:szCs w:val="24"/>
              </w:rPr>
              <w:t>%85</w:t>
            </w:r>
          </w:p>
        </w:tc>
        <w:tc>
          <w:tcPr>
            <w:tcW w:w="888" w:type="dxa"/>
          </w:tcPr>
          <w:p w:rsidR="007979C2" w:rsidRPr="007979C2" w:rsidRDefault="007979C2" w:rsidP="00C77892">
            <w:pPr>
              <w:rPr>
                <w:rFonts w:ascii="Times New Roman" w:hAnsi="Times New Roman" w:cs="Times New Roman"/>
                <w:sz w:val="24"/>
                <w:szCs w:val="24"/>
              </w:rPr>
            </w:pPr>
            <w:r>
              <w:rPr>
                <w:rFonts w:ascii="Times New Roman" w:hAnsi="Times New Roman" w:cs="Times New Roman"/>
                <w:sz w:val="24"/>
                <w:szCs w:val="24"/>
              </w:rPr>
              <w:t xml:space="preserve">  </w:t>
            </w:r>
            <w:r w:rsidR="007815D9">
              <w:rPr>
                <w:rFonts w:ascii="Times New Roman" w:hAnsi="Times New Roman" w:cs="Times New Roman"/>
                <w:sz w:val="24"/>
                <w:szCs w:val="24"/>
              </w:rPr>
              <w:t>15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05"/>
        </w:trPr>
        <w:tc>
          <w:tcPr>
            <w:tcW w:w="9922" w:type="dxa"/>
          </w:tcPr>
          <w:p w:rsidR="007979C2" w:rsidRPr="003D6222" w:rsidRDefault="007979C2" w:rsidP="003069CF">
            <w:pPr>
              <w:pStyle w:val="TableParagraph"/>
              <w:spacing w:before="59"/>
              <w:ind w:left="105"/>
              <w:rPr>
                <w:rFonts w:ascii="Times New Roman" w:hAnsi="Times New Roman" w:cs="Times New Roman"/>
                <w:sz w:val="24"/>
                <w:szCs w:val="24"/>
              </w:rPr>
            </w:pPr>
            <w:r w:rsidRPr="003D6222">
              <w:rPr>
                <w:rFonts w:ascii="Times New Roman" w:hAnsi="Times New Roman" w:cs="Times New Roman"/>
                <w:spacing w:val="-4"/>
                <w:sz w:val="24"/>
                <w:szCs w:val="24"/>
              </w:rPr>
              <w:t>Okulun</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4"/>
                <w:sz w:val="24"/>
                <w:szCs w:val="24"/>
              </w:rPr>
              <w:t>veli</w:t>
            </w:r>
            <w:r w:rsidRPr="003D6222">
              <w:rPr>
                <w:rFonts w:ascii="Times New Roman" w:hAnsi="Times New Roman" w:cs="Times New Roman"/>
                <w:sz w:val="24"/>
                <w:szCs w:val="24"/>
              </w:rPr>
              <w:t xml:space="preserve"> </w:t>
            </w:r>
            <w:r w:rsidRPr="003D6222">
              <w:rPr>
                <w:rFonts w:ascii="Times New Roman" w:hAnsi="Times New Roman" w:cs="Times New Roman"/>
                <w:spacing w:val="-4"/>
                <w:sz w:val="24"/>
                <w:szCs w:val="24"/>
              </w:rPr>
              <w:t>etkinliklerine</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aktif</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4"/>
                <w:sz w:val="24"/>
                <w:szCs w:val="24"/>
              </w:rPr>
              <w:t>olarak</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4"/>
                <w:sz w:val="24"/>
                <w:szCs w:val="24"/>
              </w:rPr>
              <w:t>katılırım.</w:t>
            </w:r>
          </w:p>
        </w:tc>
        <w:tc>
          <w:tcPr>
            <w:tcW w:w="1084"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%62,5</w:t>
            </w:r>
          </w:p>
        </w:tc>
        <w:tc>
          <w:tcPr>
            <w:tcW w:w="888"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%37,5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3" w:line="211" w:lineRule="exact"/>
              <w:ind w:left="105"/>
              <w:rPr>
                <w:rFonts w:ascii="Times New Roman" w:hAnsi="Times New Roman" w:cs="Times New Roman"/>
                <w:sz w:val="24"/>
                <w:szCs w:val="24"/>
              </w:rPr>
            </w:pPr>
            <w:r w:rsidRPr="003D6222">
              <w:rPr>
                <w:rFonts w:ascii="Times New Roman" w:hAnsi="Times New Roman" w:cs="Times New Roman"/>
                <w:spacing w:val="-2"/>
                <w:sz w:val="24"/>
                <w:szCs w:val="24"/>
              </w:rPr>
              <w:t>Bir</w:t>
            </w:r>
            <w:r w:rsidRPr="003D6222">
              <w:rPr>
                <w:rFonts w:ascii="Times New Roman" w:hAnsi="Times New Roman" w:cs="Times New Roman"/>
                <w:spacing w:val="-11"/>
                <w:sz w:val="24"/>
                <w:szCs w:val="24"/>
              </w:rPr>
              <w:t xml:space="preserve"> </w:t>
            </w:r>
            <w:r w:rsidRPr="003D6222">
              <w:rPr>
                <w:rFonts w:ascii="Times New Roman" w:hAnsi="Times New Roman" w:cs="Times New Roman"/>
                <w:spacing w:val="-2"/>
                <w:sz w:val="24"/>
                <w:szCs w:val="24"/>
              </w:rPr>
              <w:t>veli</w:t>
            </w:r>
            <w:r w:rsidRPr="003D6222">
              <w:rPr>
                <w:rFonts w:ascii="Times New Roman" w:hAnsi="Times New Roman" w:cs="Times New Roman"/>
                <w:spacing w:val="-10"/>
                <w:sz w:val="24"/>
                <w:szCs w:val="24"/>
              </w:rPr>
              <w:t xml:space="preserve"> </w:t>
            </w:r>
            <w:r w:rsidRPr="003D6222">
              <w:rPr>
                <w:rFonts w:ascii="Times New Roman" w:hAnsi="Times New Roman" w:cs="Times New Roman"/>
                <w:spacing w:val="-2"/>
                <w:sz w:val="24"/>
                <w:szCs w:val="24"/>
              </w:rPr>
              <w:t>olarak</w:t>
            </w:r>
            <w:r w:rsidRPr="003D6222">
              <w:rPr>
                <w:rFonts w:ascii="Times New Roman" w:hAnsi="Times New Roman" w:cs="Times New Roman"/>
                <w:spacing w:val="-9"/>
                <w:sz w:val="24"/>
                <w:szCs w:val="24"/>
              </w:rPr>
              <w:t xml:space="preserve"> </w:t>
            </w:r>
            <w:r w:rsidRPr="003D6222">
              <w:rPr>
                <w:rFonts w:ascii="Times New Roman" w:hAnsi="Times New Roman" w:cs="Times New Roman"/>
                <w:spacing w:val="-2"/>
                <w:sz w:val="24"/>
                <w:szCs w:val="24"/>
              </w:rPr>
              <w:t>okula</w:t>
            </w:r>
            <w:r w:rsidRPr="003D6222">
              <w:rPr>
                <w:rFonts w:ascii="Times New Roman" w:hAnsi="Times New Roman" w:cs="Times New Roman"/>
                <w:spacing w:val="-9"/>
                <w:sz w:val="24"/>
                <w:szCs w:val="24"/>
              </w:rPr>
              <w:t xml:space="preserve"> </w:t>
            </w:r>
            <w:r w:rsidRPr="003D6222">
              <w:rPr>
                <w:rFonts w:ascii="Times New Roman" w:hAnsi="Times New Roman" w:cs="Times New Roman"/>
                <w:spacing w:val="-2"/>
                <w:sz w:val="24"/>
                <w:szCs w:val="24"/>
              </w:rPr>
              <w:t>aidiyet</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2"/>
                <w:sz w:val="24"/>
                <w:szCs w:val="24"/>
              </w:rPr>
              <w:t>hissediyorum.</w:t>
            </w:r>
          </w:p>
        </w:tc>
        <w:tc>
          <w:tcPr>
            <w:tcW w:w="1084"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%93,75</w:t>
            </w:r>
          </w:p>
        </w:tc>
        <w:tc>
          <w:tcPr>
            <w:tcW w:w="888"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%6,25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1" w:line="214" w:lineRule="exact"/>
              <w:ind w:left="105"/>
              <w:rPr>
                <w:rFonts w:ascii="Times New Roman" w:hAnsi="Times New Roman" w:cs="Times New Roman"/>
                <w:sz w:val="24"/>
                <w:szCs w:val="24"/>
              </w:rPr>
            </w:pPr>
            <w:r w:rsidRPr="003D6222">
              <w:rPr>
                <w:rFonts w:ascii="Times New Roman" w:hAnsi="Times New Roman" w:cs="Times New Roman"/>
                <w:spacing w:val="-6"/>
                <w:sz w:val="24"/>
                <w:szCs w:val="24"/>
              </w:rPr>
              <w:t>Çocuğumun</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6"/>
                <w:sz w:val="24"/>
                <w:szCs w:val="24"/>
              </w:rPr>
              <w:t>ev</w:t>
            </w:r>
            <w:r w:rsidRPr="003D6222">
              <w:rPr>
                <w:rFonts w:ascii="Times New Roman" w:hAnsi="Times New Roman" w:cs="Times New Roman"/>
                <w:spacing w:val="6"/>
                <w:sz w:val="24"/>
                <w:szCs w:val="24"/>
              </w:rPr>
              <w:t xml:space="preserve"> </w:t>
            </w:r>
            <w:r w:rsidRPr="003D6222">
              <w:rPr>
                <w:rFonts w:ascii="Times New Roman" w:hAnsi="Times New Roman" w:cs="Times New Roman"/>
                <w:spacing w:val="-6"/>
                <w:sz w:val="24"/>
                <w:szCs w:val="24"/>
              </w:rPr>
              <w:t>ödevlerini</w:t>
            </w:r>
            <w:r w:rsidRPr="003D6222">
              <w:rPr>
                <w:rFonts w:ascii="Times New Roman" w:hAnsi="Times New Roman" w:cs="Times New Roman"/>
                <w:spacing w:val="7"/>
                <w:sz w:val="24"/>
                <w:szCs w:val="24"/>
              </w:rPr>
              <w:t xml:space="preserve"> </w:t>
            </w:r>
            <w:r w:rsidRPr="003D6222">
              <w:rPr>
                <w:rFonts w:ascii="Times New Roman" w:hAnsi="Times New Roman" w:cs="Times New Roman"/>
                <w:spacing w:val="-6"/>
                <w:sz w:val="24"/>
                <w:szCs w:val="24"/>
              </w:rPr>
              <w:t>tamamlamasını</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6"/>
                <w:sz w:val="24"/>
                <w:szCs w:val="24"/>
              </w:rPr>
              <w:t>sağlarım.</w:t>
            </w:r>
          </w:p>
        </w:tc>
        <w:tc>
          <w:tcPr>
            <w:tcW w:w="1084"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%75</w:t>
            </w:r>
          </w:p>
        </w:tc>
        <w:tc>
          <w:tcPr>
            <w:tcW w:w="888"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1" w:line="214" w:lineRule="exact"/>
              <w:ind w:left="105"/>
              <w:rPr>
                <w:rFonts w:ascii="Times New Roman" w:hAnsi="Times New Roman" w:cs="Times New Roman"/>
                <w:sz w:val="24"/>
                <w:szCs w:val="24"/>
              </w:rPr>
            </w:pPr>
            <w:r w:rsidRPr="003D6222">
              <w:rPr>
                <w:rFonts w:ascii="Times New Roman" w:hAnsi="Times New Roman" w:cs="Times New Roman"/>
                <w:spacing w:val="-6"/>
                <w:sz w:val="24"/>
                <w:szCs w:val="24"/>
              </w:rPr>
              <w:t>Çocuğumu</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6"/>
                <w:sz w:val="24"/>
                <w:szCs w:val="24"/>
              </w:rPr>
              <w:t>okumaya</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6"/>
                <w:sz w:val="24"/>
                <w:szCs w:val="24"/>
              </w:rPr>
              <w:t>teşvik</w:t>
            </w:r>
            <w:r w:rsidRPr="003D6222">
              <w:rPr>
                <w:rFonts w:ascii="Times New Roman" w:hAnsi="Times New Roman" w:cs="Times New Roman"/>
                <w:spacing w:val="4"/>
                <w:sz w:val="24"/>
                <w:szCs w:val="24"/>
              </w:rPr>
              <w:t xml:space="preserve"> </w:t>
            </w:r>
            <w:r w:rsidRPr="003D6222">
              <w:rPr>
                <w:rFonts w:ascii="Times New Roman" w:hAnsi="Times New Roman" w:cs="Times New Roman"/>
                <w:spacing w:val="-6"/>
                <w:sz w:val="24"/>
                <w:szCs w:val="24"/>
              </w:rPr>
              <w:t>ederim.</w:t>
            </w:r>
          </w:p>
        </w:tc>
        <w:tc>
          <w:tcPr>
            <w:tcW w:w="1084"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%75</w:t>
            </w:r>
          </w:p>
        </w:tc>
        <w:tc>
          <w:tcPr>
            <w:tcW w:w="888"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1" w:line="214" w:lineRule="exact"/>
              <w:ind w:left="105"/>
              <w:rPr>
                <w:rFonts w:ascii="Times New Roman" w:hAnsi="Times New Roman" w:cs="Times New Roman"/>
                <w:sz w:val="24"/>
                <w:szCs w:val="24"/>
              </w:rPr>
            </w:pPr>
            <w:r w:rsidRPr="003D6222">
              <w:rPr>
                <w:rFonts w:ascii="Times New Roman" w:hAnsi="Times New Roman" w:cs="Times New Roman"/>
                <w:spacing w:val="-6"/>
                <w:sz w:val="24"/>
                <w:szCs w:val="24"/>
              </w:rPr>
              <w:t>Çocuğumun</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6"/>
                <w:sz w:val="24"/>
                <w:szCs w:val="24"/>
              </w:rPr>
              <w:t>her</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6"/>
                <w:sz w:val="24"/>
                <w:szCs w:val="24"/>
              </w:rPr>
              <w:t>gün</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6"/>
                <w:sz w:val="24"/>
                <w:szCs w:val="24"/>
              </w:rPr>
              <w:t>okula</w:t>
            </w:r>
            <w:r w:rsidRPr="003D6222">
              <w:rPr>
                <w:rFonts w:ascii="Times New Roman" w:hAnsi="Times New Roman" w:cs="Times New Roman"/>
                <w:spacing w:val="2"/>
                <w:sz w:val="24"/>
                <w:szCs w:val="24"/>
              </w:rPr>
              <w:t xml:space="preserve"> </w:t>
            </w:r>
            <w:r w:rsidRPr="003D6222">
              <w:rPr>
                <w:rFonts w:ascii="Times New Roman" w:hAnsi="Times New Roman" w:cs="Times New Roman"/>
                <w:spacing w:val="-6"/>
                <w:sz w:val="24"/>
                <w:szCs w:val="24"/>
              </w:rPr>
              <w:t>gitmesini</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6"/>
                <w:sz w:val="24"/>
                <w:szCs w:val="24"/>
              </w:rPr>
              <w:t>sağlarım.</w:t>
            </w:r>
          </w:p>
        </w:tc>
        <w:tc>
          <w:tcPr>
            <w:tcW w:w="1084"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%93,75</w:t>
            </w:r>
          </w:p>
        </w:tc>
        <w:tc>
          <w:tcPr>
            <w:tcW w:w="888" w:type="dxa"/>
          </w:tcPr>
          <w:p w:rsidR="007979C2" w:rsidRPr="007979C2" w:rsidRDefault="007979C2" w:rsidP="00C77892">
            <w:pPr>
              <w:rPr>
                <w:rFonts w:ascii="Times New Roman" w:hAnsi="Times New Roman" w:cs="Times New Roman"/>
                <w:sz w:val="24"/>
                <w:szCs w:val="24"/>
              </w:rPr>
            </w:pPr>
            <w:r w:rsidRPr="007979C2">
              <w:rPr>
                <w:rFonts w:ascii="Times New Roman" w:hAnsi="Times New Roman" w:cs="Times New Roman"/>
                <w:sz w:val="24"/>
                <w:szCs w:val="24"/>
              </w:rPr>
              <w:t>%6,25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r w:rsidR="007979C2" w:rsidRPr="003D6222" w:rsidTr="00656B3D">
        <w:trPr>
          <w:trHeight w:val="285"/>
        </w:trPr>
        <w:tc>
          <w:tcPr>
            <w:tcW w:w="9922" w:type="dxa"/>
          </w:tcPr>
          <w:p w:rsidR="007979C2" w:rsidRPr="003D6222" w:rsidRDefault="007979C2" w:rsidP="003069CF">
            <w:pPr>
              <w:pStyle w:val="TableParagraph"/>
              <w:spacing w:before="11" w:line="214" w:lineRule="exact"/>
              <w:ind w:left="105"/>
              <w:rPr>
                <w:rFonts w:ascii="Times New Roman" w:hAnsi="Times New Roman" w:cs="Times New Roman"/>
                <w:sz w:val="24"/>
                <w:szCs w:val="24"/>
              </w:rPr>
            </w:pPr>
            <w:r w:rsidRPr="003D6222">
              <w:rPr>
                <w:rFonts w:ascii="Times New Roman" w:hAnsi="Times New Roman" w:cs="Times New Roman"/>
                <w:spacing w:val="-6"/>
                <w:sz w:val="24"/>
                <w:szCs w:val="24"/>
              </w:rPr>
              <w:t>Çocuğumun</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6"/>
                <w:sz w:val="24"/>
                <w:szCs w:val="24"/>
              </w:rPr>
              <w:t>eğitiminde</w:t>
            </w:r>
            <w:r w:rsidRPr="003D6222">
              <w:rPr>
                <w:rFonts w:ascii="Times New Roman" w:hAnsi="Times New Roman" w:cs="Times New Roman"/>
                <w:spacing w:val="-1"/>
                <w:sz w:val="24"/>
                <w:szCs w:val="24"/>
              </w:rPr>
              <w:t xml:space="preserve"> </w:t>
            </w:r>
            <w:r w:rsidRPr="003D6222">
              <w:rPr>
                <w:rFonts w:ascii="Times New Roman" w:hAnsi="Times New Roman" w:cs="Times New Roman"/>
                <w:spacing w:val="-6"/>
                <w:sz w:val="24"/>
                <w:szCs w:val="24"/>
              </w:rPr>
              <w:t>aktif</w:t>
            </w:r>
            <w:r w:rsidRPr="003D6222">
              <w:rPr>
                <w:rFonts w:ascii="Times New Roman" w:hAnsi="Times New Roman" w:cs="Times New Roman"/>
                <w:spacing w:val="5"/>
                <w:sz w:val="24"/>
                <w:szCs w:val="24"/>
              </w:rPr>
              <w:t xml:space="preserve"> </w:t>
            </w:r>
            <w:r w:rsidRPr="003D6222">
              <w:rPr>
                <w:rFonts w:ascii="Times New Roman" w:hAnsi="Times New Roman" w:cs="Times New Roman"/>
                <w:spacing w:val="-6"/>
                <w:sz w:val="24"/>
                <w:szCs w:val="24"/>
              </w:rPr>
              <w:t>bir</w:t>
            </w:r>
            <w:r w:rsidRPr="003D6222">
              <w:rPr>
                <w:rFonts w:ascii="Times New Roman" w:hAnsi="Times New Roman" w:cs="Times New Roman"/>
                <w:spacing w:val="3"/>
                <w:sz w:val="24"/>
                <w:szCs w:val="24"/>
              </w:rPr>
              <w:t xml:space="preserve"> </w:t>
            </w:r>
            <w:r w:rsidRPr="003D6222">
              <w:rPr>
                <w:rFonts w:ascii="Times New Roman" w:hAnsi="Times New Roman" w:cs="Times New Roman"/>
                <w:spacing w:val="-6"/>
                <w:sz w:val="24"/>
                <w:szCs w:val="24"/>
              </w:rPr>
              <w:t>ortağım.</w:t>
            </w:r>
          </w:p>
        </w:tc>
        <w:tc>
          <w:tcPr>
            <w:tcW w:w="1084"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%68,75</w:t>
            </w:r>
          </w:p>
        </w:tc>
        <w:tc>
          <w:tcPr>
            <w:tcW w:w="888" w:type="dxa"/>
          </w:tcPr>
          <w:p w:rsidR="007979C2" w:rsidRPr="007979C2" w:rsidRDefault="007979C2" w:rsidP="003069CF">
            <w:pPr>
              <w:rPr>
                <w:rFonts w:ascii="Times New Roman" w:hAnsi="Times New Roman" w:cs="Times New Roman"/>
                <w:sz w:val="24"/>
                <w:szCs w:val="24"/>
              </w:rPr>
            </w:pPr>
            <w:r w:rsidRPr="007979C2">
              <w:rPr>
                <w:rFonts w:ascii="Times New Roman" w:hAnsi="Times New Roman" w:cs="Times New Roman"/>
                <w:sz w:val="24"/>
                <w:szCs w:val="24"/>
              </w:rPr>
              <w:t>%31,25</w:t>
            </w:r>
          </w:p>
        </w:tc>
        <w:tc>
          <w:tcPr>
            <w:tcW w:w="624"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693"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c>
          <w:tcPr>
            <w:tcW w:w="732" w:type="dxa"/>
          </w:tcPr>
          <w:p w:rsidR="007979C2" w:rsidRPr="003D6222" w:rsidRDefault="007979C2" w:rsidP="00373917">
            <w:pPr>
              <w:jc w:val="center"/>
              <w:rPr>
                <w:rFonts w:ascii="Times New Roman" w:hAnsi="Times New Roman" w:cs="Times New Roman"/>
                <w:sz w:val="24"/>
                <w:szCs w:val="24"/>
              </w:rPr>
            </w:pPr>
            <w:r w:rsidRPr="003D6222">
              <w:rPr>
                <w:rFonts w:ascii="Times New Roman" w:hAnsi="Times New Roman" w:cs="Times New Roman"/>
                <w:sz w:val="24"/>
                <w:szCs w:val="24"/>
              </w:rPr>
              <w:t>-----</w:t>
            </w:r>
          </w:p>
        </w:tc>
      </w:tr>
    </w:tbl>
    <w:p w:rsidR="008B54B6" w:rsidRPr="003D6222" w:rsidRDefault="008B54B6" w:rsidP="008B54B6">
      <w:pPr>
        <w:rPr>
          <w:rFonts w:ascii="Times New Roman" w:hAnsi="Times New Roman" w:cs="Times New Roman"/>
          <w:sz w:val="24"/>
          <w:szCs w:val="24"/>
        </w:rPr>
      </w:pPr>
    </w:p>
    <w:p w:rsidR="008B54B6" w:rsidRDefault="008B54B6" w:rsidP="00E65EB6">
      <w:pPr>
        <w:pStyle w:val="Balk2"/>
        <w:ind w:firstLine="1276"/>
        <w:rPr>
          <w:rFonts w:ascii="Times New Roman" w:hAnsi="Times New Roman" w:cs="Times New Roman"/>
          <w:sz w:val="24"/>
          <w:szCs w:val="24"/>
        </w:rPr>
      </w:pPr>
      <w:bookmarkStart w:id="16" w:name="_Toc166587971"/>
      <w:r w:rsidRPr="003D6222">
        <w:rPr>
          <w:rFonts w:ascii="Times New Roman" w:hAnsi="Times New Roman" w:cs="Times New Roman"/>
          <w:noProof/>
          <w:sz w:val="24"/>
          <w:szCs w:val="24"/>
          <w:lang w:eastAsia="tr-TR"/>
        </w:rPr>
        <w:drawing>
          <wp:inline distT="0" distB="0" distL="0" distR="0" wp14:anchorId="2CFDB09B" wp14:editId="1B6CED99">
            <wp:extent cx="7911005" cy="3153103"/>
            <wp:effectExtent l="19050" t="0" r="13795" b="9197"/>
            <wp:docPr id="11" name="Grafi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bookmarkEnd w:id="16"/>
    </w:p>
    <w:p w:rsidR="00E65EB6" w:rsidRDefault="00E65EB6" w:rsidP="00E65EB6"/>
    <w:p w:rsidR="008B54B6" w:rsidRPr="003D6222" w:rsidRDefault="008B54B6" w:rsidP="00E65EB6">
      <w:pPr>
        <w:pStyle w:val="Balk2"/>
        <w:ind w:left="993" w:firstLine="708"/>
        <w:rPr>
          <w:rFonts w:ascii="Times New Roman" w:hAnsi="Times New Roman" w:cs="Times New Roman"/>
          <w:b w:val="0"/>
          <w:color w:val="000000" w:themeColor="text1"/>
          <w:sz w:val="24"/>
          <w:szCs w:val="24"/>
        </w:rPr>
      </w:pPr>
      <w:bookmarkStart w:id="17" w:name="_Toc166587972"/>
      <w:r w:rsidRPr="003D6222">
        <w:rPr>
          <w:rFonts w:ascii="Times New Roman" w:hAnsi="Times New Roman" w:cs="Times New Roman"/>
          <w:b w:val="0"/>
          <w:color w:val="000000" w:themeColor="text1"/>
          <w:sz w:val="24"/>
          <w:szCs w:val="24"/>
        </w:rPr>
        <w:t>Yukarıda tabloda gösterildiği gibi paydaşların görüşleri alınırken anket uygulanmıştır. Anketin %50 ‘si velilere %25 ‘i öğretmenlere ve geriye kalanı öğrencilere uygulanmıştır.</w:t>
      </w:r>
      <w:bookmarkEnd w:id="17"/>
    </w:p>
    <w:p w:rsidR="00BF4F84" w:rsidRDefault="00BF4F84" w:rsidP="00E65EB6">
      <w:pPr>
        <w:pStyle w:val="Balk31"/>
        <w:tabs>
          <w:tab w:val="left" w:pos="1553"/>
        </w:tabs>
        <w:ind w:left="0" w:firstLine="0"/>
      </w:pPr>
    </w:p>
    <w:p w:rsidR="006D5375" w:rsidRPr="00BF4F84" w:rsidRDefault="00D17F07" w:rsidP="00BF4F84">
      <w:pPr>
        <w:pStyle w:val="Balk31"/>
        <w:numPr>
          <w:ilvl w:val="1"/>
          <w:numId w:val="30"/>
        </w:numPr>
        <w:tabs>
          <w:tab w:val="left" w:pos="1553"/>
        </w:tabs>
        <w:ind w:left="1553" w:hanging="595"/>
        <w:rPr>
          <w:color w:val="FF0000"/>
        </w:rPr>
      </w:pPr>
      <w:r w:rsidRPr="00BF4F84">
        <w:rPr>
          <w:color w:val="FF0000"/>
        </w:rPr>
        <w:t>Okul</w:t>
      </w:r>
      <w:r w:rsidRPr="00BF4F84">
        <w:rPr>
          <w:color w:val="FF0000"/>
          <w:spacing w:val="37"/>
        </w:rPr>
        <w:t xml:space="preserve"> </w:t>
      </w:r>
      <w:r w:rsidRPr="00BF4F84">
        <w:rPr>
          <w:color w:val="FF0000"/>
        </w:rPr>
        <w:t>İçi</w:t>
      </w:r>
      <w:r w:rsidRPr="00BF4F84">
        <w:rPr>
          <w:color w:val="FF0000"/>
          <w:spacing w:val="35"/>
        </w:rPr>
        <w:t xml:space="preserve"> </w:t>
      </w:r>
      <w:r w:rsidRPr="00BF4F84">
        <w:rPr>
          <w:color w:val="FF0000"/>
          <w:spacing w:val="-2"/>
        </w:rPr>
        <w:t>Analiz</w:t>
      </w:r>
    </w:p>
    <w:p w:rsidR="00D5302C" w:rsidRPr="00BC4806" w:rsidRDefault="00D5302C" w:rsidP="00D5302C">
      <w:pPr>
        <w:pStyle w:val="Balk31"/>
        <w:tabs>
          <w:tab w:val="left" w:pos="1553"/>
        </w:tabs>
        <w:ind w:firstLine="0"/>
        <w:jc w:val="center"/>
      </w:pPr>
    </w:p>
    <w:p w:rsidR="009647EA" w:rsidRPr="00CF6108" w:rsidRDefault="00D620AC" w:rsidP="00CF6108">
      <w:pPr>
        <w:pStyle w:val="ListeParagraf"/>
        <w:widowControl/>
        <w:tabs>
          <w:tab w:val="left" w:pos="284"/>
          <w:tab w:val="left" w:pos="1134"/>
        </w:tabs>
        <w:autoSpaceDE/>
        <w:autoSpaceDN/>
        <w:spacing w:before="0" w:after="160" w:line="259" w:lineRule="auto"/>
        <w:ind w:left="851" w:firstLine="995"/>
        <w:contextualSpacing/>
        <w:rPr>
          <w:rFonts w:ascii="Times New Roman" w:hAnsi="Times New Roman" w:cs="Times New Roman"/>
          <w:color w:val="000000"/>
          <w:sz w:val="24"/>
          <w:szCs w:val="24"/>
        </w:rPr>
      </w:pPr>
      <w:r>
        <w:rPr>
          <w:rFonts w:ascii="Times New Roman" w:hAnsi="Times New Roman" w:cs="Times New Roman"/>
          <w:color w:val="000000"/>
          <w:sz w:val="24"/>
          <w:szCs w:val="24"/>
        </w:rPr>
        <w:t>Okulumuzda 14</w:t>
      </w:r>
      <w:r w:rsidR="00B774AA">
        <w:rPr>
          <w:rFonts w:ascii="Times New Roman" w:hAnsi="Times New Roman" w:cs="Times New Roman"/>
          <w:color w:val="000000"/>
          <w:sz w:val="24"/>
          <w:szCs w:val="24"/>
        </w:rPr>
        <w:t xml:space="preserve"> personel ve 92</w:t>
      </w:r>
      <w:r w:rsidR="00BE7E08">
        <w:rPr>
          <w:rFonts w:ascii="Times New Roman" w:hAnsi="Times New Roman" w:cs="Times New Roman"/>
          <w:color w:val="000000"/>
          <w:sz w:val="24"/>
          <w:szCs w:val="24"/>
        </w:rPr>
        <w:t xml:space="preserve"> öğrenci</w:t>
      </w:r>
      <w:r w:rsidR="00BE7E08" w:rsidRPr="00D5302C">
        <w:rPr>
          <w:rFonts w:ascii="Times New Roman" w:hAnsi="Times New Roman" w:cs="Times New Roman"/>
          <w:color w:val="000000"/>
          <w:sz w:val="24"/>
          <w:szCs w:val="24"/>
        </w:rPr>
        <w:t xml:space="preserve"> kendi aralarında etkin bir iletişim</w:t>
      </w:r>
      <w:r w:rsidR="00BE7E08">
        <w:rPr>
          <w:rFonts w:ascii="Times New Roman" w:hAnsi="Times New Roman" w:cs="Times New Roman"/>
          <w:color w:val="000000"/>
          <w:sz w:val="24"/>
          <w:szCs w:val="24"/>
        </w:rPr>
        <w:t xml:space="preserve"> kurduğu tespit edilmiştir. Yönetici</w:t>
      </w:r>
      <w:r w:rsidR="00BE7E08" w:rsidRPr="00D5302C">
        <w:rPr>
          <w:rFonts w:ascii="Times New Roman" w:hAnsi="Times New Roman" w:cs="Times New Roman"/>
          <w:color w:val="000000"/>
          <w:sz w:val="24"/>
          <w:szCs w:val="24"/>
        </w:rPr>
        <w:t xml:space="preserve"> ile </w:t>
      </w:r>
      <w:r w:rsidR="00BE7E08">
        <w:rPr>
          <w:rFonts w:ascii="Times New Roman" w:hAnsi="Times New Roman" w:cs="Times New Roman"/>
          <w:color w:val="000000"/>
          <w:sz w:val="24"/>
          <w:szCs w:val="24"/>
        </w:rPr>
        <w:t>personeller</w:t>
      </w:r>
      <w:r w:rsidR="00BE7E08" w:rsidRPr="00D5302C">
        <w:rPr>
          <w:rFonts w:ascii="Times New Roman" w:hAnsi="Times New Roman" w:cs="Times New Roman"/>
          <w:color w:val="000000"/>
          <w:sz w:val="24"/>
          <w:szCs w:val="24"/>
        </w:rPr>
        <w:t xml:space="preserve"> arasında karşılıklı ve sağlıklı bir bilgi ve haber akışının olduğu, </w:t>
      </w:r>
      <w:r w:rsidR="00BE7E08">
        <w:rPr>
          <w:rFonts w:ascii="Times New Roman" w:hAnsi="Times New Roman" w:cs="Times New Roman"/>
          <w:color w:val="000000"/>
          <w:sz w:val="24"/>
          <w:szCs w:val="24"/>
        </w:rPr>
        <w:t>öğrencilerin</w:t>
      </w:r>
      <w:r w:rsidR="00BE7E08" w:rsidRPr="00D5302C">
        <w:rPr>
          <w:rFonts w:ascii="Times New Roman" w:hAnsi="Times New Roman" w:cs="Times New Roman"/>
          <w:color w:val="000000"/>
          <w:sz w:val="24"/>
          <w:szCs w:val="24"/>
        </w:rPr>
        <w:t xml:space="preserve"> her konuda düşüncelerini </w:t>
      </w:r>
      <w:r w:rsidR="00BE7E08">
        <w:rPr>
          <w:rFonts w:ascii="Times New Roman" w:hAnsi="Times New Roman" w:cs="Times New Roman"/>
          <w:color w:val="000000"/>
          <w:sz w:val="24"/>
          <w:szCs w:val="24"/>
        </w:rPr>
        <w:t>okul personeli ve</w:t>
      </w:r>
      <w:r w:rsidR="00BE7E08" w:rsidRPr="00D5302C">
        <w:rPr>
          <w:rFonts w:ascii="Times New Roman" w:hAnsi="Times New Roman" w:cs="Times New Roman"/>
          <w:color w:val="000000"/>
          <w:sz w:val="24"/>
          <w:szCs w:val="24"/>
        </w:rPr>
        <w:t xml:space="preserve"> arkadaşların</w:t>
      </w:r>
      <w:r w:rsidR="00BE7E08">
        <w:rPr>
          <w:rFonts w:ascii="Times New Roman" w:hAnsi="Times New Roman" w:cs="Times New Roman"/>
          <w:color w:val="000000"/>
          <w:sz w:val="24"/>
          <w:szCs w:val="24"/>
        </w:rPr>
        <w:t xml:space="preserve">a rahatlıkla ifade edebildiği, </w:t>
      </w:r>
      <w:r w:rsidR="00BE7E08" w:rsidRPr="00D5302C">
        <w:rPr>
          <w:rFonts w:ascii="Times New Roman" w:hAnsi="Times New Roman" w:cs="Times New Roman"/>
          <w:color w:val="000000"/>
          <w:sz w:val="24"/>
          <w:szCs w:val="24"/>
        </w:rPr>
        <w:t xml:space="preserve"> çalışanlar arasında iyi bir uyum ve takım halinde çalışma alışkanlığı olduğu, amirlere ve iş arkadaşlarına güvenildiği tespit edilmiş</w:t>
      </w:r>
      <w:r w:rsidR="00BE7E08">
        <w:rPr>
          <w:rFonts w:ascii="Times New Roman" w:hAnsi="Times New Roman" w:cs="Times New Roman"/>
          <w:color w:val="000000"/>
          <w:sz w:val="24"/>
          <w:szCs w:val="24"/>
        </w:rPr>
        <w:t xml:space="preserve">tir. </w:t>
      </w:r>
      <w:r w:rsidR="007648CC">
        <w:rPr>
          <w:rFonts w:ascii="Times New Roman" w:hAnsi="Times New Roman" w:cs="Times New Roman"/>
          <w:color w:val="000000"/>
          <w:sz w:val="24"/>
          <w:szCs w:val="24"/>
        </w:rPr>
        <w:t xml:space="preserve">Öğrencilerin ve öğretmenlerin, kendilerini okula ait hissettikleri </w:t>
      </w:r>
      <w:proofErr w:type="gramStart"/>
      <w:r w:rsidR="007648CC">
        <w:rPr>
          <w:rFonts w:ascii="Times New Roman" w:hAnsi="Times New Roman" w:cs="Times New Roman"/>
          <w:color w:val="000000"/>
          <w:sz w:val="24"/>
          <w:szCs w:val="24"/>
        </w:rPr>
        <w:t>ve  severek</w:t>
      </w:r>
      <w:proofErr w:type="gramEnd"/>
      <w:r w:rsidR="007648CC">
        <w:rPr>
          <w:rFonts w:ascii="Times New Roman" w:hAnsi="Times New Roman" w:cs="Times New Roman"/>
          <w:color w:val="000000"/>
          <w:sz w:val="24"/>
          <w:szCs w:val="24"/>
        </w:rPr>
        <w:t xml:space="preserve"> geldikleri yapmış olduğumuz anketleri</w:t>
      </w:r>
      <w:r w:rsidR="005526BB">
        <w:rPr>
          <w:rFonts w:ascii="Times New Roman" w:hAnsi="Times New Roman" w:cs="Times New Roman"/>
          <w:color w:val="000000"/>
          <w:sz w:val="24"/>
          <w:szCs w:val="24"/>
        </w:rPr>
        <w:t xml:space="preserve">n sonuçlarında ortaya konmuştur. </w:t>
      </w:r>
      <w:r w:rsidR="007648CC">
        <w:rPr>
          <w:rFonts w:ascii="Times New Roman" w:hAnsi="Times New Roman" w:cs="Times New Roman"/>
          <w:color w:val="000000"/>
          <w:sz w:val="24"/>
          <w:szCs w:val="24"/>
        </w:rPr>
        <w:t>Güvenli bir okul ortamının olması,</w:t>
      </w:r>
      <w:r w:rsidR="005526BB">
        <w:rPr>
          <w:rFonts w:ascii="Times New Roman" w:hAnsi="Times New Roman" w:cs="Times New Roman"/>
          <w:color w:val="000000"/>
          <w:sz w:val="24"/>
          <w:szCs w:val="24"/>
        </w:rPr>
        <w:t xml:space="preserve"> </w:t>
      </w:r>
      <w:r w:rsidR="007648CC">
        <w:rPr>
          <w:rFonts w:ascii="Times New Roman" w:hAnsi="Times New Roman" w:cs="Times New Roman"/>
          <w:spacing w:val="-4"/>
        </w:rPr>
        <w:t>s</w:t>
      </w:r>
      <w:r w:rsidR="007648CC" w:rsidRPr="00BC4806">
        <w:rPr>
          <w:rFonts w:ascii="Times New Roman" w:hAnsi="Times New Roman" w:cs="Times New Roman"/>
          <w:spacing w:val="-4"/>
        </w:rPr>
        <w:t>osyal-kültürel-</w:t>
      </w:r>
      <w:r w:rsidR="007648CC">
        <w:rPr>
          <w:rFonts w:ascii="Times New Roman" w:hAnsi="Times New Roman" w:cs="Times New Roman"/>
          <w:spacing w:val="-4"/>
        </w:rPr>
        <w:t xml:space="preserve">akademik faaliyetlerin amacına uygun şekilde yürütülüyor olması nedeniyle </w:t>
      </w:r>
      <w:r w:rsidR="007648CC">
        <w:rPr>
          <w:rFonts w:ascii="Times New Roman" w:hAnsi="Times New Roman" w:cs="Times New Roman"/>
          <w:color w:val="000000"/>
          <w:sz w:val="24"/>
          <w:szCs w:val="24"/>
        </w:rPr>
        <w:t xml:space="preserve">velilerimizin de memnun oldukları kurumumuza vermiş oldukları destekten anlaşılmaktadır. </w:t>
      </w:r>
    </w:p>
    <w:p w:rsidR="00CF6108" w:rsidRDefault="00CF6108" w:rsidP="009647EA">
      <w:pPr>
        <w:pStyle w:val="ListeParagraf"/>
        <w:widowControl/>
        <w:tabs>
          <w:tab w:val="left" w:pos="284"/>
          <w:tab w:val="left" w:pos="1134"/>
        </w:tabs>
        <w:autoSpaceDE/>
        <w:autoSpaceDN/>
        <w:spacing w:before="0" w:after="160" w:line="259" w:lineRule="auto"/>
        <w:ind w:left="851" w:firstLine="995"/>
        <w:contextualSpacing/>
        <w:jc w:val="center"/>
        <w:rPr>
          <w:rFonts w:ascii="Times New Roman" w:hAnsi="Times New Roman" w:cs="Times New Roman"/>
          <w:color w:val="000000"/>
        </w:rPr>
      </w:pPr>
    </w:p>
    <w:p w:rsidR="00BF4F84" w:rsidRPr="009647EA" w:rsidRDefault="00E732D0" w:rsidP="009647EA">
      <w:pPr>
        <w:pStyle w:val="ListeParagraf"/>
        <w:widowControl/>
        <w:tabs>
          <w:tab w:val="left" w:pos="284"/>
          <w:tab w:val="left" w:pos="1134"/>
        </w:tabs>
        <w:autoSpaceDE/>
        <w:autoSpaceDN/>
        <w:spacing w:before="0" w:after="160" w:line="259" w:lineRule="auto"/>
        <w:ind w:left="851" w:firstLine="995"/>
        <w:contextualSpacing/>
        <w:jc w:val="center"/>
        <w:rPr>
          <w:rFonts w:ascii="Times New Roman" w:hAnsi="Times New Roman" w:cs="Times New Roman"/>
          <w:color w:val="000000"/>
        </w:rPr>
      </w:pPr>
      <w:r>
        <w:rPr>
          <w:rFonts w:ascii="Times New Roman" w:hAnsi="Times New Roman" w:cs="Times New Roman"/>
          <w:color w:val="000000"/>
        </w:rPr>
        <w:t>21</w:t>
      </w:r>
    </w:p>
    <w:p w:rsidR="00A72E3A" w:rsidRPr="00E65EB6" w:rsidRDefault="00A72E3A" w:rsidP="00E65EB6">
      <w:pPr>
        <w:widowControl/>
        <w:tabs>
          <w:tab w:val="left" w:pos="284"/>
          <w:tab w:val="left" w:pos="1134"/>
        </w:tabs>
        <w:autoSpaceDE/>
        <w:autoSpaceDN/>
        <w:spacing w:after="160" w:line="259" w:lineRule="auto"/>
        <w:contextualSpacing/>
        <w:rPr>
          <w:rFonts w:ascii="Times New Roman" w:hAnsi="Times New Roman" w:cs="Times New Roman"/>
          <w:color w:val="000000"/>
          <w:sz w:val="24"/>
          <w:szCs w:val="24"/>
        </w:rPr>
      </w:pPr>
    </w:p>
    <w:p w:rsidR="00A72E3A" w:rsidRPr="00A72E3A" w:rsidRDefault="00A72E3A" w:rsidP="00A72E3A">
      <w:pPr>
        <w:pStyle w:val="GvdeMetni"/>
        <w:kinsoku w:val="0"/>
        <w:overflowPunct w:val="0"/>
        <w:spacing w:before="6"/>
        <w:ind w:left="1359" w:right="1241"/>
        <w:rPr>
          <w:rFonts w:ascii="Times New Roman" w:hAnsi="Times New Roman" w:cs="Times New Roman"/>
          <w:b/>
          <w:bCs/>
          <w:color w:val="981A26"/>
          <w:sz w:val="32"/>
          <w:szCs w:val="32"/>
        </w:rPr>
      </w:pPr>
      <w:r w:rsidRPr="00A72E3A">
        <w:rPr>
          <w:rFonts w:ascii="Times New Roman" w:hAnsi="Times New Roman" w:cs="Times New Roman"/>
          <w:b/>
          <w:bCs/>
          <w:color w:val="981A26"/>
          <w:sz w:val="32"/>
          <w:szCs w:val="32"/>
        </w:rPr>
        <w:t>2.7.1 TEŞKİLAT ŞEMASI</w:t>
      </w:r>
    </w:p>
    <w:p w:rsidR="00A72E3A" w:rsidRDefault="00A72E3A" w:rsidP="00BF4F84">
      <w:pPr>
        <w:pStyle w:val="ListeParagraf"/>
        <w:widowControl/>
        <w:tabs>
          <w:tab w:val="left" w:pos="284"/>
          <w:tab w:val="left" w:pos="1134"/>
        </w:tabs>
        <w:autoSpaceDE/>
        <w:autoSpaceDN/>
        <w:spacing w:before="0" w:after="160" w:line="259" w:lineRule="auto"/>
        <w:ind w:left="851" w:firstLine="995"/>
        <w:contextualSpacing/>
        <w:rPr>
          <w:rFonts w:ascii="Times New Roman" w:hAnsi="Times New Roman" w:cs="Times New Roman"/>
          <w:color w:val="000000"/>
          <w:sz w:val="24"/>
          <w:szCs w:val="24"/>
        </w:rPr>
      </w:pPr>
    </w:p>
    <w:p w:rsidR="0013215D" w:rsidRDefault="0013215D" w:rsidP="00A72E3A">
      <w:pPr>
        <w:pStyle w:val="ListeParagraf"/>
        <w:widowControl/>
        <w:tabs>
          <w:tab w:val="left" w:pos="284"/>
          <w:tab w:val="left" w:pos="1134"/>
        </w:tabs>
        <w:autoSpaceDE/>
        <w:autoSpaceDN/>
        <w:spacing w:before="0" w:after="160" w:line="259" w:lineRule="auto"/>
        <w:ind w:left="-284" w:firstLine="0"/>
        <w:contextualSpacing/>
        <w:jc w:val="center"/>
        <w:rPr>
          <w:rFonts w:ascii="Times New Roman" w:hAnsi="Times New Roman" w:cs="Times New Roman"/>
          <w:color w:val="000000"/>
          <w:sz w:val="24"/>
          <w:szCs w:val="24"/>
        </w:rPr>
      </w:pPr>
    </w:p>
    <w:p w:rsidR="007648CC" w:rsidRPr="00A72E3A" w:rsidRDefault="0013215D" w:rsidP="00E65EB6">
      <w:pPr>
        <w:pStyle w:val="GvdeMetni"/>
        <w:kinsoku w:val="0"/>
        <w:overflowPunct w:val="0"/>
        <w:spacing w:before="1"/>
        <w:ind w:left="1359" w:right="1359" w:hanging="1359"/>
        <w:jc w:val="center"/>
        <w:rPr>
          <w:b/>
          <w:iCs/>
          <w:color w:val="000000"/>
        </w:rPr>
      </w:pPr>
      <w:r>
        <w:rPr>
          <w:noProof/>
          <w:lang w:eastAsia="tr-TR"/>
        </w:rPr>
        <w:drawing>
          <wp:inline distT="0" distB="0" distL="0" distR="0" wp14:anchorId="3CE3BE67" wp14:editId="080C5BA0">
            <wp:extent cx="10200289" cy="3165585"/>
            <wp:effectExtent l="0" t="19050" r="0" b="15875"/>
            <wp:docPr id="13" name="Diy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7648CC" w:rsidRDefault="007648CC" w:rsidP="0013215D">
      <w:pPr>
        <w:pStyle w:val="Balk41"/>
        <w:tabs>
          <w:tab w:val="left" w:pos="1709"/>
        </w:tabs>
        <w:spacing w:before="82"/>
        <w:ind w:left="0" w:firstLine="0"/>
      </w:pPr>
    </w:p>
    <w:p w:rsidR="007648CC" w:rsidRDefault="007648CC" w:rsidP="00BC4806">
      <w:pPr>
        <w:pStyle w:val="Balk41"/>
        <w:tabs>
          <w:tab w:val="left" w:pos="1709"/>
        </w:tabs>
        <w:spacing w:before="82"/>
        <w:ind w:firstLine="0"/>
      </w:pPr>
    </w:p>
    <w:p w:rsidR="00E65EB6" w:rsidRDefault="00E65EB6" w:rsidP="00BC4806">
      <w:pPr>
        <w:pStyle w:val="Balk41"/>
        <w:tabs>
          <w:tab w:val="left" w:pos="1709"/>
        </w:tabs>
        <w:spacing w:before="82"/>
        <w:ind w:firstLine="0"/>
      </w:pPr>
    </w:p>
    <w:p w:rsidR="00E65EB6" w:rsidRDefault="00E65EB6" w:rsidP="00BC4806">
      <w:pPr>
        <w:pStyle w:val="Balk41"/>
        <w:tabs>
          <w:tab w:val="left" w:pos="1709"/>
        </w:tabs>
        <w:spacing w:before="82"/>
        <w:ind w:firstLine="0"/>
      </w:pPr>
    </w:p>
    <w:p w:rsidR="00E65EB6" w:rsidRDefault="00E65EB6" w:rsidP="00BC4806">
      <w:pPr>
        <w:pStyle w:val="Balk41"/>
        <w:tabs>
          <w:tab w:val="left" w:pos="1709"/>
        </w:tabs>
        <w:spacing w:before="82"/>
        <w:ind w:firstLine="0"/>
      </w:pPr>
    </w:p>
    <w:p w:rsidR="009647EA" w:rsidRPr="00BC4806" w:rsidRDefault="009647EA" w:rsidP="00BC4806">
      <w:pPr>
        <w:pStyle w:val="Balk41"/>
        <w:tabs>
          <w:tab w:val="left" w:pos="1709"/>
        </w:tabs>
        <w:spacing w:before="82"/>
        <w:ind w:firstLine="0"/>
      </w:pPr>
    </w:p>
    <w:p w:rsidR="00E65EB6" w:rsidRDefault="00E65EB6" w:rsidP="00E65EB6">
      <w:pPr>
        <w:pStyle w:val="Balk41"/>
        <w:tabs>
          <w:tab w:val="left" w:pos="1709"/>
        </w:tabs>
        <w:spacing w:before="82"/>
        <w:ind w:firstLine="0"/>
        <w:rPr>
          <w:color w:val="FF0000"/>
        </w:rPr>
      </w:pPr>
    </w:p>
    <w:p w:rsidR="00284A0D" w:rsidRPr="009647EA" w:rsidRDefault="00E732D0" w:rsidP="009647EA">
      <w:pPr>
        <w:pStyle w:val="Balk41"/>
        <w:tabs>
          <w:tab w:val="left" w:pos="1709"/>
        </w:tabs>
        <w:spacing w:before="82"/>
        <w:ind w:firstLine="0"/>
        <w:jc w:val="center"/>
        <w:rPr>
          <w:b w:val="0"/>
          <w:color w:val="000000" w:themeColor="text1"/>
          <w:sz w:val="22"/>
          <w:szCs w:val="22"/>
        </w:rPr>
      </w:pPr>
      <w:r>
        <w:rPr>
          <w:b w:val="0"/>
          <w:color w:val="000000" w:themeColor="text1"/>
          <w:sz w:val="22"/>
          <w:szCs w:val="22"/>
        </w:rPr>
        <w:t>22</w:t>
      </w:r>
    </w:p>
    <w:p w:rsidR="00284A0D" w:rsidRPr="00E65EB6" w:rsidRDefault="00284A0D" w:rsidP="00E65EB6">
      <w:pPr>
        <w:pStyle w:val="Balk41"/>
        <w:tabs>
          <w:tab w:val="left" w:pos="1709"/>
        </w:tabs>
        <w:spacing w:before="82"/>
        <w:ind w:firstLine="0"/>
        <w:rPr>
          <w:color w:val="FF0000"/>
        </w:rPr>
      </w:pPr>
    </w:p>
    <w:p w:rsidR="006D5375" w:rsidRPr="00A72E3A" w:rsidRDefault="00D17F07" w:rsidP="002B6358">
      <w:pPr>
        <w:pStyle w:val="Balk41"/>
        <w:numPr>
          <w:ilvl w:val="2"/>
          <w:numId w:val="11"/>
        </w:numPr>
        <w:tabs>
          <w:tab w:val="left" w:pos="1709"/>
        </w:tabs>
        <w:spacing w:before="82"/>
        <w:ind w:left="1709" w:hanging="751"/>
        <w:rPr>
          <w:color w:val="FF0000"/>
        </w:rPr>
      </w:pPr>
      <w:r w:rsidRPr="00A72E3A">
        <w:rPr>
          <w:color w:val="FF0000"/>
          <w:w w:val="105"/>
        </w:rPr>
        <w:lastRenderedPageBreak/>
        <w:t>İnsan</w:t>
      </w:r>
      <w:r w:rsidRPr="00A72E3A">
        <w:rPr>
          <w:color w:val="FF0000"/>
          <w:spacing w:val="-5"/>
          <w:w w:val="105"/>
        </w:rPr>
        <w:t xml:space="preserve"> </w:t>
      </w:r>
      <w:r w:rsidRPr="00A72E3A">
        <w:rPr>
          <w:color w:val="FF0000"/>
          <w:spacing w:val="-2"/>
          <w:w w:val="105"/>
        </w:rPr>
        <w:t>Kaynakları</w:t>
      </w:r>
    </w:p>
    <w:p w:rsidR="006D5375" w:rsidRDefault="006D5375">
      <w:pPr>
        <w:pStyle w:val="GvdeMetni"/>
        <w:spacing w:before="4"/>
        <w:rPr>
          <w:rFonts w:ascii="Times New Roman"/>
          <w:b/>
          <w:sz w:val="20"/>
        </w:rPr>
      </w:pPr>
    </w:p>
    <w:p w:rsidR="00502B8B" w:rsidRDefault="00502B8B" w:rsidP="00502B8B">
      <w:pPr>
        <w:spacing w:after="2"/>
        <w:ind w:left="958"/>
        <w:rPr>
          <w:rFonts w:ascii="Times New Roman" w:hAnsi="Times New Roman"/>
          <w:b/>
          <w:spacing w:val="-2"/>
          <w:sz w:val="24"/>
          <w:szCs w:val="24"/>
        </w:rPr>
      </w:pPr>
      <w:r w:rsidRPr="00205C50">
        <w:rPr>
          <w:rFonts w:ascii="Times New Roman" w:hAnsi="Times New Roman"/>
          <w:b/>
          <w:sz w:val="24"/>
          <w:szCs w:val="24"/>
        </w:rPr>
        <w:t>Tablo</w:t>
      </w:r>
      <w:r w:rsidRPr="00205C50">
        <w:rPr>
          <w:rFonts w:ascii="Times New Roman" w:hAnsi="Times New Roman"/>
          <w:b/>
          <w:spacing w:val="17"/>
          <w:sz w:val="24"/>
          <w:szCs w:val="24"/>
        </w:rPr>
        <w:t xml:space="preserve"> </w:t>
      </w:r>
      <w:r w:rsidR="00E65EB6" w:rsidRPr="00205C50">
        <w:rPr>
          <w:rFonts w:ascii="Times New Roman" w:hAnsi="Times New Roman"/>
          <w:b/>
          <w:spacing w:val="17"/>
          <w:sz w:val="24"/>
          <w:szCs w:val="24"/>
        </w:rPr>
        <w:t>4</w:t>
      </w:r>
      <w:r w:rsidRPr="00205C50">
        <w:rPr>
          <w:rFonts w:ascii="Times New Roman" w:hAnsi="Times New Roman"/>
          <w:b/>
          <w:sz w:val="24"/>
          <w:szCs w:val="24"/>
        </w:rPr>
        <w:t>.</w:t>
      </w:r>
      <w:r w:rsidRPr="00205C50">
        <w:rPr>
          <w:rFonts w:ascii="Times New Roman" w:hAnsi="Times New Roman"/>
          <w:b/>
          <w:spacing w:val="18"/>
          <w:sz w:val="24"/>
          <w:szCs w:val="24"/>
        </w:rPr>
        <w:t xml:space="preserve"> </w:t>
      </w:r>
      <w:r w:rsidRPr="00205C50">
        <w:rPr>
          <w:rFonts w:ascii="Times New Roman" w:hAnsi="Times New Roman"/>
          <w:b/>
          <w:sz w:val="24"/>
          <w:szCs w:val="24"/>
        </w:rPr>
        <w:t>Çalışanların</w:t>
      </w:r>
      <w:r w:rsidRPr="00205C50">
        <w:rPr>
          <w:rFonts w:ascii="Times New Roman" w:hAnsi="Times New Roman"/>
          <w:b/>
          <w:spacing w:val="18"/>
          <w:sz w:val="24"/>
          <w:szCs w:val="24"/>
        </w:rPr>
        <w:t xml:space="preserve"> </w:t>
      </w:r>
      <w:r w:rsidRPr="00205C50">
        <w:rPr>
          <w:rFonts w:ascii="Times New Roman" w:hAnsi="Times New Roman"/>
          <w:b/>
          <w:sz w:val="24"/>
          <w:szCs w:val="24"/>
        </w:rPr>
        <w:t>Görev</w:t>
      </w:r>
      <w:r w:rsidRPr="00205C50">
        <w:rPr>
          <w:rFonts w:ascii="Times New Roman" w:hAnsi="Times New Roman"/>
          <w:b/>
          <w:spacing w:val="15"/>
          <w:sz w:val="24"/>
          <w:szCs w:val="24"/>
        </w:rPr>
        <w:t xml:space="preserve"> </w:t>
      </w:r>
      <w:r w:rsidRPr="00205C50">
        <w:rPr>
          <w:rFonts w:ascii="Times New Roman" w:hAnsi="Times New Roman"/>
          <w:b/>
          <w:spacing w:val="-2"/>
          <w:sz w:val="24"/>
          <w:szCs w:val="24"/>
        </w:rPr>
        <w:t>Dağılımı</w:t>
      </w:r>
    </w:p>
    <w:p w:rsidR="00502B8B" w:rsidRDefault="00502B8B" w:rsidP="00502B8B">
      <w:pPr>
        <w:pStyle w:val="GvdeMetni"/>
        <w:rPr>
          <w:rFonts w:ascii="Times New Roman" w:hAnsi="Times New Roman"/>
          <w:b/>
        </w:rPr>
      </w:pPr>
    </w:p>
    <w:tbl>
      <w:tblPr>
        <w:tblStyle w:val="TableNormal"/>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293"/>
        <w:gridCol w:w="9645"/>
      </w:tblGrid>
      <w:tr w:rsidR="00205C50" w:rsidRPr="00BC4806" w:rsidTr="00205C50">
        <w:trPr>
          <w:trHeight w:val="268"/>
        </w:trPr>
        <w:tc>
          <w:tcPr>
            <w:tcW w:w="4293" w:type="dxa"/>
            <w:shd w:val="clear" w:color="auto" w:fill="DAEEF3" w:themeFill="accent5" w:themeFillTint="33"/>
          </w:tcPr>
          <w:p w:rsidR="00205C50" w:rsidRPr="00BC4806" w:rsidRDefault="00205C50" w:rsidP="000A3FB7">
            <w:pPr>
              <w:pStyle w:val="TableParagraph"/>
              <w:spacing w:line="214" w:lineRule="exact"/>
              <w:ind w:left="107"/>
              <w:rPr>
                <w:rFonts w:ascii="Times New Roman" w:hAnsi="Times New Roman" w:cs="Times New Roman"/>
                <w:b/>
                <w:sz w:val="24"/>
                <w:szCs w:val="24"/>
              </w:rPr>
            </w:pPr>
            <w:r w:rsidRPr="00BC4806">
              <w:rPr>
                <w:rFonts w:ascii="Times New Roman" w:hAnsi="Times New Roman" w:cs="Times New Roman"/>
                <w:b/>
                <w:sz w:val="24"/>
                <w:szCs w:val="24"/>
              </w:rPr>
              <w:t>Çalışanın</w:t>
            </w:r>
            <w:r w:rsidRPr="00BC4806">
              <w:rPr>
                <w:rFonts w:ascii="Times New Roman" w:hAnsi="Times New Roman" w:cs="Times New Roman"/>
                <w:b/>
                <w:spacing w:val="24"/>
                <w:sz w:val="24"/>
                <w:szCs w:val="24"/>
              </w:rPr>
              <w:t xml:space="preserve"> </w:t>
            </w:r>
            <w:proofErr w:type="spellStart"/>
            <w:r w:rsidRPr="00BC4806">
              <w:rPr>
                <w:rFonts w:ascii="Times New Roman" w:hAnsi="Times New Roman" w:cs="Times New Roman"/>
                <w:b/>
                <w:spacing w:val="-2"/>
                <w:sz w:val="24"/>
                <w:szCs w:val="24"/>
              </w:rPr>
              <w:t>Ünvanı</w:t>
            </w:r>
            <w:proofErr w:type="spellEnd"/>
          </w:p>
        </w:tc>
        <w:tc>
          <w:tcPr>
            <w:tcW w:w="9645" w:type="dxa"/>
            <w:shd w:val="clear" w:color="auto" w:fill="DAEEF3" w:themeFill="accent5" w:themeFillTint="33"/>
          </w:tcPr>
          <w:p w:rsidR="00205C50" w:rsidRPr="00BC4806" w:rsidRDefault="00205C50" w:rsidP="000A3FB7">
            <w:pPr>
              <w:pStyle w:val="TableParagraph"/>
              <w:spacing w:before="2" w:line="212" w:lineRule="exact"/>
              <w:ind w:left="107"/>
              <w:rPr>
                <w:rFonts w:ascii="Times New Roman" w:hAnsi="Times New Roman" w:cs="Times New Roman"/>
                <w:b/>
                <w:sz w:val="24"/>
                <w:szCs w:val="24"/>
              </w:rPr>
            </w:pPr>
            <w:r w:rsidRPr="00BC4806">
              <w:rPr>
                <w:rFonts w:ascii="Times New Roman" w:hAnsi="Times New Roman" w:cs="Times New Roman"/>
                <w:b/>
                <w:spacing w:val="-2"/>
                <w:w w:val="105"/>
                <w:sz w:val="24"/>
                <w:szCs w:val="24"/>
              </w:rPr>
              <w:t>Görevleri</w:t>
            </w:r>
          </w:p>
        </w:tc>
      </w:tr>
      <w:tr w:rsidR="00205C50" w:rsidRPr="00BC4806" w:rsidTr="000A3FB7">
        <w:trPr>
          <w:trHeight w:val="392"/>
        </w:trPr>
        <w:tc>
          <w:tcPr>
            <w:tcW w:w="4293" w:type="dxa"/>
            <w:shd w:val="clear" w:color="auto" w:fill="DAEEF3" w:themeFill="accent5" w:themeFillTint="33"/>
            <w:vAlign w:val="center"/>
          </w:tcPr>
          <w:p w:rsidR="00205C50" w:rsidRPr="00BC4806" w:rsidRDefault="00205C50" w:rsidP="000A3FB7">
            <w:pPr>
              <w:pStyle w:val="TableParagraph"/>
              <w:spacing w:before="6" w:line="209" w:lineRule="exact"/>
              <w:ind w:left="107"/>
              <w:rPr>
                <w:rFonts w:ascii="Times New Roman" w:hAnsi="Times New Roman" w:cs="Times New Roman"/>
                <w:sz w:val="24"/>
                <w:szCs w:val="24"/>
              </w:rPr>
            </w:pPr>
            <w:r w:rsidRPr="00BC4806">
              <w:rPr>
                <w:rFonts w:ascii="Times New Roman" w:hAnsi="Times New Roman" w:cs="Times New Roman"/>
                <w:spacing w:val="-8"/>
                <w:sz w:val="24"/>
                <w:szCs w:val="24"/>
              </w:rPr>
              <w:t>Okul</w:t>
            </w:r>
            <w:r w:rsidRPr="00BC4806">
              <w:rPr>
                <w:rFonts w:ascii="Times New Roman" w:hAnsi="Times New Roman" w:cs="Times New Roman"/>
                <w:spacing w:val="2"/>
                <w:sz w:val="24"/>
                <w:szCs w:val="24"/>
              </w:rPr>
              <w:t xml:space="preserve"> </w:t>
            </w:r>
            <w:r w:rsidRPr="00BC4806">
              <w:rPr>
                <w:rFonts w:ascii="Times New Roman" w:hAnsi="Times New Roman" w:cs="Times New Roman"/>
                <w:spacing w:val="-8"/>
                <w:sz w:val="24"/>
                <w:szCs w:val="24"/>
              </w:rPr>
              <w:t>/Kurum</w:t>
            </w:r>
            <w:r w:rsidRPr="00BC4806">
              <w:rPr>
                <w:rFonts w:ascii="Times New Roman" w:hAnsi="Times New Roman" w:cs="Times New Roman"/>
                <w:spacing w:val="4"/>
                <w:sz w:val="24"/>
                <w:szCs w:val="24"/>
              </w:rPr>
              <w:t xml:space="preserve"> </w:t>
            </w:r>
            <w:r w:rsidRPr="00BC4806">
              <w:rPr>
                <w:rFonts w:ascii="Times New Roman" w:hAnsi="Times New Roman" w:cs="Times New Roman"/>
                <w:spacing w:val="-8"/>
                <w:sz w:val="24"/>
                <w:szCs w:val="24"/>
              </w:rPr>
              <w:t>Müdürü</w:t>
            </w:r>
          </w:p>
        </w:tc>
        <w:tc>
          <w:tcPr>
            <w:tcW w:w="9645" w:type="dxa"/>
            <w:shd w:val="clear" w:color="auto" w:fill="FFFFFF" w:themeFill="background1"/>
            <w:vAlign w:val="center"/>
          </w:tcPr>
          <w:p w:rsidR="00205C50" w:rsidRPr="00BC4806" w:rsidRDefault="00ED3521" w:rsidP="000A3FB7">
            <w:pPr>
              <w:pStyle w:val="TableParagraph"/>
              <w:rPr>
                <w:rFonts w:ascii="Times New Roman" w:hAnsi="Times New Roman" w:cs="Times New Roman"/>
                <w:sz w:val="24"/>
                <w:szCs w:val="24"/>
              </w:rPr>
            </w:pPr>
            <w:r>
              <w:rPr>
                <w:rFonts w:ascii="Times New Roman" w:hAnsi="Times New Roman" w:cs="Times New Roman"/>
                <w:sz w:val="24"/>
                <w:szCs w:val="24"/>
              </w:rPr>
              <w:t xml:space="preserve">  </w:t>
            </w:r>
            <w:r w:rsidR="009043EB">
              <w:rPr>
                <w:rFonts w:ascii="Times New Roman" w:hAnsi="Times New Roman" w:cs="Times New Roman"/>
                <w:sz w:val="24"/>
                <w:szCs w:val="24"/>
              </w:rPr>
              <w:t>Engin BİÇİCİ</w:t>
            </w:r>
          </w:p>
        </w:tc>
      </w:tr>
      <w:tr w:rsidR="00205C50" w:rsidRPr="00BC4806" w:rsidTr="000A3FB7">
        <w:trPr>
          <w:trHeight w:val="413"/>
        </w:trPr>
        <w:tc>
          <w:tcPr>
            <w:tcW w:w="4293" w:type="dxa"/>
            <w:shd w:val="clear" w:color="auto" w:fill="DAEEF3" w:themeFill="accent5" w:themeFillTint="33"/>
            <w:vAlign w:val="center"/>
          </w:tcPr>
          <w:p w:rsidR="00205C50" w:rsidRPr="00BC4806" w:rsidRDefault="000853FE" w:rsidP="000853FE">
            <w:pPr>
              <w:pStyle w:val="GvdeMetni"/>
            </w:pPr>
            <w:r>
              <w:rPr>
                <w:w w:val="90"/>
              </w:rPr>
              <w:t xml:space="preserve">  </w:t>
            </w:r>
            <w:r w:rsidR="00205C50" w:rsidRPr="00BC4806">
              <w:rPr>
                <w:w w:val="90"/>
              </w:rPr>
              <w:t>Müdür</w:t>
            </w:r>
            <w:r w:rsidR="00205C50" w:rsidRPr="00BC4806">
              <w:rPr>
                <w:spacing w:val="16"/>
              </w:rPr>
              <w:t xml:space="preserve"> </w:t>
            </w:r>
            <w:r w:rsidR="00205C50" w:rsidRPr="00BC4806">
              <w:rPr>
                <w:spacing w:val="-2"/>
                <w:w w:val="95"/>
              </w:rPr>
              <w:t>Yardımcısı</w:t>
            </w:r>
          </w:p>
        </w:tc>
        <w:tc>
          <w:tcPr>
            <w:tcW w:w="9645" w:type="dxa"/>
            <w:shd w:val="clear" w:color="auto" w:fill="FFFFFF" w:themeFill="background1"/>
            <w:vAlign w:val="center"/>
          </w:tcPr>
          <w:p w:rsidR="00205C50" w:rsidRPr="00BC4806" w:rsidRDefault="00ED3521" w:rsidP="000A3FB7">
            <w:pPr>
              <w:pStyle w:val="TableParagraph"/>
              <w:rPr>
                <w:rFonts w:ascii="Times New Roman" w:hAnsi="Times New Roman" w:cs="Times New Roman"/>
                <w:sz w:val="24"/>
                <w:szCs w:val="24"/>
              </w:rPr>
            </w:pPr>
            <w:r>
              <w:rPr>
                <w:rFonts w:ascii="Times New Roman" w:hAnsi="Times New Roman" w:cs="Times New Roman"/>
                <w:sz w:val="24"/>
                <w:szCs w:val="24"/>
              </w:rPr>
              <w:t xml:space="preserve">  </w:t>
            </w:r>
            <w:r w:rsidR="009043EB">
              <w:rPr>
                <w:rFonts w:ascii="Times New Roman" w:hAnsi="Times New Roman" w:cs="Times New Roman"/>
                <w:sz w:val="24"/>
                <w:szCs w:val="24"/>
              </w:rPr>
              <w:t>Kani AKDİ</w:t>
            </w:r>
          </w:p>
        </w:tc>
      </w:tr>
      <w:tr w:rsidR="00205C50" w:rsidRPr="00BC4806" w:rsidTr="000A3FB7">
        <w:trPr>
          <w:trHeight w:val="268"/>
        </w:trPr>
        <w:tc>
          <w:tcPr>
            <w:tcW w:w="4293" w:type="dxa"/>
            <w:shd w:val="clear" w:color="auto" w:fill="DAEEF3" w:themeFill="accent5" w:themeFillTint="33"/>
            <w:vAlign w:val="center"/>
          </w:tcPr>
          <w:p w:rsidR="00205C50" w:rsidRPr="00BC4806" w:rsidRDefault="000853FE" w:rsidP="000853FE">
            <w:pPr>
              <w:pStyle w:val="GvdeMetni"/>
            </w:pPr>
            <w:r>
              <w:t xml:space="preserve">  </w:t>
            </w:r>
            <w:r w:rsidR="00205C50">
              <w:t>Ö</w:t>
            </w:r>
            <w:r w:rsidR="00205C50" w:rsidRPr="00BC4806">
              <w:t>ğretmenler</w:t>
            </w:r>
          </w:p>
        </w:tc>
        <w:tc>
          <w:tcPr>
            <w:tcW w:w="9645" w:type="dxa"/>
            <w:shd w:val="clear" w:color="auto" w:fill="FFFFFF" w:themeFill="background1"/>
          </w:tcPr>
          <w:tbl>
            <w:tblPr>
              <w:tblW w:w="9723" w:type="dxa"/>
              <w:tblLayout w:type="fixed"/>
              <w:tblCellMar>
                <w:left w:w="70" w:type="dxa"/>
                <w:right w:w="70" w:type="dxa"/>
              </w:tblCellMar>
              <w:tblLook w:val="04A0" w:firstRow="1" w:lastRow="0" w:firstColumn="1" w:lastColumn="0" w:noHBand="0" w:noVBand="1"/>
            </w:tblPr>
            <w:tblGrid>
              <w:gridCol w:w="2831"/>
              <w:gridCol w:w="2042"/>
              <w:gridCol w:w="4850"/>
            </w:tblGrid>
            <w:tr w:rsidR="00205C50" w:rsidRPr="0039507A" w:rsidTr="00ED3521">
              <w:trPr>
                <w:trHeight w:val="501"/>
              </w:trPr>
              <w:tc>
                <w:tcPr>
                  <w:tcW w:w="2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05C50" w:rsidRPr="000853FE" w:rsidRDefault="009043EB" w:rsidP="000A3FB7">
                  <w:pPr>
                    <w:widowControl/>
                    <w:autoSpaceDE/>
                    <w:autoSpaceDN/>
                    <w:rPr>
                      <w:rFonts w:ascii="Times New Roman" w:eastAsia="Times New Roman" w:hAnsi="Times New Roman" w:cs="Times New Roman"/>
                      <w:szCs w:val="20"/>
                      <w:lang w:eastAsia="tr-TR"/>
                    </w:rPr>
                  </w:pPr>
                  <w:proofErr w:type="spellStart"/>
                  <w:r>
                    <w:rPr>
                      <w:rFonts w:ascii="Times New Roman" w:eastAsia="Times New Roman" w:hAnsi="Times New Roman" w:cs="Times New Roman"/>
                      <w:szCs w:val="20"/>
                      <w:lang w:eastAsia="tr-TR"/>
                    </w:rPr>
                    <w:t>İfaket</w:t>
                  </w:r>
                  <w:proofErr w:type="spellEnd"/>
                  <w:r>
                    <w:rPr>
                      <w:rFonts w:ascii="Times New Roman" w:eastAsia="Times New Roman" w:hAnsi="Times New Roman" w:cs="Times New Roman"/>
                      <w:szCs w:val="20"/>
                      <w:lang w:eastAsia="tr-TR"/>
                    </w:rPr>
                    <w:t xml:space="preserve"> KÜÇÜK</w:t>
                  </w:r>
                </w:p>
              </w:tc>
              <w:tc>
                <w:tcPr>
                  <w:tcW w:w="2042" w:type="dxa"/>
                  <w:tcBorders>
                    <w:top w:val="single" w:sz="4" w:space="0" w:color="auto"/>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 xml:space="preserve"> Öğretmen</w:t>
                  </w:r>
                </w:p>
              </w:tc>
              <w:tc>
                <w:tcPr>
                  <w:tcW w:w="4850" w:type="dxa"/>
                  <w:tcBorders>
                    <w:top w:val="single" w:sz="4" w:space="0" w:color="auto"/>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Görsel Sanatlar/Resim</w:t>
                  </w:r>
                </w:p>
              </w:tc>
            </w:tr>
            <w:tr w:rsidR="00205C50" w:rsidRPr="0039507A" w:rsidTr="00ED3521">
              <w:trPr>
                <w:trHeight w:val="501"/>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205C50" w:rsidRPr="000853FE" w:rsidRDefault="009043EB"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Bayram ÇITAK</w:t>
                  </w:r>
                </w:p>
              </w:tc>
              <w:tc>
                <w:tcPr>
                  <w:tcW w:w="2042" w:type="dxa"/>
                  <w:tcBorders>
                    <w:top w:val="nil"/>
                    <w:left w:val="nil"/>
                    <w:bottom w:val="single" w:sz="4" w:space="0" w:color="auto"/>
                    <w:right w:val="single" w:sz="4" w:space="0" w:color="auto"/>
                  </w:tcBorders>
                  <w:shd w:val="clear" w:color="auto" w:fill="auto"/>
                  <w:vAlign w:val="center"/>
                  <w:hideMark/>
                </w:tcPr>
                <w:p w:rsidR="00205C50" w:rsidRPr="000853FE" w:rsidRDefault="009043EB"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 xml:space="preserve">Uzm. </w:t>
                  </w:r>
                  <w:r w:rsidR="00205C50"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Beden Eğitimi</w:t>
                  </w:r>
                </w:p>
              </w:tc>
            </w:tr>
            <w:tr w:rsidR="00205C50" w:rsidRPr="0039507A" w:rsidTr="00ED3521">
              <w:trPr>
                <w:trHeight w:val="501"/>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205C50" w:rsidRPr="000853FE" w:rsidRDefault="009043EB"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Seyfi ÖĞME</w:t>
                  </w:r>
                </w:p>
              </w:tc>
              <w:tc>
                <w:tcPr>
                  <w:tcW w:w="2042" w:type="dxa"/>
                  <w:tcBorders>
                    <w:top w:val="nil"/>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Din Kültürü ve Ahlâk Bilgisi</w:t>
                  </w:r>
                </w:p>
              </w:tc>
            </w:tr>
            <w:tr w:rsidR="00205C50" w:rsidRPr="0039507A" w:rsidTr="00ED3521">
              <w:trPr>
                <w:trHeight w:val="501"/>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205C50" w:rsidRPr="000853FE" w:rsidRDefault="009043EB"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Hilal KAPTAN</w:t>
                  </w:r>
                </w:p>
              </w:tc>
              <w:tc>
                <w:tcPr>
                  <w:tcW w:w="2042" w:type="dxa"/>
                  <w:tcBorders>
                    <w:top w:val="nil"/>
                    <w:left w:val="nil"/>
                    <w:bottom w:val="single" w:sz="4" w:space="0" w:color="auto"/>
                    <w:right w:val="single" w:sz="4" w:space="0" w:color="auto"/>
                  </w:tcBorders>
                  <w:shd w:val="clear" w:color="auto" w:fill="auto"/>
                  <w:vAlign w:val="center"/>
                  <w:hideMark/>
                </w:tcPr>
                <w:p w:rsidR="00205C50" w:rsidRPr="000853FE" w:rsidRDefault="009043EB"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 xml:space="preserve">Uzm. </w:t>
                  </w:r>
                  <w:r w:rsidR="00205C50"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Fen ve Teknoloji</w:t>
                  </w:r>
                </w:p>
              </w:tc>
            </w:tr>
            <w:tr w:rsidR="009C31D5" w:rsidRPr="0039507A" w:rsidTr="00ED3521">
              <w:trPr>
                <w:trHeight w:val="501"/>
              </w:trPr>
              <w:tc>
                <w:tcPr>
                  <w:tcW w:w="2831" w:type="dxa"/>
                  <w:tcBorders>
                    <w:top w:val="nil"/>
                    <w:left w:val="single" w:sz="4" w:space="0" w:color="auto"/>
                    <w:bottom w:val="single" w:sz="4" w:space="0" w:color="auto"/>
                    <w:right w:val="single" w:sz="4" w:space="0" w:color="auto"/>
                  </w:tcBorders>
                  <w:shd w:val="clear" w:color="auto" w:fill="auto"/>
                  <w:vAlign w:val="center"/>
                </w:tcPr>
                <w:p w:rsidR="009C31D5" w:rsidRDefault="009C31D5"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Gürkan PİR</w:t>
                  </w:r>
                </w:p>
              </w:tc>
              <w:tc>
                <w:tcPr>
                  <w:tcW w:w="2042" w:type="dxa"/>
                  <w:tcBorders>
                    <w:top w:val="nil"/>
                    <w:left w:val="nil"/>
                    <w:bottom w:val="single" w:sz="4" w:space="0" w:color="auto"/>
                    <w:right w:val="single" w:sz="4" w:space="0" w:color="auto"/>
                  </w:tcBorders>
                  <w:shd w:val="clear" w:color="auto" w:fill="auto"/>
                  <w:vAlign w:val="center"/>
                </w:tcPr>
                <w:p w:rsidR="009C31D5" w:rsidRDefault="009C31D5"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 xml:space="preserve">Uzm. </w:t>
                  </w:r>
                  <w:r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tcPr>
                <w:p w:rsidR="009C31D5" w:rsidRPr="000853FE" w:rsidRDefault="009C31D5"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Fen ve Teknoloji</w:t>
                  </w:r>
                </w:p>
              </w:tc>
            </w:tr>
            <w:tr w:rsidR="00205C50" w:rsidRPr="0039507A" w:rsidTr="00ED3521">
              <w:trPr>
                <w:trHeight w:val="501"/>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205C50" w:rsidRPr="000853FE" w:rsidRDefault="009C31D5"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Duygu ŞAHİN ARSLAN</w:t>
                  </w:r>
                </w:p>
              </w:tc>
              <w:tc>
                <w:tcPr>
                  <w:tcW w:w="2042" w:type="dxa"/>
                  <w:tcBorders>
                    <w:top w:val="nil"/>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 xml:space="preserve">İlköğretim Matematik </w:t>
                  </w:r>
                  <w:proofErr w:type="spellStart"/>
                  <w:r w:rsidRPr="000853FE">
                    <w:rPr>
                      <w:rFonts w:ascii="Times New Roman" w:eastAsia="Times New Roman" w:hAnsi="Times New Roman" w:cs="Times New Roman"/>
                      <w:szCs w:val="20"/>
                      <w:lang w:eastAsia="tr-TR"/>
                    </w:rPr>
                    <w:t>Öğr</w:t>
                  </w:r>
                  <w:proofErr w:type="spellEnd"/>
                  <w:r w:rsidRPr="000853FE">
                    <w:rPr>
                      <w:rFonts w:ascii="Times New Roman" w:eastAsia="Times New Roman" w:hAnsi="Times New Roman" w:cs="Times New Roman"/>
                      <w:szCs w:val="20"/>
                      <w:lang w:eastAsia="tr-TR"/>
                    </w:rPr>
                    <w:t>.</w:t>
                  </w:r>
                </w:p>
              </w:tc>
            </w:tr>
            <w:tr w:rsidR="00205C50" w:rsidRPr="0039507A" w:rsidTr="00ED3521">
              <w:trPr>
                <w:trHeight w:val="501"/>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205C50" w:rsidRPr="000853FE" w:rsidRDefault="009C31D5"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Duygu AKÇAY</w:t>
                  </w:r>
                </w:p>
              </w:tc>
              <w:tc>
                <w:tcPr>
                  <w:tcW w:w="2042" w:type="dxa"/>
                  <w:tcBorders>
                    <w:top w:val="nil"/>
                    <w:left w:val="nil"/>
                    <w:bottom w:val="single" w:sz="4" w:space="0" w:color="auto"/>
                    <w:right w:val="single" w:sz="4" w:space="0" w:color="auto"/>
                  </w:tcBorders>
                  <w:shd w:val="clear" w:color="auto" w:fill="auto"/>
                  <w:vAlign w:val="center"/>
                  <w:hideMark/>
                </w:tcPr>
                <w:p w:rsidR="00205C50" w:rsidRPr="000853FE" w:rsidRDefault="009C31D5"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 xml:space="preserve">Uzm. </w:t>
                  </w:r>
                  <w:r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 xml:space="preserve">İlköğretim Matematik </w:t>
                  </w:r>
                  <w:proofErr w:type="spellStart"/>
                  <w:r w:rsidRPr="000853FE">
                    <w:rPr>
                      <w:rFonts w:ascii="Times New Roman" w:eastAsia="Times New Roman" w:hAnsi="Times New Roman" w:cs="Times New Roman"/>
                      <w:szCs w:val="20"/>
                      <w:lang w:eastAsia="tr-TR"/>
                    </w:rPr>
                    <w:t>Öğr</w:t>
                  </w:r>
                  <w:proofErr w:type="spellEnd"/>
                  <w:r w:rsidRPr="000853FE">
                    <w:rPr>
                      <w:rFonts w:ascii="Times New Roman" w:eastAsia="Times New Roman" w:hAnsi="Times New Roman" w:cs="Times New Roman"/>
                      <w:szCs w:val="20"/>
                      <w:lang w:eastAsia="tr-TR"/>
                    </w:rPr>
                    <w:t>.</w:t>
                  </w:r>
                </w:p>
              </w:tc>
            </w:tr>
            <w:tr w:rsidR="00205C50" w:rsidRPr="0039507A" w:rsidTr="00ED3521">
              <w:trPr>
                <w:trHeight w:val="501"/>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205C50" w:rsidRPr="000853FE" w:rsidRDefault="009C31D5"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Seval UZUN</w:t>
                  </w:r>
                </w:p>
              </w:tc>
              <w:tc>
                <w:tcPr>
                  <w:tcW w:w="2042" w:type="dxa"/>
                  <w:tcBorders>
                    <w:top w:val="nil"/>
                    <w:left w:val="nil"/>
                    <w:bottom w:val="single" w:sz="4" w:space="0" w:color="auto"/>
                    <w:right w:val="single" w:sz="4" w:space="0" w:color="auto"/>
                  </w:tcBorders>
                  <w:shd w:val="clear" w:color="auto" w:fill="auto"/>
                  <w:vAlign w:val="center"/>
                  <w:hideMark/>
                </w:tcPr>
                <w:p w:rsidR="00205C50" w:rsidRPr="000853FE" w:rsidRDefault="009C31D5"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 xml:space="preserve">Uzm. </w:t>
                  </w:r>
                  <w:r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İngilizce</w:t>
                  </w:r>
                </w:p>
              </w:tc>
            </w:tr>
            <w:tr w:rsidR="009C31D5" w:rsidRPr="0039507A" w:rsidTr="00ED3521">
              <w:trPr>
                <w:trHeight w:val="501"/>
              </w:trPr>
              <w:tc>
                <w:tcPr>
                  <w:tcW w:w="2831" w:type="dxa"/>
                  <w:tcBorders>
                    <w:top w:val="nil"/>
                    <w:left w:val="single" w:sz="4" w:space="0" w:color="auto"/>
                    <w:bottom w:val="single" w:sz="4" w:space="0" w:color="auto"/>
                    <w:right w:val="single" w:sz="4" w:space="0" w:color="auto"/>
                  </w:tcBorders>
                  <w:shd w:val="clear" w:color="auto" w:fill="auto"/>
                  <w:vAlign w:val="center"/>
                </w:tcPr>
                <w:p w:rsidR="009C31D5" w:rsidRDefault="009C31D5"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Cem GÜNDOĞDU</w:t>
                  </w:r>
                </w:p>
              </w:tc>
              <w:tc>
                <w:tcPr>
                  <w:tcW w:w="2042" w:type="dxa"/>
                  <w:tcBorders>
                    <w:top w:val="nil"/>
                    <w:left w:val="nil"/>
                    <w:bottom w:val="single" w:sz="4" w:space="0" w:color="auto"/>
                    <w:right w:val="single" w:sz="4" w:space="0" w:color="auto"/>
                  </w:tcBorders>
                  <w:shd w:val="clear" w:color="auto" w:fill="auto"/>
                  <w:vAlign w:val="center"/>
                </w:tcPr>
                <w:p w:rsidR="009C31D5" w:rsidRDefault="009C31D5"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 xml:space="preserve">Uzm. </w:t>
                  </w:r>
                  <w:r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tcPr>
                <w:p w:rsidR="009C31D5" w:rsidRPr="000853FE" w:rsidRDefault="009C31D5"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İngilizce</w:t>
                  </w:r>
                </w:p>
              </w:tc>
            </w:tr>
            <w:tr w:rsidR="00205C50" w:rsidRPr="0039507A" w:rsidTr="00ED3521">
              <w:trPr>
                <w:trHeight w:val="501"/>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205C50" w:rsidRPr="000853FE" w:rsidRDefault="009C31D5"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Erdoğan BEKTAŞOĞLU</w:t>
                  </w:r>
                </w:p>
              </w:tc>
              <w:tc>
                <w:tcPr>
                  <w:tcW w:w="2042" w:type="dxa"/>
                  <w:tcBorders>
                    <w:top w:val="nil"/>
                    <w:left w:val="nil"/>
                    <w:bottom w:val="single" w:sz="4" w:space="0" w:color="auto"/>
                    <w:right w:val="single" w:sz="4" w:space="0" w:color="auto"/>
                  </w:tcBorders>
                  <w:shd w:val="clear" w:color="auto" w:fill="auto"/>
                  <w:vAlign w:val="center"/>
                  <w:hideMark/>
                </w:tcPr>
                <w:p w:rsidR="00205C50" w:rsidRPr="000853FE" w:rsidRDefault="009C31D5"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 xml:space="preserve">Uzm. </w:t>
                  </w:r>
                  <w:r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Müzik</w:t>
                  </w:r>
                </w:p>
              </w:tc>
            </w:tr>
            <w:tr w:rsidR="00205C50" w:rsidRPr="0039507A" w:rsidTr="00ED3521">
              <w:trPr>
                <w:trHeight w:val="501"/>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205C50" w:rsidRPr="000853FE" w:rsidRDefault="00264ED4"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Kurtuluş ÇİLOĞLU</w:t>
                  </w:r>
                </w:p>
              </w:tc>
              <w:tc>
                <w:tcPr>
                  <w:tcW w:w="2042" w:type="dxa"/>
                  <w:tcBorders>
                    <w:top w:val="nil"/>
                    <w:left w:val="nil"/>
                    <w:bottom w:val="single" w:sz="4" w:space="0" w:color="auto"/>
                    <w:right w:val="single" w:sz="4" w:space="0" w:color="auto"/>
                  </w:tcBorders>
                  <w:shd w:val="clear" w:color="auto" w:fill="auto"/>
                  <w:vAlign w:val="center"/>
                  <w:hideMark/>
                </w:tcPr>
                <w:p w:rsidR="00205C50" w:rsidRPr="000853FE" w:rsidRDefault="00A96563"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 xml:space="preserve">Uzm. </w:t>
                  </w:r>
                  <w:r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Sosyal Bilgiler</w:t>
                  </w:r>
                </w:p>
              </w:tc>
            </w:tr>
            <w:tr w:rsidR="00852E1E" w:rsidRPr="0039507A" w:rsidTr="00ED3521">
              <w:trPr>
                <w:trHeight w:val="501"/>
              </w:trPr>
              <w:tc>
                <w:tcPr>
                  <w:tcW w:w="2831" w:type="dxa"/>
                  <w:tcBorders>
                    <w:top w:val="nil"/>
                    <w:left w:val="single" w:sz="4" w:space="0" w:color="auto"/>
                    <w:bottom w:val="single" w:sz="4" w:space="0" w:color="auto"/>
                    <w:right w:val="single" w:sz="4" w:space="0" w:color="auto"/>
                  </w:tcBorders>
                  <w:shd w:val="clear" w:color="auto" w:fill="auto"/>
                  <w:vAlign w:val="center"/>
                </w:tcPr>
                <w:p w:rsidR="00852E1E" w:rsidRDefault="00852E1E"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Esra ATABEYOĞLU</w:t>
                  </w:r>
                </w:p>
              </w:tc>
              <w:tc>
                <w:tcPr>
                  <w:tcW w:w="2042" w:type="dxa"/>
                  <w:tcBorders>
                    <w:top w:val="nil"/>
                    <w:left w:val="nil"/>
                    <w:bottom w:val="single" w:sz="4" w:space="0" w:color="auto"/>
                    <w:right w:val="single" w:sz="4" w:space="0" w:color="auto"/>
                  </w:tcBorders>
                  <w:shd w:val="clear" w:color="auto" w:fill="auto"/>
                  <w:vAlign w:val="center"/>
                </w:tcPr>
                <w:p w:rsidR="00852E1E" w:rsidRPr="000853FE" w:rsidRDefault="00852E1E"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 xml:space="preserve">Uzm. </w:t>
                  </w:r>
                  <w:r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tcPr>
                <w:p w:rsidR="00852E1E" w:rsidRPr="000853FE" w:rsidRDefault="00852E1E"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Rehberlik</w:t>
                  </w:r>
                </w:p>
              </w:tc>
            </w:tr>
            <w:tr w:rsidR="00205C50" w:rsidRPr="0039507A" w:rsidTr="00ED3521">
              <w:trPr>
                <w:trHeight w:val="501"/>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205C50" w:rsidRPr="000853FE" w:rsidRDefault="00264ED4"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Mesut ELVERMİŞ</w:t>
                  </w:r>
                </w:p>
              </w:tc>
              <w:tc>
                <w:tcPr>
                  <w:tcW w:w="2042" w:type="dxa"/>
                  <w:tcBorders>
                    <w:top w:val="nil"/>
                    <w:left w:val="nil"/>
                    <w:bottom w:val="single" w:sz="4" w:space="0" w:color="auto"/>
                    <w:right w:val="single" w:sz="4" w:space="0" w:color="auto"/>
                  </w:tcBorders>
                  <w:shd w:val="clear" w:color="auto" w:fill="auto"/>
                  <w:vAlign w:val="center"/>
                  <w:hideMark/>
                </w:tcPr>
                <w:p w:rsidR="00205C50" w:rsidRPr="000853FE" w:rsidRDefault="00852E1E"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 xml:space="preserve">Uzm. </w:t>
                  </w:r>
                  <w:r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hideMark/>
                </w:tcPr>
                <w:p w:rsidR="00205C50" w:rsidRPr="000853FE" w:rsidRDefault="00264ED4"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Türkçe</w:t>
                  </w:r>
                </w:p>
              </w:tc>
            </w:tr>
            <w:tr w:rsidR="00205C50" w:rsidRPr="0039507A" w:rsidTr="00ED3521">
              <w:trPr>
                <w:trHeight w:val="530"/>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205C50" w:rsidRPr="000853FE" w:rsidRDefault="00264ED4"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Volkan DÖNMEZ</w:t>
                  </w:r>
                </w:p>
              </w:tc>
              <w:tc>
                <w:tcPr>
                  <w:tcW w:w="2042" w:type="dxa"/>
                  <w:tcBorders>
                    <w:top w:val="nil"/>
                    <w:left w:val="nil"/>
                    <w:bottom w:val="single" w:sz="4" w:space="0" w:color="auto"/>
                    <w:right w:val="single" w:sz="4" w:space="0" w:color="auto"/>
                  </w:tcBorders>
                  <w:shd w:val="clear" w:color="auto" w:fill="auto"/>
                  <w:vAlign w:val="center"/>
                  <w:hideMark/>
                </w:tcPr>
                <w:p w:rsidR="00205C50" w:rsidRPr="000853FE" w:rsidRDefault="00852E1E" w:rsidP="000A3FB7">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 xml:space="preserve">Uzm. </w:t>
                  </w:r>
                  <w:r w:rsidRPr="000853FE">
                    <w:rPr>
                      <w:rFonts w:ascii="Times New Roman" w:eastAsia="Times New Roman" w:hAnsi="Times New Roman" w:cs="Times New Roman"/>
                      <w:szCs w:val="20"/>
                      <w:lang w:eastAsia="tr-TR"/>
                    </w:rPr>
                    <w:t>Öğretmen</w:t>
                  </w:r>
                </w:p>
              </w:tc>
              <w:tc>
                <w:tcPr>
                  <w:tcW w:w="4850" w:type="dxa"/>
                  <w:tcBorders>
                    <w:top w:val="nil"/>
                    <w:left w:val="nil"/>
                    <w:bottom w:val="single" w:sz="4" w:space="0" w:color="auto"/>
                    <w:right w:val="single" w:sz="4" w:space="0" w:color="auto"/>
                  </w:tcBorders>
                  <w:shd w:val="clear" w:color="auto" w:fill="auto"/>
                  <w:vAlign w:val="center"/>
                  <w:hideMark/>
                </w:tcPr>
                <w:p w:rsidR="00205C50" w:rsidRPr="000853FE" w:rsidRDefault="00205C50" w:rsidP="000A3FB7">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Türkçe</w:t>
                  </w:r>
                </w:p>
              </w:tc>
            </w:tr>
          </w:tbl>
          <w:p w:rsidR="00205C50" w:rsidRPr="00BC4806" w:rsidRDefault="00205C50" w:rsidP="000A3FB7">
            <w:pPr>
              <w:pStyle w:val="TableParagraph"/>
              <w:rPr>
                <w:rFonts w:ascii="Times New Roman" w:hAnsi="Times New Roman" w:cs="Times New Roman"/>
                <w:sz w:val="24"/>
                <w:szCs w:val="24"/>
              </w:rPr>
            </w:pPr>
          </w:p>
        </w:tc>
      </w:tr>
      <w:tr w:rsidR="00205C50" w:rsidRPr="00BC4806" w:rsidTr="000A3FB7">
        <w:trPr>
          <w:trHeight w:val="363"/>
        </w:trPr>
        <w:tc>
          <w:tcPr>
            <w:tcW w:w="4293" w:type="dxa"/>
            <w:shd w:val="clear" w:color="auto" w:fill="DAEEF3" w:themeFill="accent5" w:themeFillTint="33"/>
            <w:vAlign w:val="center"/>
          </w:tcPr>
          <w:p w:rsidR="00205C50" w:rsidRPr="00BC4806" w:rsidRDefault="00205C50" w:rsidP="000A3FB7">
            <w:pPr>
              <w:pStyle w:val="TableParagraph"/>
              <w:spacing w:before="6" w:line="209" w:lineRule="exact"/>
              <w:ind w:left="107"/>
              <w:rPr>
                <w:rFonts w:ascii="Times New Roman" w:hAnsi="Times New Roman" w:cs="Times New Roman"/>
                <w:sz w:val="24"/>
                <w:szCs w:val="24"/>
              </w:rPr>
            </w:pPr>
            <w:r w:rsidRPr="00BC4806">
              <w:rPr>
                <w:rFonts w:ascii="Times New Roman" w:hAnsi="Times New Roman" w:cs="Times New Roman"/>
                <w:spacing w:val="-6"/>
                <w:sz w:val="24"/>
                <w:szCs w:val="24"/>
              </w:rPr>
              <w:t>Yardımcı</w:t>
            </w:r>
            <w:r w:rsidRPr="00BC4806">
              <w:rPr>
                <w:rFonts w:ascii="Times New Roman" w:hAnsi="Times New Roman" w:cs="Times New Roman"/>
                <w:spacing w:val="4"/>
                <w:sz w:val="24"/>
                <w:szCs w:val="24"/>
              </w:rPr>
              <w:t xml:space="preserve"> </w:t>
            </w:r>
            <w:r w:rsidRPr="00BC4806">
              <w:rPr>
                <w:rFonts w:ascii="Times New Roman" w:hAnsi="Times New Roman" w:cs="Times New Roman"/>
                <w:spacing w:val="-6"/>
                <w:sz w:val="24"/>
                <w:szCs w:val="24"/>
              </w:rPr>
              <w:t>Hizmetler</w:t>
            </w:r>
            <w:r w:rsidRPr="00BC4806">
              <w:rPr>
                <w:rFonts w:ascii="Times New Roman" w:hAnsi="Times New Roman" w:cs="Times New Roman"/>
                <w:spacing w:val="3"/>
                <w:sz w:val="24"/>
                <w:szCs w:val="24"/>
              </w:rPr>
              <w:t xml:space="preserve"> </w:t>
            </w:r>
            <w:r w:rsidRPr="00BC4806">
              <w:rPr>
                <w:rFonts w:ascii="Times New Roman" w:hAnsi="Times New Roman" w:cs="Times New Roman"/>
                <w:spacing w:val="-6"/>
                <w:sz w:val="24"/>
                <w:szCs w:val="24"/>
              </w:rPr>
              <w:t>Personeli</w:t>
            </w:r>
          </w:p>
        </w:tc>
        <w:tc>
          <w:tcPr>
            <w:tcW w:w="9645" w:type="dxa"/>
            <w:shd w:val="clear" w:color="auto" w:fill="FFFFFF" w:themeFill="background1"/>
            <w:vAlign w:val="center"/>
          </w:tcPr>
          <w:p w:rsidR="00205C50" w:rsidRPr="00BC4806" w:rsidRDefault="00205C50" w:rsidP="00E52AB0">
            <w:pPr>
              <w:pStyle w:val="TableParagraph"/>
              <w:rPr>
                <w:rFonts w:ascii="Times New Roman" w:hAnsi="Times New Roman" w:cs="Times New Roman"/>
                <w:sz w:val="24"/>
                <w:szCs w:val="24"/>
              </w:rPr>
            </w:pPr>
            <w:r w:rsidRPr="00BC4806">
              <w:rPr>
                <w:rFonts w:ascii="Times New Roman" w:hAnsi="Times New Roman" w:cs="Times New Roman"/>
                <w:sz w:val="24"/>
                <w:szCs w:val="24"/>
              </w:rPr>
              <w:t xml:space="preserve"> </w:t>
            </w:r>
            <w:r w:rsidR="00E52AB0">
              <w:rPr>
                <w:rFonts w:ascii="Times New Roman" w:hAnsi="Times New Roman" w:cs="Times New Roman"/>
                <w:sz w:val="24"/>
                <w:szCs w:val="24"/>
              </w:rPr>
              <w:t>Soner AYDOĞAN</w:t>
            </w:r>
          </w:p>
        </w:tc>
      </w:tr>
    </w:tbl>
    <w:p w:rsidR="00ED3521" w:rsidRPr="00A26A20" w:rsidRDefault="00ED3521" w:rsidP="00502B8B">
      <w:pPr>
        <w:pStyle w:val="GvdeMetni"/>
        <w:rPr>
          <w:rFonts w:ascii="Times New Roman" w:hAnsi="Times New Roman"/>
          <w:b/>
        </w:rPr>
      </w:pPr>
    </w:p>
    <w:p w:rsidR="00502B8B" w:rsidRPr="00A26A20" w:rsidRDefault="00502B8B" w:rsidP="00502B8B">
      <w:pPr>
        <w:spacing w:after="3"/>
        <w:ind w:left="958"/>
        <w:rPr>
          <w:rFonts w:ascii="Times New Roman" w:hAnsi="Times New Roman"/>
          <w:b/>
          <w:szCs w:val="24"/>
        </w:rPr>
      </w:pPr>
      <w:r w:rsidRPr="00A26A20">
        <w:rPr>
          <w:rFonts w:ascii="Times New Roman" w:hAnsi="Times New Roman"/>
          <w:b/>
          <w:w w:val="105"/>
          <w:szCs w:val="24"/>
        </w:rPr>
        <w:lastRenderedPageBreak/>
        <w:t>Tablo</w:t>
      </w:r>
      <w:r w:rsidR="00E65EB6">
        <w:rPr>
          <w:rFonts w:ascii="Times New Roman" w:hAnsi="Times New Roman"/>
          <w:b/>
          <w:w w:val="105"/>
          <w:szCs w:val="24"/>
        </w:rPr>
        <w:t xml:space="preserve"> 5</w:t>
      </w:r>
      <w:r w:rsidRPr="00A26A20">
        <w:rPr>
          <w:rFonts w:ascii="Times New Roman" w:hAnsi="Times New Roman"/>
          <w:b/>
          <w:w w:val="105"/>
          <w:szCs w:val="24"/>
        </w:rPr>
        <w:t>.</w:t>
      </w:r>
      <w:r w:rsidRPr="00A26A20">
        <w:rPr>
          <w:rFonts w:ascii="Times New Roman" w:hAnsi="Times New Roman"/>
          <w:b/>
          <w:spacing w:val="3"/>
          <w:w w:val="105"/>
          <w:szCs w:val="24"/>
        </w:rPr>
        <w:t xml:space="preserve"> </w:t>
      </w:r>
      <w:r w:rsidRPr="00A26A20">
        <w:rPr>
          <w:rFonts w:ascii="Times New Roman" w:hAnsi="Times New Roman"/>
          <w:b/>
          <w:w w:val="105"/>
          <w:szCs w:val="24"/>
        </w:rPr>
        <w:t>İdari</w:t>
      </w:r>
      <w:r w:rsidRPr="00A26A20">
        <w:rPr>
          <w:rFonts w:ascii="Times New Roman" w:hAnsi="Times New Roman"/>
          <w:b/>
          <w:spacing w:val="-1"/>
          <w:w w:val="105"/>
          <w:szCs w:val="24"/>
        </w:rPr>
        <w:t xml:space="preserve"> </w:t>
      </w:r>
      <w:r w:rsidRPr="00A26A20">
        <w:rPr>
          <w:rFonts w:ascii="Times New Roman" w:hAnsi="Times New Roman"/>
          <w:b/>
          <w:w w:val="105"/>
          <w:szCs w:val="24"/>
        </w:rPr>
        <w:t>Personelin</w:t>
      </w:r>
      <w:r w:rsidRPr="00A26A20">
        <w:rPr>
          <w:rFonts w:ascii="Times New Roman" w:hAnsi="Times New Roman"/>
          <w:b/>
          <w:spacing w:val="6"/>
          <w:w w:val="105"/>
          <w:szCs w:val="24"/>
        </w:rPr>
        <w:t xml:space="preserve"> </w:t>
      </w:r>
      <w:r w:rsidRPr="00A26A20">
        <w:rPr>
          <w:rFonts w:ascii="Times New Roman" w:hAnsi="Times New Roman"/>
          <w:b/>
          <w:w w:val="105"/>
          <w:szCs w:val="24"/>
        </w:rPr>
        <w:t>Hizmet</w:t>
      </w:r>
      <w:r w:rsidRPr="00A26A20">
        <w:rPr>
          <w:rFonts w:ascii="Times New Roman" w:hAnsi="Times New Roman"/>
          <w:b/>
          <w:spacing w:val="-1"/>
          <w:w w:val="105"/>
          <w:szCs w:val="24"/>
        </w:rPr>
        <w:t xml:space="preserve"> </w:t>
      </w:r>
      <w:r w:rsidRPr="00A26A20">
        <w:rPr>
          <w:rFonts w:ascii="Times New Roman" w:hAnsi="Times New Roman"/>
          <w:b/>
          <w:w w:val="105"/>
          <w:szCs w:val="24"/>
        </w:rPr>
        <w:t>Süresine İlişkin</w:t>
      </w:r>
      <w:r w:rsidRPr="00A26A20">
        <w:rPr>
          <w:rFonts w:ascii="Times New Roman" w:hAnsi="Times New Roman"/>
          <w:b/>
          <w:spacing w:val="3"/>
          <w:w w:val="105"/>
          <w:szCs w:val="24"/>
        </w:rPr>
        <w:t xml:space="preserve"> </w:t>
      </w:r>
      <w:r w:rsidRPr="00A26A20">
        <w:rPr>
          <w:rFonts w:ascii="Times New Roman" w:hAnsi="Times New Roman"/>
          <w:b/>
          <w:spacing w:val="-2"/>
          <w:w w:val="105"/>
          <w:szCs w:val="24"/>
        </w:rPr>
        <w:t>Bilgiler</w:t>
      </w:r>
    </w:p>
    <w:tbl>
      <w:tblPr>
        <w:tblStyle w:val="TableNormal"/>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81"/>
        <w:gridCol w:w="5091"/>
        <w:gridCol w:w="4634"/>
      </w:tblGrid>
      <w:tr w:rsidR="00502B8B" w:rsidRPr="00A26A20" w:rsidTr="00BF4F84">
        <w:trPr>
          <w:trHeight w:val="345"/>
        </w:trPr>
        <w:tc>
          <w:tcPr>
            <w:tcW w:w="4181" w:type="dxa"/>
            <w:vMerge w:val="restart"/>
            <w:shd w:val="clear" w:color="auto" w:fill="DAEEF3" w:themeFill="accent5" w:themeFillTint="33"/>
            <w:vAlign w:val="center"/>
          </w:tcPr>
          <w:p w:rsidR="00502B8B" w:rsidRPr="00A26A20" w:rsidRDefault="00502B8B" w:rsidP="00BC4806">
            <w:pPr>
              <w:pStyle w:val="TableParagraph"/>
              <w:spacing w:before="2"/>
              <w:ind w:left="107"/>
              <w:rPr>
                <w:rFonts w:ascii="Times New Roman" w:hAnsi="Times New Roman" w:cs="Times New Roman"/>
                <w:b/>
                <w:sz w:val="24"/>
                <w:szCs w:val="24"/>
              </w:rPr>
            </w:pPr>
            <w:r w:rsidRPr="00A26A20">
              <w:rPr>
                <w:rFonts w:ascii="Times New Roman" w:hAnsi="Times New Roman" w:cs="Times New Roman"/>
                <w:b/>
                <w:w w:val="105"/>
                <w:sz w:val="24"/>
                <w:szCs w:val="24"/>
              </w:rPr>
              <w:t>Hizmet</w:t>
            </w:r>
            <w:r w:rsidRPr="00A26A20">
              <w:rPr>
                <w:rFonts w:ascii="Times New Roman" w:hAnsi="Times New Roman" w:cs="Times New Roman"/>
                <w:b/>
                <w:spacing w:val="-12"/>
                <w:w w:val="105"/>
                <w:sz w:val="24"/>
                <w:szCs w:val="24"/>
              </w:rPr>
              <w:t xml:space="preserve"> </w:t>
            </w:r>
            <w:r w:rsidRPr="00A26A20">
              <w:rPr>
                <w:rFonts w:ascii="Times New Roman" w:hAnsi="Times New Roman" w:cs="Times New Roman"/>
                <w:b/>
                <w:spacing w:val="-2"/>
                <w:w w:val="110"/>
                <w:sz w:val="24"/>
                <w:szCs w:val="24"/>
              </w:rPr>
              <w:t>Süreleri</w:t>
            </w:r>
          </w:p>
        </w:tc>
        <w:tc>
          <w:tcPr>
            <w:tcW w:w="9725" w:type="dxa"/>
            <w:gridSpan w:val="2"/>
            <w:shd w:val="clear" w:color="auto" w:fill="DAEEF3" w:themeFill="accent5" w:themeFillTint="33"/>
            <w:vAlign w:val="center"/>
          </w:tcPr>
          <w:p w:rsidR="00502B8B" w:rsidRPr="00A26A20" w:rsidRDefault="001F1457" w:rsidP="00BC4806">
            <w:pPr>
              <w:pStyle w:val="TableParagraph"/>
              <w:tabs>
                <w:tab w:val="left" w:leader="dot" w:pos="662"/>
              </w:tabs>
              <w:spacing w:before="2" w:line="212" w:lineRule="exact"/>
              <w:ind w:left="108"/>
              <w:jc w:val="center"/>
              <w:rPr>
                <w:rFonts w:ascii="Times New Roman" w:hAnsi="Times New Roman" w:cs="Times New Roman"/>
                <w:b/>
                <w:sz w:val="24"/>
                <w:szCs w:val="24"/>
              </w:rPr>
            </w:pPr>
            <w:r>
              <w:rPr>
                <w:rFonts w:ascii="Times New Roman" w:hAnsi="Times New Roman" w:cs="Times New Roman"/>
                <w:b/>
                <w:spacing w:val="-10"/>
                <w:sz w:val="24"/>
                <w:szCs w:val="24"/>
              </w:rPr>
              <w:t xml:space="preserve">2024 </w:t>
            </w:r>
            <w:r w:rsidR="00502B8B" w:rsidRPr="00A26A20">
              <w:rPr>
                <w:rFonts w:ascii="Times New Roman" w:hAnsi="Times New Roman" w:cs="Times New Roman"/>
                <w:b/>
                <w:spacing w:val="-4"/>
                <w:sz w:val="24"/>
                <w:szCs w:val="24"/>
              </w:rPr>
              <w:t>Yıl</w:t>
            </w:r>
            <w:r w:rsidR="00502B8B" w:rsidRPr="00A26A20">
              <w:rPr>
                <w:rFonts w:ascii="Times New Roman" w:hAnsi="Times New Roman" w:cs="Times New Roman"/>
                <w:b/>
                <w:spacing w:val="-7"/>
                <w:sz w:val="24"/>
                <w:szCs w:val="24"/>
              </w:rPr>
              <w:t xml:space="preserve"> </w:t>
            </w:r>
            <w:r w:rsidR="00502B8B" w:rsidRPr="00A26A20">
              <w:rPr>
                <w:rFonts w:ascii="Times New Roman" w:hAnsi="Times New Roman" w:cs="Times New Roman"/>
                <w:b/>
                <w:spacing w:val="-2"/>
                <w:sz w:val="24"/>
                <w:szCs w:val="24"/>
              </w:rPr>
              <w:t>İtibarıyla</w:t>
            </w:r>
          </w:p>
        </w:tc>
      </w:tr>
      <w:tr w:rsidR="00502B8B" w:rsidRPr="00A26A20" w:rsidTr="00BC4806">
        <w:trPr>
          <w:trHeight w:val="345"/>
        </w:trPr>
        <w:tc>
          <w:tcPr>
            <w:tcW w:w="4181" w:type="dxa"/>
            <w:vMerge/>
            <w:tcBorders>
              <w:top w:val="nil"/>
            </w:tcBorders>
            <w:shd w:val="clear" w:color="auto" w:fill="E2EFD9"/>
            <w:vAlign w:val="center"/>
          </w:tcPr>
          <w:p w:rsidR="00502B8B" w:rsidRPr="00A26A20" w:rsidRDefault="00502B8B" w:rsidP="00BC4806">
            <w:pPr>
              <w:rPr>
                <w:rFonts w:ascii="Times New Roman" w:hAnsi="Times New Roman" w:cs="Times New Roman"/>
                <w:sz w:val="24"/>
                <w:szCs w:val="24"/>
              </w:rPr>
            </w:pPr>
          </w:p>
        </w:tc>
        <w:tc>
          <w:tcPr>
            <w:tcW w:w="5091" w:type="dxa"/>
            <w:vAlign w:val="center"/>
          </w:tcPr>
          <w:p w:rsidR="00502B8B" w:rsidRPr="00A26A20" w:rsidRDefault="00502B8B" w:rsidP="00BC4806">
            <w:pPr>
              <w:pStyle w:val="TableParagraph"/>
              <w:spacing w:before="2" w:line="212" w:lineRule="exact"/>
              <w:ind w:left="108"/>
              <w:jc w:val="center"/>
              <w:rPr>
                <w:rFonts w:ascii="Times New Roman" w:hAnsi="Times New Roman" w:cs="Times New Roman"/>
                <w:b/>
                <w:sz w:val="24"/>
                <w:szCs w:val="24"/>
              </w:rPr>
            </w:pPr>
            <w:r w:rsidRPr="00A26A20">
              <w:rPr>
                <w:rFonts w:ascii="Times New Roman" w:hAnsi="Times New Roman" w:cs="Times New Roman"/>
                <w:b/>
                <w:sz w:val="24"/>
                <w:szCs w:val="24"/>
              </w:rPr>
              <w:t>Kişi</w:t>
            </w:r>
            <w:r w:rsidRPr="00A26A20">
              <w:rPr>
                <w:rFonts w:ascii="Times New Roman" w:hAnsi="Times New Roman" w:cs="Times New Roman"/>
                <w:b/>
                <w:spacing w:val="-3"/>
                <w:sz w:val="24"/>
                <w:szCs w:val="24"/>
              </w:rPr>
              <w:t xml:space="preserve"> </w:t>
            </w:r>
            <w:r w:rsidRPr="00A26A20">
              <w:rPr>
                <w:rFonts w:ascii="Times New Roman" w:hAnsi="Times New Roman" w:cs="Times New Roman"/>
                <w:b/>
                <w:spacing w:val="-2"/>
                <w:sz w:val="24"/>
                <w:szCs w:val="24"/>
              </w:rPr>
              <w:t>Sayısı</w:t>
            </w:r>
          </w:p>
        </w:tc>
        <w:tc>
          <w:tcPr>
            <w:tcW w:w="4634" w:type="dxa"/>
            <w:vAlign w:val="center"/>
          </w:tcPr>
          <w:p w:rsidR="00502B8B" w:rsidRPr="00A26A20" w:rsidRDefault="00502B8B" w:rsidP="00BC4806">
            <w:pPr>
              <w:pStyle w:val="TableParagraph"/>
              <w:spacing w:line="215" w:lineRule="exact"/>
              <w:ind w:left="108"/>
              <w:jc w:val="center"/>
              <w:rPr>
                <w:rFonts w:ascii="Times New Roman" w:hAnsi="Times New Roman" w:cs="Times New Roman"/>
                <w:sz w:val="24"/>
                <w:szCs w:val="24"/>
              </w:rPr>
            </w:pPr>
            <w:r w:rsidRPr="00A26A20">
              <w:rPr>
                <w:rFonts w:ascii="Times New Roman" w:hAnsi="Times New Roman" w:cs="Times New Roman"/>
                <w:spacing w:val="-10"/>
                <w:sz w:val="24"/>
                <w:szCs w:val="24"/>
              </w:rPr>
              <w:t>%</w:t>
            </w:r>
          </w:p>
        </w:tc>
      </w:tr>
      <w:tr w:rsidR="00502B8B" w:rsidRPr="00A26A20" w:rsidTr="00BF4F84">
        <w:trPr>
          <w:trHeight w:val="345"/>
        </w:trPr>
        <w:tc>
          <w:tcPr>
            <w:tcW w:w="4181" w:type="dxa"/>
            <w:shd w:val="clear" w:color="auto" w:fill="DAEEF3" w:themeFill="accent5" w:themeFillTint="33"/>
            <w:vAlign w:val="center"/>
          </w:tcPr>
          <w:p w:rsidR="00502B8B" w:rsidRPr="00ED3521" w:rsidRDefault="00502B8B" w:rsidP="00BC4806">
            <w:pPr>
              <w:pStyle w:val="TableParagraph"/>
              <w:spacing w:line="215" w:lineRule="exact"/>
              <w:ind w:left="107"/>
              <w:rPr>
                <w:rFonts w:ascii="Times New Roman" w:hAnsi="Times New Roman" w:cs="Times New Roman"/>
                <w:sz w:val="24"/>
                <w:szCs w:val="24"/>
              </w:rPr>
            </w:pPr>
            <w:r w:rsidRPr="00ED3521">
              <w:rPr>
                <w:rFonts w:ascii="Times New Roman" w:hAnsi="Times New Roman" w:cs="Times New Roman"/>
                <w:sz w:val="24"/>
                <w:szCs w:val="24"/>
              </w:rPr>
              <w:t>1-4</w:t>
            </w:r>
            <w:r w:rsidRPr="00ED3521">
              <w:rPr>
                <w:rFonts w:ascii="Times New Roman" w:hAnsi="Times New Roman" w:cs="Times New Roman"/>
                <w:spacing w:val="-10"/>
                <w:sz w:val="24"/>
                <w:szCs w:val="24"/>
              </w:rPr>
              <w:t xml:space="preserve"> </w:t>
            </w:r>
            <w:r w:rsidRPr="00ED3521">
              <w:rPr>
                <w:rFonts w:ascii="Times New Roman" w:hAnsi="Times New Roman" w:cs="Times New Roman"/>
                <w:spacing w:val="-5"/>
                <w:sz w:val="24"/>
                <w:szCs w:val="24"/>
              </w:rPr>
              <w:t>Yıl</w:t>
            </w:r>
          </w:p>
        </w:tc>
        <w:tc>
          <w:tcPr>
            <w:tcW w:w="5091" w:type="dxa"/>
            <w:vAlign w:val="center"/>
          </w:tcPr>
          <w:p w:rsidR="00502B8B" w:rsidRPr="00A26A20" w:rsidRDefault="00502B8B" w:rsidP="00BC4806">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4634" w:type="dxa"/>
            <w:vAlign w:val="center"/>
          </w:tcPr>
          <w:p w:rsidR="00502B8B" w:rsidRPr="00A26A20" w:rsidRDefault="00502B8B" w:rsidP="00BC4806">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r>
      <w:tr w:rsidR="00502B8B" w:rsidRPr="00A26A20" w:rsidTr="00BF4F84">
        <w:trPr>
          <w:trHeight w:val="342"/>
        </w:trPr>
        <w:tc>
          <w:tcPr>
            <w:tcW w:w="4181" w:type="dxa"/>
            <w:shd w:val="clear" w:color="auto" w:fill="DAEEF3" w:themeFill="accent5" w:themeFillTint="33"/>
            <w:vAlign w:val="center"/>
          </w:tcPr>
          <w:p w:rsidR="00502B8B" w:rsidRPr="00ED3521" w:rsidRDefault="00502B8B" w:rsidP="00BC4806">
            <w:pPr>
              <w:pStyle w:val="TableParagraph"/>
              <w:spacing w:line="212" w:lineRule="exact"/>
              <w:ind w:left="107"/>
              <w:rPr>
                <w:rFonts w:ascii="Times New Roman" w:hAnsi="Times New Roman" w:cs="Times New Roman"/>
                <w:sz w:val="24"/>
                <w:szCs w:val="24"/>
              </w:rPr>
            </w:pPr>
            <w:r w:rsidRPr="00ED3521">
              <w:rPr>
                <w:rFonts w:ascii="Times New Roman" w:hAnsi="Times New Roman" w:cs="Times New Roman"/>
                <w:sz w:val="24"/>
                <w:szCs w:val="24"/>
              </w:rPr>
              <w:t>5-6</w:t>
            </w:r>
            <w:r w:rsidRPr="00ED3521">
              <w:rPr>
                <w:rFonts w:ascii="Times New Roman" w:hAnsi="Times New Roman" w:cs="Times New Roman"/>
                <w:spacing w:val="-4"/>
                <w:sz w:val="24"/>
                <w:szCs w:val="24"/>
              </w:rPr>
              <w:t xml:space="preserve"> </w:t>
            </w:r>
            <w:r w:rsidRPr="00ED3521">
              <w:rPr>
                <w:rFonts w:ascii="Times New Roman" w:hAnsi="Times New Roman" w:cs="Times New Roman"/>
                <w:spacing w:val="-5"/>
                <w:sz w:val="24"/>
                <w:szCs w:val="24"/>
              </w:rPr>
              <w:t>Yıl</w:t>
            </w:r>
          </w:p>
        </w:tc>
        <w:tc>
          <w:tcPr>
            <w:tcW w:w="5091" w:type="dxa"/>
            <w:vAlign w:val="center"/>
          </w:tcPr>
          <w:p w:rsidR="00502B8B" w:rsidRPr="00827504" w:rsidRDefault="00502B8B" w:rsidP="00BC4806">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4634" w:type="dxa"/>
            <w:vAlign w:val="center"/>
          </w:tcPr>
          <w:p w:rsidR="00502B8B" w:rsidRPr="00A26A20" w:rsidRDefault="00502B8B" w:rsidP="00BC4806">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r>
      <w:tr w:rsidR="00502B8B" w:rsidRPr="00A26A20" w:rsidTr="00BF4F84">
        <w:trPr>
          <w:trHeight w:val="345"/>
        </w:trPr>
        <w:tc>
          <w:tcPr>
            <w:tcW w:w="4181" w:type="dxa"/>
            <w:shd w:val="clear" w:color="auto" w:fill="DAEEF3" w:themeFill="accent5" w:themeFillTint="33"/>
            <w:vAlign w:val="center"/>
          </w:tcPr>
          <w:p w:rsidR="00502B8B" w:rsidRPr="00ED3521" w:rsidRDefault="00502B8B" w:rsidP="00BC4806">
            <w:pPr>
              <w:pStyle w:val="TableParagraph"/>
              <w:spacing w:before="1" w:line="213" w:lineRule="exact"/>
              <w:ind w:left="107"/>
              <w:rPr>
                <w:rFonts w:ascii="Times New Roman" w:hAnsi="Times New Roman" w:cs="Times New Roman"/>
                <w:sz w:val="24"/>
                <w:szCs w:val="24"/>
              </w:rPr>
            </w:pPr>
            <w:r w:rsidRPr="00ED3521">
              <w:rPr>
                <w:rFonts w:ascii="Times New Roman" w:hAnsi="Times New Roman" w:cs="Times New Roman"/>
                <w:sz w:val="24"/>
                <w:szCs w:val="24"/>
              </w:rPr>
              <w:t>7-10</w:t>
            </w:r>
            <w:r w:rsidRPr="00ED3521">
              <w:rPr>
                <w:rFonts w:ascii="Times New Roman" w:hAnsi="Times New Roman" w:cs="Times New Roman"/>
                <w:spacing w:val="14"/>
                <w:sz w:val="24"/>
                <w:szCs w:val="24"/>
              </w:rPr>
              <w:t xml:space="preserve"> </w:t>
            </w:r>
            <w:r w:rsidRPr="00ED3521">
              <w:rPr>
                <w:rFonts w:ascii="Times New Roman" w:hAnsi="Times New Roman" w:cs="Times New Roman"/>
                <w:spacing w:val="-5"/>
                <w:sz w:val="24"/>
                <w:szCs w:val="24"/>
              </w:rPr>
              <w:t>Yıl</w:t>
            </w:r>
          </w:p>
        </w:tc>
        <w:tc>
          <w:tcPr>
            <w:tcW w:w="5091" w:type="dxa"/>
            <w:vAlign w:val="center"/>
          </w:tcPr>
          <w:p w:rsidR="00502B8B" w:rsidRPr="00A26A20" w:rsidRDefault="004712A3" w:rsidP="00BC4806">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4634" w:type="dxa"/>
            <w:vAlign w:val="center"/>
          </w:tcPr>
          <w:p w:rsidR="00502B8B" w:rsidRPr="00A26A20" w:rsidRDefault="004712A3" w:rsidP="00BC4806">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r>
      <w:tr w:rsidR="00502B8B" w:rsidRPr="00A26A20" w:rsidTr="00BF4F84">
        <w:trPr>
          <w:trHeight w:val="345"/>
        </w:trPr>
        <w:tc>
          <w:tcPr>
            <w:tcW w:w="4181" w:type="dxa"/>
            <w:shd w:val="clear" w:color="auto" w:fill="DAEEF3" w:themeFill="accent5" w:themeFillTint="33"/>
            <w:vAlign w:val="center"/>
          </w:tcPr>
          <w:p w:rsidR="00502B8B" w:rsidRPr="00ED3521" w:rsidRDefault="00BC4806" w:rsidP="00BC4806">
            <w:pPr>
              <w:pStyle w:val="TableParagraph"/>
              <w:spacing w:before="6" w:line="209" w:lineRule="exact"/>
              <w:ind w:left="107"/>
              <w:rPr>
                <w:rFonts w:ascii="Times New Roman" w:hAnsi="Times New Roman" w:cs="Times New Roman"/>
                <w:sz w:val="24"/>
                <w:szCs w:val="24"/>
              </w:rPr>
            </w:pPr>
            <w:r w:rsidRPr="00ED3521">
              <w:rPr>
                <w:rFonts w:ascii="Times New Roman" w:hAnsi="Times New Roman" w:cs="Times New Roman"/>
                <w:spacing w:val="-2"/>
                <w:sz w:val="24"/>
                <w:szCs w:val="24"/>
              </w:rPr>
              <w:t xml:space="preserve">10 Yıl </w:t>
            </w:r>
            <w:r w:rsidR="00502B8B" w:rsidRPr="00ED3521">
              <w:rPr>
                <w:rFonts w:ascii="Times New Roman" w:hAnsi="Times New Roman" w:cs="Times New Roman"/>
                <w:spacing w:val="-2"/>
                <w:sz w:val="24"/>
                <w:szCs w:val="24"/>
              </w:rPr>
              <w:t>Üzeri</w:t>
            </w:r>
          </w:p>
        </w:tc>
        <w:tc>
          <w:tcPr>
            <w:tcW w:w="5091" w:type="dxa"/>
            <w:vAlign w:val="center"/>
          </w:tcPr>
          <w:p w:rsidR="00502B8B" w:rsidRPr="00A26A20" w:rsidRDefault="004712A3" w:rsidP="00BC4806">
            <w:pPr>
              <w:pStyle w:val="TableParagraph"/>
              <w:jc w:val="center"/>
              <w:rPr>
                <w:rFonts w:ascii="Times New Roman" w:hAnsi="Times New Roman" w:cs="Times New Roman"/>
                <w:sz w:val="24"/>
                <w:szCs w:val="24"/>
              </w:rPr>
            </w:pPr>
            <w:r>
              <w:rPr>
                <w:rFonts w:ascii="Times New Roman" w:hAnsi="Times New Roman" w:cs="Times New Roman"/>
                <w:sz w:val="24"/>
                <w:szCs w:val="24"/>
              </w:rPr>
              <w:t>2</w:t>
            </w:r>
          </w:p>
        </w:tc>
        <w:tc>
          <w:tcPr>
            <w:tcW w:w="4634" w:type="dxa"/>
            <w:vAlign w:val="center"/>
          </w:tcPr>
          <w:p w:rsidR="00502B8B" w:rsidRPr="00A26A20" w:rsidRDefault="004712A3" w:rsidP="00BC4806">
            <w:pPr>
              <w:pStyle w:val="TableParagraph"/>
              <w:jc w:val="center"/>
              <w:rPr>
                <w:rFonts w:ascii="Times New Roman" w:hAnsi="Times New Roman" w:cs="Times New Roman"/>
                <w:sz w:val="24"/>
                <w:szCs w:val="24"/>
              </w:rPr>
            </w:pPr>
            <w:r>
              <w:rPr>
                <w:rFonts w:ascii="Times New Roman" w:hAnsi="Times New Roman" w:cs="Times New Roman"/>
                <w:sz w:val="24"/>
                <w:szCs w:val="24"/>
              </w:rPr>
              <w:t>%100</w:t>
            </w:r>
          </w:p>
        </w:tc>
      </w:tr>
    </w:tbl>
    <w:p w:rsidR="00ED3521" w:rsidRDefault="00ED3521" w:rsidP="00502B8B">
      <w:pPr>
        <w:ind w:left="958"/>
        <w:rPr>
          <w:rFonts w:ascii="Times New Roman" w:hAnsi="Times New Roman"/>
          <w:b/>
          <w:w w:val="105"/>
          <w:szCs w:val="24"/>
        </w:rPr>
      </w:pPr>
    </w:p>
    <w:p w:rsidR="00ED3521" w:rsidRDefault="00ED3521" w:rsidP="00502B8B">
      <w:pPr>
        <w:ind w:left="958"/>
        <w:rPr>
          <w:rFonts w:ascii="Times New Roman" w:hAnsi="Times New Roman"/>
          <w:b/>
          <w:w w:val="105"/>
          <w:szCs w:val="24"/>
        </w:rPr>
      </w:pPr>
    </w:p>
    <w:p w:rsidR="00502B8B" w:rsidRPr="00A26A20" w:rsidRDefault="00502B8B" w:rsidP="00502B8B">
      <w:pPr>
        <w:ind w:left="958"/>
        <w:rPr>
          <w:rFonts w:ascii="Times New Roman" w:hAnsi="Times New Roman"/>
          <w:b/>
          <w:szCs w:val="24"/>
        </w:rPr>
      </w:pPr>
      <w:r w:rsidRPr="00A26A20">
        <w:rPr>
          <w:rFonts w:ascii="Times New Roman" w:hAnsi="Times New Roman"/>
          <w:b/>
          <w:w w:val="105"/>
          <w:szCs w:val="24"/>
        </w:rPr>
        <w:t>Tablo</w:t>
      </w:r>
      <w:r w:rsidRPr="00A26A20">
        <w:rPr>
          <w:rFonts w:ascii="Times New Roman" w:hAnsi="Times New Roman"/>
          <w:b/>
          <w:spacing w:val="-5"/>
          <w:w w:val="105"/>
          <w:szCs w:val="24"/>
        </w:rPr>
        <w:t xml:space="preserve"> </w:t>
      </w:r>
      <w:r w:rsidR="00E65EB6">
        <w:rPr>
          <w:rFonts w:ascii="Times New Roman" w:hAnsi="Times New Roman"/>
          <w:b/>
          <w:spacing w:val="-5"/>
          <w:w w:val="105"/>
          <w:szCs w:val="24"/>
        </w:rPr>
        <w:t>6</w:t>
      </w:r>
      <w:r w:rsidRPr="00A26A20">
        <w:rPr>
          <w:rFonts w:ascii="Times New Roman" w:hAnsi="Times New Roman"/>
          <w:b/>
          <w:w w:val="105"/>
          <w:szCs w:val="24"/>
        </w:rPr>
        <w:t>.</w:t>
      </w:r>
      <w:r w:rsidRPr="00A26A20">
        <w:rPr>
          <w:rFonts w:ascii="Times New Roman" w:hAnsi="Times New Roman"/>
          <w:b/>
          <w:spacing w:val="-5"/>
          <w:w w:val="105"/>
          <w:szCs w:val="24"/>
        </w:rPr>
        <w:t xml:space="preserve"> </w:t>
      </w:r>
      <w:r w:rsidRPr="00A26A20">
        <w:rPr>
          <w:rFonts w:ascii="Times New Roman" w:hAnsi="Times New Roman"/>
          <w:b/>
          <w:w w:val="105"/>
          <w:szCs w:val="24"/>
        </w:rPr>
        <w:t>İdari</w:t>
      </w:r>
      <w:r w:rsidRPr="00A26A20">
        <w:rPr>
          <w:rFonts w:ascii="Times New Roman" w:hAnsi="Times New Roman"/>
          <w:b/>
          <w:spacing w:val="-8"/>
          <w:w w:val="105"/>
          <w:szCs w:val="24"/>
        </w:rPr>
        <w:t xml:space="preserve"> </w:t>
      </w:r>
      <w:r w:rsidRPr="00A26A20">
        <w:rPr>
          <w:rFonts w:ascii="Times New Roman" w:hAnsi="Times New Roman"/>
          <w:b/>
          <w:w w:val="105"/>
          <w:szCs w:val="24"/>
        </w:rPr>
        <w:t>Personelin</w:t>
      </w:r>
      <w:r w:rsidRPr="00A26A20">
        <w:rPr>
          <w:rFonts w:ascii="Times New Roman" w:hAnsi="Times New Roman"/>
          <w:b/>
          <w:spacing w:val="-3"/>
          <w:w w:val="105"/>
          <w:szCs w:val="24"/>
        </w:rPr>
        <w:t xml:space="preserve"> </w:t>
      </w:r>
      <w:r w:rsidRPr="00A26A20">
        <w:rPr>
          <w:rFonts w:ascii="Times New Roman" w:hAnsi="Times New Roman"/>
          <w:b/>
          <w:w w:val="105"/>
          <w:szCs w:val="24"/>
        </w:rPr>
        <w:t>Katıldığı</w:t>
      </w:r>
      <w:r w:rsidRPr="00A26A20">
        <w:rPr>
          <w:rFonts w:ascii="Times New Roman" w:hAnsi="Times New Roman"/>
          <w:b/>
          <w:spacing w:val="-5"/>
          <w:w w:val="105"/>
          <w:szCs w:val="24"/>
        </w:rPr>
        <w:t xml:space="preserve"> </w:t>
      </w:r>
      <w:r w:rsidRPr="00A26A20">
        <w:rPr>
          <w:rFonts w:ascii="Times New Roman" w:hAnsi="Times New Roman"/>
          <w:b/>
          <w:w w:val="105"/>
          <w:szCs w:val="24"/>
        </w:rPr>
        <w:t>Hizmet</w:t>
      </w:r>
      <w:r w:rsidRPr="00A26A20">
        <w:rPr>
          <w:rFonts w:ascii="Times New Roman" w:hAnsi="Times New Roman"/>
          <w:b/>
          <w:spacing w:val="-8"/>
          <w:w w:val="105"/>
          <w:szCs w:val="24"/>
        </w:rPr>
        <w:t xml:space="preserve"> </w:t>
      </w:r>
      <w:r w:rsidRPr="00A26A20">
        <w:rPr>
          <w:rFonts w:ascii="Times New Roman" w:hAnsi="Times New Roman"/>
          <w:b/>
          <w:w w:val="105"/>
          <w:szCs w:val="24"/>
        </w:rPr>
        <w:t>İçi</w:t>
      </w:r>
      <w:r w:rsidRPr="00A26A20">
        <w:rPr>
          <w:rFonts w:ascii="Times New Roman" w:hAnsi="Times New Roman"/>
          <w:b/>
          <w:spacing w:val="-5"/>
          <w:w w:val="105"/>
          <w:szCs w:val="24"/>
        </w:rPr>
        <w:t xml:space="preserve"> </w:t>
      </w:r>
      <w:r w:rsidRPr="00A26A20">
        <w:rPr>
          <w:rFonts w:ascii="Times New Roman" w:hAnsi="Times New Roman"/>
          <w:b/>
          <w:spacing w:val="-2"/>
          <w:w w:val="105"/>
          <w:szCs w:val="24"/>
        </w:rPr>
        <w:t>Programları</w:t>
      </w:r>
    </w:p>
    <w:tbl>
      <w:tblPr>
        <w:tblStyle w:val="TableNormal"/>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87"/>
        <w:gridCol w:w="5164"/>
        <w:gridCol w:w="5670"/>
      </w:tblGrid>
      <w:tr w:rsidR="00877D75" w:rsidRPr="00A26A20" w:rsidTr="00BF4F84">
        <w:trPr>
          <w:trHeight w:val="1010"/>
        </w:trPr>
        <w:tc>
          <w:tcPr>
            <w:tcW w:w="3087" w:type="dxa"/>
            <w:shd w:val="clear" w:color="auto" w:fill="DAEEF3" w:themeFill="accent5" w:themeFillTint="33"/>
          </w:tcPr>
          <w:p w:rsidR="00877D75" w:rsidRPr="00A26A20" w:rsidRDefault="00877D75" w:rsidP="003069CF">
            <w:pPr>
              <w:pStyle w:val="TableParagraph"/>
              <w:spacing w:before="127"/>
              <w:rPr>
                <w:rFonts w:ascii="Times New Roman" w:hAnsi="Times New Roman" w:cs="Times New Roman"/>
                <w:b/>
                <w:sz w:val="24"/>
                <w:szCs w:val="24"/>
              </w:rPr>
            </w:pPr>
          </w:p>
          <w:p w:rsidR="00877D75" w:rsidRPr="00A26A20" w:rsidRDefault="00877D75" w:rsidP="003069CF">
            <w:pPr>
              <w:pStyle w:val="TableParagraph"/>
              <w:spacing w:before="1"/>
              <w:ind w:left="107"/>
              <w:rPr>
                <w:rFonts w:ascii="Times New Roman" w:hAnsi="Times New Roman" w:cs="Times New Roman"/>
                <w:b/>
                <w:sz w:val="24"/>
                <w:szCs w:val="24"/>
              </w:rPr>
            </w:pPr>
            <w:r w:rsidRPr="00A26A20">
              <w:rPr>
                <w:rFonts w:ascii="Times New Roman" w:hAnsi="Times New Roman" w:cs="Times New Roman"/>
                <w:b/>
                <w:w w:val="105"/>
                <w:sz w:val="24"/>
                <w:szCs w:val="24"/>
              </w:rPr>
              <w:t>Adı</w:t>
            </w:r>
            <w:r w:rsidRPr="00A26A20">
              <w:rPr>
                <w:rFonts w:ascii="Times New Roman" w:hAnsi="Times New Roman" w:cs="Times New Roman"/>
                <w:b/>
                <w:spacing w:val="-13"/>
                <w:w w:val="105"/>
                <w:sz w:val="24"/>
                <w:szCs w:val="24"/>
              </w:rPr>
              <w:t xml:space="preserve"> </w:t>
            </w:r>
            <w:r w:rsidRPr="00A26A20">
              <w:rPr>
                <w:rFonts w:ascii="Times New Roman" w:hAnsi="Times New Roman" w:cs="Times New Roman"/>
                <w:b/>
                <w:w w:val="105"/>
                <w:sz w:val="24"/>
                <w:szCs w:val="24"/>
              </w:rPr>
              <w:t>ve</w:t>
            </w:r>
            <w:r w:rsidRPr="00A26A20">
              <w:rPr>
                <w:rFonts w:ascii="Times New Roman" w:hAnsi="Times New Roman" w:cs="Times New Roman"/>
                <w:b/>
                <w:spacing w:val="-12"/>
                <w:w w:val="105"/>
                <w:sz w:val="24"/>
                <w:szCs w:val="24"/>
              </w:rPr>
              <w:t xml:space="preserve"> </w:t>
            </w:r>
            <w:r w:rsidRPr="00A26A20">
              <w:rPr>
                <w:rFonts w:ascii="Times New Roman" w:hAnsi="Times New Roman" w:cs="Times New Roman"/>
                <w:b/>
                <w:spacing w:val="-2"/>
                <w:w w:val="105"/>
                <w:sz w:val="24"/>
                <w:szCs w:val="24"/>
              </w:rPr>
              <w:t>Soyadı</w:t>
            </w:r>
          </w:p>
        </w:tc>
        <w:tc>
          <w:tcPr>
            <w:tcW w:w="5164" w:type="dxa"/>
            <w:shd w:val="clear" w:color="auto" w:fill="DAEEF3" w:themeFill="accent5" w:themeFillTint="33"/>
          </w:tcPr>
          <w:p w:rsidR="00877D75" w:rsidRPr="00A26A20" w:rsidRDefault="00877D75" w:rsidP="003069CF">
            <w:pPr>
              <w:pStyle w:val="TableParagraph"/>
              <w:spacing w:before="127"/>
              <w:rPr>
                <w:rFonts w:ascii="Times New Roman" w:hAnsi="Times New Roman" w:cs="Times New Roman"/>
                <w:b/>
                <w:sz w:val="24"/>
                <w:szCs w:val="24"/>
              </w:rPr>
            </w:pPr>
          </w:p>
          <w:p w:rsidR="00877D75" w:rsidRPr="00A26A20" w:rsidRDefault="00877D75" w:rsidP="003069CF">
            <w:pPr>
              <w:pStyle w:val="TableParagraph"/>
              <w:spacing w:before="1"/>
              <w:ind w:left="192"/>
              <w:rPr>
                <w:rFonts w:ascii="Times New Roman" w:hAnsi="Times New Roman" w:cs="Times New Roman"/>
                <w:b/>
                <w:sz w:val="24"/>
                <w:szCs w:val="24"/>
              </w:rPr>
            </w:pPr>
            <w:r w:rsidRPr="00A26A20">
              <w:rPr>
                <w:rFonts w:ascii="Times New Roman" w:hAnsi="Times New Roman" w:cs="Times New Roman"/>
                <w:b/>
                <w:spacing w:val="-2"/>
                <w:w w:val="105"/>
                <w:sz w:val="24"/>
                <w:szCs w:val="24"/>
              </w:rPr>
              <w:t>Görevi</w:t>
            </w:r>
          </w:p>
        </w:tc>
        <w:tc>
          <w:tcPr>
            <w:tcW w:w="5670" w:type="dxa"/>
            <w:shd w:val="clear" w:color="auto" w:fill="DAEEF3" w:themeFill="accent5" w:themeFillTint="33"/>
          </w:tcPr>
          <w:p w:rsidR="00877D75" w:rsidRPr="00A26A20" w:rsidRDefault="00877D75" w:rsidP="003069CF">
            <w:pPr>
              <w:pStyle w:val="TableParagraph"/>
              <w:spacing w:before="127"/>
              <w:rPr>
                <w:rFonts w:ascii="Times New Roman" w:hAnsi="Times New Roman" w:cs="Times New Roman"/>
                <w:b/>
                <w:sz w:val="24"/>
                <w:szCs w:val="24"/>
              </w:rPr>
            </w:pPr>
          </w:p>
          <w:p w:rsidR="00877D75" w:rsidRPr="00A26A20" w:rsidRDefault="0001385D" w:rsidP="00877D75">
            <w:pPr>
              <w:pStyle w:val="TableParagraph"/>
              <w:spacing w:before="1"/>
              <w:ind w:left="108"/>
              <w:rPr>
                <w:rFonts w:ascii="Times New Roman" w:hAnsi="Times New Roman" w:cs="Times New Roman"/>
                <w:b/>
                <w:sz w:val="24"/>
                <w:szCs w:val="24"/>
              </w:rPr>
            </w:pPr>
            <w:r w:rsidRPr="00A26A20">
              <w:rPr>
                <w:rFonts w:ascii="Times New Roman" w:hAnsi="Times New Roman"/>
                <w:b/>
                <w:w w:val="105"/>
                <w:szCs w:val="24"/>
              </w:rPr>
              <w:t>Hizmet</w:t>
            </w:r>
            <w:r w:rsidRPr="00A26A20">
              <w:rPr>
                <w:rFonts w:ascii="Times New Roman" w:hAnsi="Times New Roman"/>
                <w:b/>
                <w:spacing w:val="-10"/>
                <w:w w:val="105"/>
                <w:szCs w:val="24"/>
              </w:rPr>
              <w:t xml:space="preserve"> </w:t>
            </w:r>
            <w:r w:rsidRPr="00A26A20">
              <w:rPr>
                <w:rFonts w:ascii="Times New Roman" w:hAnsi="Times New Roman"/>
                <w:b/>
                <w:w w:val="105"/>
                <w:szCs w:val="24"/>
              </w:rPr>
              <w:t>İçi</w:t>
            </w:r>
            <w:r w:rsidRPr="00A26A20">
              <w:rPr>
                <w:rFonts w:ascii="Times New Roman" w:hAnsi="Times New Roman"/>
                <w:b/>
                <w:spacing w:val="-10"/>
                <w:w w:val="105"/>
                <w:szCs w:val="24"/>
              </w:rPr>
              <w:t xml:space="preserve"> </w:t>
            </w:r>
            <w:r w:rsidRPr="00A26A20">
              <w:rPr>
                <w:rFonts w:ascii="Times New Roman" w:hAnsi="Times New Roman"/>
                <w:b/>
                <w:w w:val="105"/>
                <w:szCs w:val="24"/>
              </w:rPr>
              <w:t>Eğitim</w:t>
            </w:r>
            <w:r w:rsidRPr="00A26A20">
              <w:rPr>
                <w:rFonts w:ascii="Times New Roman" w:hAnsi="Times New Roman"/>
                <w:b/>
                <w:spacing w:val="-8"/>
                <w:w w:val="105"/>
                <w:szCs w:val="24"/>
              </w:rPr>
              <w:t xml:space="preserve"> </w:t>
            </w:r>
            <w:r>
              <w:rPr>
                <w:rFonts w:ascii="Times New Roman" w:hAnsi="Times New Roman"/>
                <w:b/>
                <w:spacing w:val="-2"/>
                <w:w w:val="105"/>
                <w:szCs w:val="24"/>
              </w:rPr>
              <w:t>Program Sayısı</w:t>
            </w:r>
          </w:p>
        </w:tc>
      </w:tr>
      <w:tr w:rsidR="00877D75" w:rsidRPr="00A26A20" w:rsidTr="00ED3521">
        <w:trPr>
          <w:trHeight w:val="476"/>
        </w:trPr>
        <w:tc>
          <w:tcPr>
            <w:tcW w:w="3087" w:type="dxa"/>
            <w:shd w:val="clear" w:color="auto" w:fill="DAEEF3" w:themeFill="accent5" w:themeFillTint="33"/>
            <w:vAlign w:val="center"/>
          </w:tcPr>
          <w:p w:rsidR="00877D75" w:rsidRPr="00BC4806" w:rsidRDefault="00EE2E98" w:rsidP="00C90003">
            <w:pPr>
              <w:pStyle w:val="TableParagraph"/>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Engin BİÇİCİ</w:t>
            </w:r>
          </w:p>
        </w:tc>
        <w:tc>
          <w:tcPr>
            <w:tcW w:w="5164" w:type="dxa"/>
            <w:vAlign w:val="center"/>
          </w:tcPr>
          <w:p w:rsidR="00877D75" w:rsidRPr="00A26A20" w:rsidRDefault="00877D75" w:rsidP="00C90003">
            <w:pPr>
              <w:pStyle w:val="TableParagraph"/>
              <w:spacing w:before="8"/>
              <w:ind w:left="105"/>
              <w:jc w:val="center"/>
              <w:rPr>
                <w:rFonts w:ascii="Times New Roman" w:hAnsi="Times New Roman" w:cs="Times New Roman"/>
                <w:sz w:val="24"/>
                <w:szCs w:val="24"/>
              </w:rPr>
            </w:pPr>
            <w:r w:rsidRPr="00A26A20">
              <w:rPr>
                <w:rFonts w:ascii="Times New Roman" w:hAnsi="Times New Roman" w:cs="Times New Roman"/>
                <w:spacing w:val="-4"/>
                <w:sz w:val="24"/>
                <w:szCs w:val="24"/>
              </w:rPr>
              <w:t>Müdür</w:t>
            </w:r>
          </w:p>
        </w:tc>
        <w:tc>
          <w:tcPr>
            <w:tcW w:w="5670" w:type="dxa"/>
            <w:vAlign w:val="center"/>
          </w:tcPr>
          <w:p w:rsidR="00877D75" w:rsidRPr="00A26A20" w:rsidRDefault="00EE2E98" w:rsidP="00C90003">
            <w:pPr>
              <w:pStyle w:val="TableParagraph"/>
              <w:jc w:val="center"/>
              <w:rPr>
                <w:rFonts w:ascii="Times New Roman" w:hAnsi="Times New Roman" w:cs="Times New Roman"/>
                <w:sz w:val="24"/>
                <w:szCs w:val="24"/>
              </w:rPr>
            </w:pPr>
            <w:r>
              <w:rPr>
                <w:rFonts w:ascii="Times New Roman" w:hAnsi="Times New Roman" w:cs="Times New Roman"/>
                <w:sz w:val="24"/>
                <w:szCs w:val="24"/>
              </w:rPr>
              <w:t>28</w:t>
            </w:r>
          </w:p>
        </w:tc>
      </w:tr>
      <w:tr w:rsidR="00877D75" w:rsidRPr="00A26A20" w:rsidTr="00ED3521">
        <w:trPr>
          <w:trHeight w:val="411"/>
        </w:trPr>
        <w:tc>
          <w:tcPr>
            <w:tcW w:w="3087" w:type="dxa"/>
            <w:shd w:val="clear" w:color="auto" w:fill="DAEEF3" w:themeFill="accent5" w:themeFillTint="33"/>
            <w:vAlign w:val="center"/>
          </w:tcPr>
          <w:p w:rsidR="00877D75" w:rsidRPr="00A26A20" w:rsidRDefault="00EE2E98"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Kani AKDİ</w:t>
            </w:r>
          </w:p>
        </w:tc>
        <w:tc>
          <w:tcPr>
            <w:tcW w:w="5164" w:type="dxa"/>
            <w:vAlign w:val="center"/>
          </w:tcPr>
          <w:p w:rsidR="00877D75" w:rsidRPr="00A26A20" w:rsidRDefault="00877D75" w:rsidP="00C90003">
            <w:pPr>
              <w:pStyle w:val="GvdeMetni"/>
              <w:jc w:val="center"/>
            </w:pPr>
            <w:r w:rsidRPr="00A26A20">
              <w:rPr>
                <w:w w:val="90"/>
              </w:rPr>
              <w:t>Müdür</w:t>
            </w:r>
            <w:r w:rsidRPr="00A26A20">
              <w:rPr>
                <w:spacing w:val="16"/>
              </w:rPr>
              <w:t xml:space="preserve"> </w:t>
            </w:r>
            <w:r w:rsidRPr="00A26A20">
              <w:rPr>
                <w:spacing w:val="-2"/>
                <w:w w:val="95"/>
              </w:rPr>
              <w:t>Yardımcısı</w:t>
            </w:r>
          </w:p>
        </w:tc>
        <w:tc>
          <w:tcPr>
            <w:tcW w:w="5670" w:type="dxa"/>
            <w:vAlign w:val="center"/>
          </w:tcPr>
          <w:p w:rsidR="00877D75" w:rsidRPr="00BC4806" w:rsidRDefault="00EE2E98" w:rsidP="00C90003">
            <w:pPr>
              <w:widowControl/>
              <w:shd w:val="clear" w:color="auto" w:fill="FFFFFF"/>
              <w:autoSpaceDE/>
              <w:autoSpaceDN/>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21</w:t>
            </w:r>
          </w:p>
        </w:tc>
      </w:tr>
    </w:tbl>
    <w:p w:rsidR="00502B8B" w:rsidRPr="00A26A20" w:rsidRDefault="00502B8B" w:rsidP="00502B8B">
      <w:pPr>
        <w:rPr>
          <w:rFonts w:ascii="Times New Roman" w:hAnsi="Times New Roman"/>
          <w:szCs w:val="24"/>
        </w:rPr>
        <w:sectPr w:rsidR="00502B8B" w:rsidRPr="00A26A20" w:rsidSect="009647EA">
          <w:pgSz w:w="16840" w:h="11910" w:orient="landscape"/>
          <w:pgMar w:top="284" w:right="400" w:bottom="709" w:left="460" w:header="0" w:footer="1097" w:gutter="0"/>
          <w:cols w:space="708"/>
          <w:docGrid w:linePitch="326"/>
        </w:sectPr>
      </w:pPr>
    </w:p>
    <w:p w:rsidR="00BC4806" w:rsidRDefault="00BC4806" w:rsidP="00502B8B">
      <w:pPr>
        <w:spacing w:before="83" w:after="2"/>
        <w:ind w:left="958"/>
        <w:rPr>
          <w:rFonts w:ascii="Times New Roman" w:hAnsi="Times New Roman"/>
          <w:b/>
          <w:w w:val="105"/>
          <w:szCs w:val="24"/>
        </w:rPr>
      </w:pPr>
    </w:p>
    <w:p w:rsidR="00E65EB6" w:rsidRDefault="00E65EB6" w:rsidP="00502B8B">
      <w:pPr>
        <w:spacing w:before="83" w:after="2"/>
        <w:ind w:left="958"/>
        <w:rPr>
          <w:rFonts w:ascii="Times New Roman" w:hAnsi="Times New Roman"/>
          <w:b/>
          <w:w w:val="105"/>
          <w:szCs w:val="24"/>
        </w:rPr>
      </w:pPr>
    </w:p>
    <w:p w:rsidR="00502B8B" w:rsidRPr="00A26A20" w:rsidRDefault="00502B8B" w:rsidP="00502B8B">
      <w:pPr>
        <w:spacing w:before="83" w:after="2"/>
        <w:ind w:left="958"/>
        <w:rPr>
          <w:rFonts w:ascii="Times New Roman" w:hAnsi="Times New Roman"/>
          <w:b/>
          <w:szCs w:val="24"/>
        </w:rPr>
      </w:pPr>
      <w:r w:rsidRPr="00A26A20">
        <w:rPr>
          <w:rFonts w:ascii="Times New Roman" w:hAnsi="Times New Roman"/>
          <w:b/>
          <w:w w:val="105"/>
          <w:szCs w:val="24"/>
        </w:rPr>
        <w:t>Tablo</w:t>
      </w:r>
      <w:r w:rsidRPr="00A26A20">
        <w:rPr>
          <w:rFonts w:ascii="Times New Roman" w:hAnsi="Times New Roman"/>
          <w:b/>
          <w:spacing w:val="-3"/>
          <w:w w:val="105"/>
          <w:szCs w:val="24"/>
        </w:rPr>
        <w:t xml:space="preserve"> </w:t>
      </w:r>
      <w:r w:rsidR="00E65EB6">
        <w:rPr>
          <w:rFonts w:ascii="Times New Roman" w:hAnsi="Times New Roman"/>
          <w:b/>
          <w:spacing w:val="-3"/>
          <w:w w:val="105"/>
          <w:szCs w:val="24"/>
        </w:rPr>
        <w:t>7</w:t>
      </w:r>
      <w:r w:rsidRPr="00A26A20">
        <w:rPr>
          <w:rFonts w:ascii="Times New Roman" w:hAnsi="Times New Roman"/>
          <w:b/>
          <w:w w:val="105"/>
          <w:szCs w:val="24"/>
        </w:rPr>
        <w:t>.</w:t>
      </w:r>
      <w:r w:rsidRPr="00A26A20">
        <w:rPr>
          <w:rFonts w:ascii="Times New Roman" w:hAnsi="Times New Roman"/>
          <w:b/>
          <w:spacing w:val="-3"/>
          <w:w w:val="105"/>
          <w:szCs w:val="24"/>
        </w:rPr>
        <w:t xml:space="preserve"> </w:t>
      </w:r>
      <w:r w:rsidRPr="00A26A20">
        <w:rPr>
          <w:rFonts w:ascii="Times New Roman" w:hAnsi="Times New Roman"/>
          <w:b/>
          <w:w w:val="105"/>
          <w:szCs w:val="24"/>
        </w:rPr>
        <w:t>Öğretmenlerin</w:t>
      </w:r>
      <w:r w:rsidRPr="00A26A20">
        <w:rPr>
          <w:rFonts w:ascii="Times New Roman" w:hAnsi="Times New Roman"/>
          <w:b/>
          <w:spacing w:val="-6"/>
          <w:w w:val="105"/>
          <w:szCs w:val="24"/>
        </w:rPr>
        <w:t xml:space="preserve"> </w:t>
      </w:r>
      <w:r w:rsidRPr="00A26A20">
        <w:rPr>
          <w:rFonts w:ascii="Times New Roman" w:hAnsi="Times New Roman"/>
          <w:b/>
          <w:w w:val="105"/>
          <w:szCs w:val="24"/>
        </w:rPr>
        <w:t>Hizmet</w:t>
      </w:r>
      <w:r w:rsidRPr="00A26A20">
        <w:rPr>
          <w:rFonts w:ascii="Times New Roman" w:hAnsi="Times New Roman"/>
          <w:b/>
          <w:spacing w:val="-6"/>
          <w:w w:val="105"/>
          <w:szCs w:val="24"/>
        </w:rPr>
        <w:t xml:space="preserve"> </w:t>
      </w:r>
      <w:r w:rsidRPr="00A26A20">
        <w:rPr>
          <w:rFonts w:ascii="Times New Roman" w:hAnsi="Times New Roman"/>
          <w:b/>
          <w:w w:val="105"/>
          <w:szCs w:val="24"/>
        </w:rPr>
        <w:t>Süreleri</w:t>
      </w:r>
      <w:r w:rsidRPr="00A26A20">
        <w:rPr>
          <w:rFonts w:ascii="Times New Roman" w:hAnsi="Times New Roman"/>
          <w:b/>
          <w:spacing w:val="-7"/>
          <w:w w:val="105"/>
          <w:szCs w:val="24"/>
        </w:rPr>
        <w:t xml:space="preserve"> </w:t>
      </w:r>
      <w:r w:rsidRPr="00A26A20">
        <w:rPr>
          <w:rFonts w:ascii="Times New Roman" w:hAnsi="Times New Roman"/>
          <w:b/>
          <w:w w:val="105"/>
          <w:szCs w:val="24"/>
        </w:rPr>
        <w:t>(Yıl</w:t>
      </w:r>
      <w:r w:rsidRPr="00A26A20">
        <w:rPr>
          <w:rFonts w:ascii="Times New Roman" w:hAnsi="Times New Roman"/>
          <w:b/>
          <w:spacing w:val="-4"/>
          <w:w w:val="105"/>
          <w:szCs w:val="24"/>
        </w:rPr>
        <w:t xml:space="preserve"> </w:t>
      </w:r>
      <w:r w:rsidRPr="00A26A20">
        <w:rPr>
          <w:rFonts w:ascii="Times New Roman" w:hAnsi="Times New Roman"/>
          <w:b/>
          <w:spacing w:val="-2"/>
          <w:w w:val="105"/>
          <w:szCs w:val="24"/>
        </w:rPr>
        <w:t>İtibarıyla)</w:t>
      </w:r>
    </w:p>
    <w:tbl>
      <w:tblPr>
        <w:tblStyle w:val="TableNormal"/>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07"/>
        <w:gridCol w:w="4044"/>
        <w:gridCol w:w="2712"/>
        <w:gridCol w:w="2712"/>
      </w:tblGrid>
      <w:tr w:rsidR="00205C50" w:rsidRPr="00A26A20" w:rsidTr="00ED3521">
        <w:trPr>
          <w:trHeight w:val="633"/>
        </w:trPr>
        <w:tc>
          <w:tcPr>
            <w:tcW w:w="4407" w:type="dxa"/>
            <w:shd w:val="clear" w:color="auto" w:fill="DAEEF3" w:themeFill="accent5" w:themeFillTint="33"/>
            <w:vAlign w:val="center"/>
          </w:tcPr>
          <w:p w:rsidR="00205C50" w:rsidRPr="00A26A20" w:rsidRDefault="00205C50" w:rsidP="00ED3521">
            <w:pPr>
              <w:pStyle w:val="TableParagraph"/>
              <w:ind w:left="107"/>
              <w:rPr>
                <w:rFonts w:ascii="Times New Roman" w:hAnsi="Times New Roman" w:cs="Times New Roman"/>
                <w:b/>
                <w:sz w:val="24"/>
                <w:szCs w:val="24"/>
              </w:rPr>
            </w:pPr>
            <w:r w:rsidRPr="00A26A20">
              <w:rPr>
                <w:rFonts w:ascii="Times New Roman" w:hAnsi="Times New Roman" w:cs="Times New Roman"/>
                <w:b/>
                <w:w w:val="105"/>
                <w:sz w:val="24"/>
                <w:szCs w:val="24"/>
              </w:rPr>
              <w:t>Hizmet</w:t>
            </w:r>
            <w:r w:rsidRPr="00A26A20">
              <w:rPr>
                <w:rFonts w:ascii="Times New Roman" w:hAnsi="Times New Roman" w:cs="Times New Roman"/>
                <w:b/>
                <w:spacing w:val="-12"/>
                <w:w w:val="105"/>
                <w:sz w:val="24"/>
                <w:szCs w:val="24"/>
              </w:rPr>
              <w:t xml:space="preserve"> </w:t>
            </w:r>
            <w:r w:rsidRPr="00A26A20">
              <w:rPr>
                <w:rFonts w:ascii="Times New Roman" w:hAnsi="Times New Roman" w:cs="Times New Roman"/>
                <w:b/>
                <w:spacing w:val="-2"/>
                <w:w w:val="110"/>
                <w:sz w:val="24"/>
                <w:szCs w:val="24"/>
              </w:rPr>
              <w:t>Süreleri</w:t>
            </w:r>
          </w:p>
        </w:tc>
        <w:tc>
          <w:tcPr>
            <w:tcW w:w="4044" w:type="dxa"/>
            <w:shd w:val="clear" w:color="auto" w:fill="DAEEF3" w:themeFill="accent5" w:themeFillTint="33"/>
            <w:vAlign w:val="center"/>
          </w:tcPr>
          <w:p w:rsidR="00205C50" w:rsidRPr="00A26A20" w:rsidRDefault="00205C50" w:rsidP="00ED3521">
            <w:pPr>
              <w:pStyle w:val="TableParagraph"/>
              <w:spacing w:before="170"/>
              <w:ind w:left="9"/>
              <w:rPr>
                <w:rFonts w:ascii="Times New Roman" w:hAnsi="Times New Roman" w:cs="Times New Roman"/>
                <w:b/>
                <w:sz w:val="24"/>
                <w:szCs w:val="24"/>
              </w:rPr>
            </w:pPr>
            <w:r w:rsidRPr="00A26A20">
              <w:rPr>
                <w:rFonts w:ascii="Times New Roman" w:hAnsi="Times New Roman" w:cs="Times New Roman"/>
                <w:b/>
                <w:spacing w:val="-2"/>
                <w:sz w:val="24"/>
                <w:szCs w:val="24"/>
              </w:rPr>
              <w:t>Kadın</w:t>
            </w:r>
          </w:p>
        </w:tc>
        <w:tc>
          <w:tcPr>
            <w:tcW w:w="2712" w:type="dxa"/>
            <w:shd w:val="clear" w:color="auto" w:fill="DAEEF3" w:themeFill="accent5" w:themeFillTint="33"/>
            <w:vAlign w:val="center"/>
          </w:tcPr>
          <w:p w:rsidR="00205C50" w:rsidRPr="00A26A20" w:rsidRDefault="00205C50" w:rsidP="00ED3521">
            <w:pPr>
              <w:pStyle w:val="TableParagraph"/>
              <w:spacing w:before="167"/>
              <w:ind w:left="361"/>
              <w:rPr>
                <w:rFonts w:ascii="Times New Roman" w:hAnsi="Times New Roman" w:cs="Times New Roman"/>
                <w:b/>
                <w:sz w:val="24"/>
                <w:szCs w:val="24"/>
              </w:rPr>
            </w:pPr>
            <w:r w:rsidRPr="00A26A20">
              <w:rPr>
                <w:rFonts w:ascii="Times New Roman" w:hAnsi="Times New Roman" w:cs="Times New Roman"/>
                <w:b/>
                <w:spacing w:val="-4"/>
                <w:sz w:val="24"/>
                <w:szCs w:val="24"/>
              </w:rPr>
              <w:t>Erkek</w:t>
            </w:r>
          </w:p>
        </w:tc>
        <w:tc>
          <w:tcPr>
            <w:tcW w:w="2712" w:type="dxa"/>
            <w:shd w:val="clear" w:color="auto" w:fill="DAEEF3" w:themeFill="accent5" w:themeFillTint="33"/>
            <w:vAlign w:val="center"/>
          </w:tcPr>
          <w:p w:rsidR="00205C50" w:rsidRPr="00A26A20" w:rsidRDefault="00205C50" w:rsidP="00ED3521">
            <w:pPr>
              <w:pStyle w:val="TableParagraph"/>
              <w:spacing w:before="170"/>
              <w:ind w:left="282"/>
              <w:rPr>
                <w:rFonts w:ascii="Times New Roman" w:hAnsi="Times New Roman" w:cs="Times New Roman"/>
                <w:b/>
                <w:sz w:val="24"/>
                <w:szCs w:val="24"/>
              </w:rPr>
            </w:pPr>
            <w:r w:rsidRPr="00A26A20">
              <w:rPr>
                <w:rFonts w:ascii="Times New Roman" w:hAnsi="Times New Roman" w:cs="Times New Roman"/>
                <w:b/>
                <w:spacing w:val="-2"/>
                <w:w w:val="105"/>
                <w:sz w:val="24"/>
                <w:szCs w:val="24"/>
              </w:rPr>
              <w:t>Toplam</w:t>
            </w:r>
          </w:p>
        </w:tc>
      </w:tr>
      <w:tr w:rsidR="00205C50" w:rsidRPr="00A26A20" w:rsidTr="00ED3521">
        <w:trPr>
          <w:trHeight w:val="459"/>
        </w:trPr>
        <w:tc>
          <w:tcPr>
            <w:tcW w:w="4407" w:type="dxa"/>
            <w:shd w:val="clear" w:color="auto" w:fill="DAEEF3" w:themeFill="accent5" w:themeFillTint="33"/>
            <w:vAlign w:val="center"/>
          </w:tcPr>
          <w:p w:rsidR="00205C50" w:rsidRPr="00A26A20" w:rsidRDefault="00205C50" w:rsidP="000A3FB7">
            <w:pPr>
              <w:pStyle w:val="TableParagraph"/>
              <w:spacing w:before="16"/>
              <w:ind w:left="107"/>
              <w:rPr>
                <w:rFonts w:ascii="Times New Roman" w:hAnsi="Times New Roman" w:cs="Times New Roman"/>
                <w:sz w:val="24"/>
                <w:szCs w:val="24"/>
              </w:rPr>
            </w:pPr>
            <w:r w:rsidRPr="00A26A20">
              <w:rPr>
                <w:rFonts w:ascii="Times New Roman" w:hAnsi="Times New Roman" w:cs="Times New Roman"/>
                <w:sz w:val="24"/>
                <w:szCs w:val="24"/>
              </w:rPr>
              <w:t>1-3</w:t>
            </w:r>
            <w:r w:rsidRPr="00A26A20">
              <w:rPr>
                <w:rFonts w:ascii="Times New Roman" w:hAnsi="Times New Roman" w:cs="Times New Roman"/>
                <w:spacing w:val="-7"/>
                <w:sz w:val="24"/>
                <w:szCs w:val="24"/>
              </w:rPr>
              <w:t xml:space="preserve"> </w:t>
            </w:r>
            <w:r w:rsidRPr="00A26A20">
              <w:rPr>
                <w:rFonts w:ascii="Times New Roman" w:hAnsi="Times New Roman" w:cs="Times New Roman"/>
                <w:spacing w:val="-5"/>
                <w:sz w:val="24"/>
                <w:szCs w:val="24"/>
              </w:rPr>
              <w:t>Yıl</w:t>
            </w:r>
          </w:p>
        </w:tc>
        <w:tc>
          <w:tcPr>
            <w:tcW w:w="4044" w:type="dxa"/>
            <w:vAlign w:val="center"/>
          </w:tcPr>
          <w:p w:rsidR="00205C50" w:rsidRPr="00A26A20" w:rsidRDefault="00205C5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w:t>
            </w:r>
          </w:p>
        </w:tc>
        <w:tc>
          <w:tcPr>
            <w:tcW w:w="2712" w:type="dxa"/>
            <w:vAlign w:val="center"/>
          </w:tcPr>
          <w:p w:rsidR="00205C50" w:rsidRPr="00A26A20" w:rsidRDefault="00205C5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w:t>
            </w:r>
          </w:p>
        </w:tc>
        <w:tc>
          <w:tcPr>
            <w:tcW w:w="2712" w:type="dxa"/>
            <w:vAlign w:val="center"/>
          </w:tcPr>
          <w:p w:rsidR="00205C50" w:rsidRPr="00A26A20" w:rsidRDefault="00205C5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w:t>
            </w:r>
          </w:p>
        </w:tc>
      </w:tr>
      <w:tr w:rsidR="00205C50" w:rsidRPr="00A26A20" w:rsidTr="00ED3521">
        <w:trPr>
          <w:trHeight w:val="444"/>
        </w:trPr>
        <w:tc>
          <w:tcPr>
            <w:tcW w:w="4407" w:type="dxa"/>
            <w:shd w:val="clear" w:color="auto" w:fill="DAEEF3" w:themeFill="accent5" w:themeFillTint="33"/>
            <w:vAlign w:val="center"/>
          </w:tcPr>
          <w:p w:rsidR="00205C50" w:rsidRPr="00A26A20" w:rsidRDefault="00205C50" w:rsidP="000A3FB7">
            <w:pPr>
              <w:pStyle w:val="TableParagraph"/>
              <w:spacing w:before="9"/>
              <w:ind w:left="107"/>
              <w:rPr>
                <w:rFonts w:ascii="Times New Roman" w:hAnsi="Times New Roman" w:cs="Times New Roman"/>
                <w:sz w:val="24"/>
                <w:szCs w:val="24"/>
              </w:rPr>
            </w:pPr>
            <w:r w:rsidRPr="00A26A20">
              <w:rPr>
                <w:rFonts w:ascii="Times New Roman" w:hAnsi="Times New Roman" w:cs="Times New Roman"/>
                <w:sz w:val="24"/>
                <w:szCs w:val="24"/>
              </w:rPr>
              <w:t>4-6</w:t>
            </w:r>
            <w:r w:rsidRPr="00A26A20">
              <w:rPr>
                <w:rFonts w:ascii="Times New Roman" w:hAnsi="Times New Roman" w:cs="Times New Roman"/>
                <w:spacing w:val="-12"/>
                <w:sz w:val="24"/>
                <w:szCs w:val="24"/>
              </w:rPr>
              <w:t xml:space="preserve"> </w:t>
            </w:r>
            <w:r w:rsidRPr="00A26A20">
              <w:rPr>
                <w:rFonts w:ascii="Times New Roman" w:hAnsi="Times New Roman" w:cs="Times New Roman"/>
                <w:spacing w:val="-5"/>
                <w:sz w:val="24"/>
                <w:szCs w:val="24"/>
              </w:rPr>
              <w:t>Yıl</w:t>
            </w:r>
          </w:p>
        </w:tc>
        <w:tc>
          <w:tcPr>
            <w:tcW w:w="4044" w:type="dxa"/>
            <w:vAlign w:val="center"/>
          </w:tcPr>
          <w:p w:rsidR="00205C50" w:rsidRPr="00A26A20" w:rsidRDefault="00205C5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w:t>
            </w:r>
          </w:p>
        </w:tc>
        <w:tc>
          <w:tcPr>
            <w:tcW w:w="2712" w:type="dxa"/>
            <w:vAlign w:val="center"/>
          </w:tcPr>
          <w:p w:rsidR="00205C50" w:rsidRPr="00A26A20" w:rsidRDefault="00205C5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w:t>
            </w:r>
          </w:p>
        </w:tc>
        <w:tc>
          <w:tcPr>
            <w:tcW w:w="2712" w:type="dxa"/>
            <w:vAlign w:val="center"/>
          </w:tcPr>
          <w:p w:rsidR="00205C50" w:rsidRPr="00A26A20" w:rsidRDefault="00205C5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w:t>
            </w:r>
          </w:p>
        </w:tc>
      </w:tr>
      <w:tr w:rsidR="00205C50" w:rsidRPr="00A26A20" w:rsidTr="00ED3521">
        <w:trPr>
          <w:trHeight w:val="444"/>
        </w:trPr>
        <w:tc>
          <w:tcPr>
            <w:tcW w:w="4407" w:type="dxa"/>
            <w:shd w:val="clear" w:color="auto" w:fill="DAEEF3" w:themeFill="accent5" w:themeFillTint="33"/>
            <w:vAlign w:val="center"/>
          </w:tcPr>
          <w:p w:rsidR="00205C50" w:rsidRPr="00196BA0" w:rsidRDefault="00205C50" w:rsidP="000A3FB7">
            <w:pPr>
              <w:pStyle w:val="TableParagraph"/>
              <w:spacing w:before="9"/>
              <w:ind w:left="107"/>
              <w:rPr>
                <w:rFonts w:ascii="Times New Roman" w:hAnsi="Times New Roman" w:cs="Times New Roman"/>
                <w:color w:val="000000" w:themeColor="text1"/>
                <w:sz w:val="24"/>
                <w:szCs w:val="24"/>
              </w:rPr>
            </w:pPr>
            <w:r w:rsidRPr="00196BA0">
              <w:rPr>
                <w:rFonts w:ascii="Times New Roman" w:hAnsi="Times New Roman" w:cs="Times New Roman"/>
                <w:color w:val="000000" w:themeColor="text1"/>
                <w:sz w:val="24"/>
                <w:szCs w:val="24"/>
              </w:rPr>
              <w:t>7-10</w:t>
            </w:r>
            <w:r w:rsidRPr="00196BA0">
              <w:rPr>
                <w:rFonts w:ascii="Times New Roman" w:hAnsi="Times New Roman" w:cs="Times New Roman"/>
                <w:color w:val="000000" w:themeColor="text1"/>
                <w:spacing w:val="14"/>
                <w:sz w:val="24"/>
                <w:szCs w:val="24"/>
              </w:rPr>
              <w:t xml:space="preserve"> </w:t>
            </w:r>
            <w:r w:rsidRPr="00196BA0">
              <w:rPr>
                <w:rFonts w:ascii="Times New Roman" w:hAnsi="Times New Roman" w:cs="Times New Roman"/>
                <w:color w:val="000000" w:themeColor="text1"/>
                <w:spacing w:val="-5"/>
                <w:sz w:val="24"/>
                <w:szCs w:val="24"/>
              </w:rPr>
              <w:t>Yıl</w:t>
            </w:r>
          </w:p>
        </w:tc>
        <w:tc>
          <w:tcPr>
            <w:tcW w:w="4044" w:type="dxa"/>
            <w:vAlign w:val="center"/>
          </w:tcPr>
          <w:p w:rsidR="00205C50" w:rsidRPr="00196BA0" w:rsidRDefault="00205C50" w:rsidP="000A3FB7">
            <w:pPr>
              <w:pStyle w:val="TableParagraph"/>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712" w:type="dxa"/>
            <w:vAlign w:val="center"/>
          </w:tcPr>
          <w:p w:rsidR="00205C50" w:rsidRPr="00196BA0" w:rsidRDefault="00AD3E70" w:rsidP="000A3FB7">
            <w:pPr>
              <w:pStyle w:val="TableParagraph"/>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2712" w:type="dxa"/>
            <w:vAlign w:val="center"/>
          </w:tcPr>
          <w:p w:rsidR="00205C50" w:rsidRPr="00A45096" w:rsidRDefault="00AD3E7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2</w:t>
            </w:r>
          </w:p>
        </w:tc>
      </w:tr>
      <w:tr w:rsidR="00205C50" w:rsidRPr="00A26A20" w:rsidTr="00ED3521">
        <w:trPr>
          <w:trHeight w:val="444"/>
        </w:trPr>
        <w:tc>
          <w:tcPr>
            <w:tcW w:w="4407" w:type="dxa"/>
            <w:shd w:val="clear" w:color="auto" w:fill="DAEEF3" w:themeFill="accent5" w:themeFillTint="33"/>
            <w:vAlign w:val="center"/>
          </w:tcPr>
          <w:p w:rsidR="00205C50" w:rsidRPr="00196BA0" w:rsidRDefault="00205C50" w:rsidP="000A3FB7">
            <w:pPr>
              <w:pStyle w:val="TableParagraph"/>
              <w:spacing w:before="9"/>
              <w:ind w:left="107"/>
              <w:rPr>
                <w:rFonts w:ascii="Times New Roman" w:hAnsi="Times New Roman" w:cs="Times New Roman"/>
                <w:color w:val="000000" w:themeColor="text1"/>
                <w:sz w:val="24"/>
                <w:szCs w:val="24"/>
              </w:rPr>
            </w:pPr>
            <w:r w:rsidRPr="00196BA0">
              <w:rPr>
                <w:rFonts w:ascii="Times New Roman" w:hAnsi="Times New Roman" w:cs="Times New Roman"/>
                <w:color w:val="000000" w:themeColor="text1"/>
                <w:sz w:val="24"/>
                <w:szCs w:val="24"/>
              </w:rPr>
              <w:t>11-15</w:t>
            </w:r>
            <w:r w:rsidRPr="00196BA0">
              <w:rPr>
                <w:rFonts w:ascii="Times New Roman" w:hAnsi="Times New Roman" w:cs="Times New Roman"/>
                <w:color w:val="000000" w:themeColor="text1"/>
                <w:spacing w:val="21"/>
                <w:sz w:val="24"/>
                <w:szCs w:val="24"/>
              </w:rPr>
              <w:t xml:space="preserve"> </w:t>
            </w:r>
            <w:r w:rsidRPr="00196BA0">
              <w:rPr>
                <w:rFonts w:ascii="Times New Roman" w:hAnsi="Times New Roman" w:cs="Times New Roman"/>
                <w:color w:val="000000" w:themeColor="text1"/>
                <w:spacing w:val="-5"/>
                <w:sz w:val="24"/>
                <w:szCs w:val="24"/>
              </w:rPr>
              <w:t>Yıl</w:t>
            </w:r>
          </w:p>
        </w:tc>
        <w:tc>
          <w:tcPr>
            <w:tcW w:w="4044" w:type="dxa"/>
            <w:vAlign w:val="center"/>
          </w:tcPr>
          <w:p w:rsidR="00205C50" w:rsidRPr="00196BA0" w:rsidRDefault="00205C50" w:rsidP="000A3FB7">
            <w:pPr>
              <w:pStyle w:val="TableParagraph"/>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2712" w:type="dxa"/>
            <w:vAlign w:val="center"/>
          </w:tcPr>
          <w:p w:rsidR="00205C50" w:rsidRPr="00196BA0" w:rsidRDefault="00AD3E70" w:rsidP="000A3FB7">
            <w:pPr>
              <w:pStyle w:val="TableParagraph"/>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2712" w:type="dxa"/>
            <w:vAlign w:val="center"/>
          </w:tcPr>
          <w:p w:rsidR="00205C50" w:rsidRPr="00A26A20" w:rsidRDefault="00AD3E7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7</w:t>
            </w:r>
          </w:p>
        </w:tc>
      </w:tr>
      <w:tr w:rsidR="00205C50" w:rsidRPr="00A26A20" w:rsidTr="00ED3521">
        <w:trPr>
          <w:trHeight w:val="444"/>
        </w:trPr>
        <w:tc>
          <w:tcPr>
            <w:tcW w:w="4407" w:type="dxa"/>
            <w:shd w:val="clear" w:color="auto" w:fill="DAEEF3" w:themeFill="accent5" w:themeFillTint="33"/>
            <w:vAlign w:val="center"/>
          </w:tcPr>
          <w:p w:rsidR="00205C50" w:rsidRPr="00A26A20" w:rsidRDefault="00205C50" w:rsidP="000A3FB7">
            <w:pPr>
              <w:pStyle w:val="TableParagraph"/>
              <w:spacing w:before="9"/>
              <w:ind w:left="107"/>
              <w:rPr>
                <w:rFonts w:ascii="Times New Roman" w:hAnsi="Times New Roman" w:cs="Times New Roman"/>
                <w:sz w:val="24"/>
                <w:szCs w:val="24"/>
              </w:rPr>
            </w:pPr>
            <w:r w:rsidRPr="00A26A20">
              <w:rPr>
                <w:rFonts w:ascii="Times New Roman" w:hAnsi="Times New Roman" w:cs="Times New Roman"/>
                <w:w w:val="105"/>
                <w:sz w:val="24"/>
                <w:szCs w:val="24"/>
              </w:rPr>
              <w:t>16-</w:t>
            </w:r>
            <w:r w:rsidRPr="00A26A20">
              <w:rPr>
                <w:rFonts w:ascii="Times New Roman" w:hAnsi="Times New Roman" w:cs="Times New Roman"/>
                <w:spacing w:val="-5"/>
                <w:w w:val="105"/>
                <w:sz w:val="24"/>
                <w:szCs w:val="24"/>
              </w:rPr>
              <w:t>20</w:t>
            </w:r>
            <w:r w:rsidR="00EE2E98">
              <w:rPr>
                <w:rFonts w:ascii="Times New Roman" w:hAnsi="Times New Roman" w:cs="Times New Roman"/>
                <w:spacing w:val="-5"/>
                <w:w w:val="105"/>
                <w:sz w:val="24"/>
                <w:szCs w:val="24"/>
              </w:rPr>
              <w:t xml:space="preserve"> Yıl</w:t>
            </w:r>
          </w:p>
        </w:tc>
        <w:tc>
          <w:tcPr>
            <w:tcW w:w="4044" w:type="dxa"/>
            <w:vAlign w:val="center"/>
          </w:tcPr>
          <w:p w:rsidR="00205C50" w:rsidRPr="00A26A20" w:rsidRDefault="00205C5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2</w:t>
            </w:r>
          </w:p>
        </w:tc>
        <w:tc>
          <w:tcPr>
            <w:tcW w:w="2712" w:type="dxa"/>
            <w:vAlign w:val="center"/>
          </w:tcPr>
          <w:p w:rsidR="00205C50" w:rsidRPr="00A26A20" w:rsidRDefault="00AD3E7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4</w:t>
            </w:r>
          </w:p>
        </w:tc>
        <w:tc>
          <w:tcPr>
            <w:tcW w:w="2712" w:type="dxa"/>
            <w:vAlign w:val="center"/>
          </w:tcPr>
          <w:p w:rsidR="00205C50" w:rsidRPr="00A26A20" w:rsidRDefault="00AD3E7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6</w:t>
            </w:r>
          </w:p>
        </w:tc>
      </w:tr>
      <w:tr w:rsidR="00205C50" w:rsidRPr="00A26A20" w:rsidTr="00ED3521">
        <w:trPr>
          <w:trHeight w:val="444"/>
        </w:trPr>
        <w:tc>
          <w:tcPr>
            <w:tcW w:w="4407" w:type="dxa"/>
            <w:shd w:val="clear" w:color="auto" w:fill="DAEEF3" w:themeFill="accent5" w:themeFillTint="33"/>
            <w:vAlign w:val="center"/>
          </w:tcPr>
          <w:p w:rsidR="00205C50" w:rsidRPr="00A26A20" w:rsidRDefault="00205C50" w:rsidP="000A3FB7">
            <w:pPr>
              <w:pStyle w:val="TableParagraph"/>
              <w:spacing w:before="15"/>
              <w:ind w:left="107"/>
              <w:rPr>
                <w:rFonts w:ascii="Times New Roman" w:hAnsi="Times New Roman" w:cs="Times New Roman"/>
                <w:sz w:val="24"/>
                <w:szCs w:val="24"/>
              </w:rPr>
            </w:pPr>
            <w:r w:rsidRPr="00A26A20">
              <w:rPr>
                <w:rFonts w:ascii="Times New Roman" w:hAnsi="Times New Roman" w:cs="Times New Roman"/>
                <w:sz w:val="24"/>
                <w:szCs w:val="24"/>
              </w:rPr>
              <w:t>20</w:t>
            </w:r>
            <w:r w:rsidRPr="00A26A20">
              <w:rPr>
                <w:rFonts w:ascii="Times New Roman" w:hAnsi="Times New Roman" w:cs="Times New Roman"/>
                <w:spacing w:val="-13"/>
                <w:sz w:val="24"/>
                <w:szCs w:val="24"/>
              </w:rPr>
              <w:t xml:space="preserve"> </w:t>
            </w:r>
            <w:r w:rsidRPr="00A26A20">
              <w:rPr>
                <w:rFonts w:ascii="Times New Roman" w:hAnsi="Times New Roman" w:cs="Times New Roman"/>
                <w:sz w:val="24"/>
                <w:szCs w:val="24"/>
              </w:rPr>
              <w:t>ve</w:t>
            </w:r>
            <w:r w:rsidRPr="00A26A20">
              <w:rPr>
                <w:rFonts w:ascii="Times New Roman" w:hAnsi="Times New Roman" w:cs="Times New Roman"/>
                <w:spacing w:val="-11"/>
                <w:sz w:val="24"/>
                <w:szCs w:val="24"/>
              </w:rPr>
              <w:t xml:space="preserve"> </w:t>
            </w:r>
            <w:r w:rsidRPr="00A26A20">
              <w:rPr>
                <w:rFonts w:ascii="Times New Roman" w:hAnsi="Times New Roman" w:cs="Times New Roman"/>
                <w:spacing w:val="-2"/>
                <w:sz w:val="24"/>
                <w:szCs w:val="24"/>
              </w:rPr>
              <w:t>üzeri</w:t>
            </w:r>
          </w:p>
        </w:tc>
        <w:tc>
          <w:tcPr>
            <w:tcW w:w="4044" w:type="dxa"/>
            <w:vAlign w:val="center"/>
          </w:tcPr>
          <w:p w:rsidR="00205C50" w:rsidRPr="00A26A20" w:rsidRDefault="00AD3E7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w:t>
            </w:r>
          </w:p>
        </w:tc>
        <w:tc>
          <w:tcPr>
            <w:tcW w:w="2712" w:type="dxa"/>
            <w:vAlign w:val="center"/>
          </w:tcPr>
          <w:p w:rsidR="00205C50" w:rsidRPr="00A26A20" w:rsidRDefault="00205C5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1</w:t>
            </w:r>
          </w:p>
        </w:tc>
        <w:tc>
          <w:tcPr>
            <w:tcW w:w="2712" w:type="dxa"/>
            <w:vAlign w:val="center"/>
          </w:tcPr>
          <w:p w:rsidR="00205C50" w:rsidRPr="00A26A20" w:rsidRDefault="00AD3E70" w:rsidP="000A3FB7">
            <w:pPr>
              <w:pStyle w:val="TableParagraph"/>
              <w:jc w:val="center"/>
              <w:rPr>
                <w:rFonts w:ascii="Times New Roman" w:hAnsi="Times New Roman" w:cs="Times New Roman"/>
                <w:sz w:val="24"/>
                <w:szCs w:val="24"/>
              </w:rPr>
            </w:pPr>
            <w:r>
              <w:rPr>
                <w:rFonts w:ascii="Times New Roman" w:hAnsi="Times New Roman" w:cs="Times New Roman"/>
                <w:sz w:val="24"/>
                <w:szCs w:val="24"/>
              </w:rPr>
              <w:t>1</w:t>
            </w:r>
          </w:p>
        </w:tc>
      </w:tr>
    </w:tbl>
    <w:p w:rsidR="00205C50" w:rsidRDefault="00205C50" w:rsidP="00502B8B">
      <w:pPr>
        <w:pStyle w:val="GvdeMetni"/>
        <w:spacing w:before="59"/>
        <w:rPr>
          <w:rFonts w:ascii="Times New Roman" w:hAnsi="Times New Roman"/>
          <w:b/>
        </w:rPr>
      </w:pPr>
    </w:p>
    <w:p w:rsidR="00ED3521" w:rsidRPr="00A26A20" w:rsidRDefault="00ED3521" w:rsidP="00502B8B">
      <w:pPr>
        <w:pStyle w:val="GvdeMetni"/>
        <w:spacing w:before="59"/>
        <w:rPr>
          <w:rFonts w:ascii="Times New Roman" w:hAnsi="Times New Roman"/>
          <w:b/>
        </w:rPr>
      </w:pPr>
    </w:p>
    <w:p w:rsidR="00502B8B" w:rsidRDefault="00502B8B" w:rsidP="00502B8B">
      <w:pPr>
        <w:spacing w:before="1" w:after="2"/>
        <w:ind w:left="958"/>
        <w:rPr>
          <w:rFonts w:ascii="Times New Roman" w:hAnsi="Times New Roman"/>
          <w:b/>
          <w:spacing w:val="-2"/>
          <w:w w:val="105"/>
          <w:szCs w:val="24"/>
        </w:rPr>
      </w:pPr>
      <w:r w:rsidRPr="00A26A20">
        <w:rPr>
          <w:rFonts w:ascii="Times New Roman" w:hAnsi="Times New Roman"/>
          <w:b/>
          <w:w w:val="105"/>
          <w:szCs w:val="24"/>
        </w:rPr>
        <w:t>Tablo</w:t>
      </w:r>
      <w:r w:rsidRPr="00A26A20">
        <w:rPr>
          <w:rFonts w:ascii="Times New Roman" w:hAnsi="Times New Roman"/>
          <w:b/>
          <w:spacing w:val="-7"/>
          <w:w w:val="105"/>
          <w:szCs w:val="24"/>
        </w:rPr>
        <w:t xml:space="preserve"> </w:t>
      </w:r>
      <w:r w:rsidR="00E65EB6">
        <w:rPr>
          <w:rFonts w:ascii="Times New Roman" w:hAnsi="Times New Roman"/>
          <w:b/>
          <w:w w:val="105"/>
          <w:szCs w:val="24"/>
        </w:rPr>
        <w:t>8</w:t>
      </w:r>
      <w:r w:rsidRPr="00A26A20">
        <w:rPr>
          <w:rFonts w:ascii="Times New Roman" w:hAnsi="Times New Roman"/>
          <w:b/>
          <w:w w:val="105"/>
          <w:szCs w:val="24"/>
        </w:rPr>
        <w:t>.</w:t>
      </w:r>
      <w:r w:rsidRPr="00A26A20">
        <w:rPr>
          <w:rFonts w:ascii="Times New Roman" w:hAnsi="Times New Roman"/>
          <w:b/>
          <w:spacing w:val="-10"/>
          <w:w w:val="105"/>
          <w:szCs w:val="24"/>
        </w:rPr>
        <w:t xml:space="preserve"> </w:t>
      </w:r>
      <w:r w:rsidRPr="00A26A20">
        <w:rPr>
          <w:rFonts w:ascii="Times New Roman" w:hAnsi="Times New Roman"/>
          <w:b/>
          <w:w w:val="105"/>
          <w:szCs w:val="24"/>
        </w:rPr>
        <w:t>Öğretmenlerin</w:t>
      </w:r>
      <w:r w:rsidRPr="00A26A20">
        <w:rPr>
          <w:rFonts w:ascii="Times New Roman" w:hAnsi="Times New Roman"/>
          <w:b/>
          <w:spacing w:val="-10"/>
          <w:w w:val="105"/>
          <w:szCs w:val="24"/>
        </w:rPr>
        <w:t xml:space="preserve"> </w:t>
      </w:r>
      <w:r w:rsidRPr="00A26A20">
        <w:rPr>
          <w:rFonts w:ascii="Times New Roman" w:hAnsi="Times New Roman"/>
          <w:b/>
          <w:w w:val="105"/>
          <w:szCs w:val="24"/>
        </w:rPr>
        <w:t>Katıldığı</w:t>
      </w:r>
      <w:r w:rsidRPr="00A26A20">
        <w:rPr>
          <w:rFonts w:ascii="Times New Roman" w:hAnsi="Times New Roman"/>
          <w:b/>
          <w:spacing w:val="-6"/>
          <w:w w:val="105"/>
          <w:szCs w:val="24"/>
        </w:rPr>
        <w:t xml:space="preserve"> </w:t>
      </w:r>
      <w:r w:rsidRPr="00A26A20">
        <w:rPr>
          <w:rFonts w:ascii="Times New Roman" w:hAnsi="Times New Roman"/>
          <w:b/>
          <w:w w:val="105"/>
          <w:szCs w:val="24"/>
        </w:rPr>
        <w:t>Hizmet</w:t>
      </w:r>
      <w:r w:rsidRPr="00A26A20">
        <w:rPr>
          <w:rFonts w:ascii="Times New Roman" w:hAnsi="Times New Roman"/>
          <w:b/>
          <w:spacing w:val="-10"/>
          <w:w w:val="105"/>
          <w:szCs w:val="24"/>
        </w:rPr>
        <w:t xml:space="preserve"> </w:t>
      </w:r>
      <w:r w:rsidRPr="00A26A20">
        <w:rPr>
          <w:rFonts w:ascii="Times New Roman" w:hAnsi="Times New Roman"/>
          <w:b/>
          <w:w w:val="105"/>
          <w:szCs w:val="24"/>
        </w:rPr>
        <w:t>İçi</w:t>
      </w:r>
      <w:r w:rsidRPr="00A26A20">
        <w:rPr>
          <w:rFonts w:ascii="Times New Roman" w:hAnsi="Times New Roman"/>
          <w:b/>
          <w:spacing w:val="-10"/>
          <w:w w:val="105"/>
          <w:szCs w:val="24"/>
        </w:rPr>
        <w:t xml:space="preserve"> </w:t>
      </w:r>
      <w:r w:rsidRPr="00A26A20">
        <w:rPr>
          <w:rFonts w:ascii="Times New Roman" w:hAnsi="Times New Roman"/>
          <w:b/>
          <w:w w:val="105"/>
          <w:szCs w:val="24"/>
        </w:rPr>
        <w:t>Eğitim</w:t>
      </w:r>
      <w:r w:rsidRPr="00A26A20">
        <w:rPr>
          <w:rFonts w:ascii="Times New Roman" w:hAnsi="Times New Roman"/>
          <w:b/>
          <w:spacing w:val="-8"/>
          <w:w w:val="105"/>
          <w:szCs w:val="24"/>
        </w:rPr>
        <w:t xml:space="preserve"> </w:t>
      </w:r>
      <w:r w:rsidRPr="00A26A20">
        <w:rPr>
          <w:rFonts w:ascii="Times New Roman" w:hAnsi="Times New Roman"/>
          <w:b/>
          <w:spacing w:val="-2"/>
          <w:w w:val="105"/>
          <w:szCs w:val="24"/>
        </w:rPr>
        <w:t>Programları</w:t>
      </w:r>
    </w:p>
    <w:p w:rsidR="00502B8B" w:rsidRDefault="00502B8B" w:rsidP="00502B8B">
      <w:pPr>
        <w:pStyle w:val="GvdeMetni"/>
        <w:spacing w:before="57"/>
        <w:rPr>
          <w:rFonts w:ascii="Times New Roman" w:hAnsi="Times New Roman"/>
          <w:b/>
        </w:rPr>
      </w:pPr>
    </w:p>
    <w:tbl>
      <w:tblPr>
        <w:tblStyle w:val="TableNormal"/>
        <w:tblW w:w="0" w:type="auto"/>
        <w:tblInd w:w="9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20"/>
        <w:gridCol w:w="4867"/>
        <w:gridCol w:w="4139"/>
      </w:tblGrid>
      <w:tr w:rsidR="00205C50" w:rsidRPr="00A26A20" w:rsidTr="00ED3521">
        <w:trPr>
          <w:trHeight w:val="601"/>
        </w:trPr>
        <w:tc>
          <w:tcPr>
            <w:tcW w:w="4920" w:type="dxa"/>
            <w:shd w:val="clear" w:color="auto" w:fill="DAEEF3" w:themeFill="accent5" w:themeFillTint="33"/>
            <w:vAlign w:val="center"/>
          </w:tcPr>
          <w:p w:rsidR="00205C50" w:rsidRPr="00A26A20" w:rsidRDefault="00205C50" w:rsidP="000A3FB7">
            <w:pPr>
              <w:pStyle w:val="TableParagraph"/>
              <w:spacing w:before="1"/>
              <w:ind w:left="597"/>
              <w:jc w:val="center"/>
              <w:rPr>
                <w:rFonts w:ascii="Times New Roman" w:hAnsi="Times New Roman" w:cs="Times New Roman"/>
                <w:b/>
                <w:sz w:val="24"/>
                <w:szCs w:val="24"/>
              </w:rPr>
            </w:pPr>
            <w:r w:rsidRPr="00A26A20">
              <w:rPr>
                <w:rFonts w:ascii="Times New Roman" w:hAnsi="Times New Roman" w:cs="Times New Roman"/>
                <w:b/>
                <w:w w:val="105"/>
                <w:sz w:val="24"/>
                <w:szCs w:val="24"/>
              </w:rPr>
              <w:t>Adı</w:t>
            </w:r>
            <w:r w:rsidRPr="00A26A20">
              <w:rPr>
                <w:rFonts w:ascii="Times New Roman" w:hAnsi="Times New Roman" w:cs="Times New Roman"/>
                <w:b/>
                <w:spacing w:val="-13"/>
                <w:w w:val="105"/>
                <w:sz w:val="24"/>
                <w:szCs w:val="24"/>
              </w:rPr>
              <w:t xml:space="preserve"> </w:t>
            </w:r>
            <w:r w:rsidRPr="00A26A20">
              <w:rPr>
                <w:rFonts w:ascii="Times New Roman" w:hAnsi="Times New Roman" w:cs="Times New Roman"/>
                <w:b/>
                <w:w w:val="105"/>
                <w:sz w:val="24"/>
                <w:szCs w:val="24"/>
              </w:rPr>
              <w:t>ve</w:t>
            </w:r>
            <w:r w:rsidRPr="00A26A20">
              <w:rPr>
                <w:rFonts w:ascii="Times New Roman" w:hAnsi="Times New Roman" w:cs="Times New Roman"/>
                <w:b/>
                <w:spacing w:val="-12"/>
                <w:w w:val="105"/>
                <w:sz w:val="24"/>
                <w:szCs w:val="24"/>
              </w:rPr>
              <w:t xml:space="preserve"> </w:t>
            </w:r>
            <w:r w:rsidRPr="00A26A20">
              <w:rPr>
                <w:rFonts w:ascii="Times New Roman" w:hAnsi="Times New Roman" w:cs="Times New Roman"/>
                <w:b/>
                <w:spacing w:val="-2"/>
                <w:w w:val="105"/>
                <w:sz w:val="24"/>
                <w:szCs w:val="24"/>
              </w:rPr>
              <w:t>Soyadı</w:t>
            </w:r>
          </w:p>
        </w:tc>
        <w:tc>
          <w:tcPr>
            <w:tcW w:w="4867" w:type="dxa"/>
            <w:shd w:val="clear" w:color="auto" w:fill="DAEEF3" w:themeFill="accent5" w:themeFillTint="33"/>
            <w:vAlign w:val="center"/>
          </w:tcPr>
          <w:p w:rsidR="00205C50" w:rsidRPr="00A26A20" w:rsidRDefault="00205C50" w:rsidP="000A3FB7">
            <w:pPr>
              <w:pStyle w:val="TableParagraph"/>
              <w:spacing w:before="1"/>
              <w:ind w:left="266"/>
              <w:jc w:val="center"/>
              <w:rPr>
                <w:rFonts w:ascii="Times New Roman" w:hAnsi="Times New Roman" w:cs="Times New Roman"/>
                <w:b/>
                <w:sz w:val="24"/>
                <w:szCs w:val="24"/>
              </w:rPr>
            </w:pPr>
            <w:r w:rsidRPr="00A26A20">
              <w:rPr>
                <w:rFonts w:ascii="Times New Roman" w:hAnsi="Times New Roman" w:cs="Times New Roman"/>
                <w:b/>
                <w:spacing w:val="-2"/>
                <w:w w:val="105"/>
                <w:sz w:val="24"/>
                <w:szCs w:val="24"/>
              </w:rPr>
              <w:t>Branşı</w:t>
            </w:r>
          </w:p>
        </w:tc>
        <w:tc>
          <w:tcPr>
            <w:tcW w:w="4139" w:type="dxa"/>
            <w:shd w:val="clear" w:color="auto" w:fill="DAEEF3" w:themeFill="accent5" w:themeFillTint="33"/>
            <w:vAlign w:val="center"/>
          </w:tcPr>
          <w:p w:rsidR="00205C50" w:rsidRPr="00A26A20" w:rsidRDefault="00205C50" w:rsidP="000A3FB7">
            <w:pPr>
              <w:pStyle w:val="TableParagraph"/>
              <w:spacing w:before="1"/>
              <w:ind w:left="525"/>
              <w:jc w:val="center"/>
              <w:rPr>
                <w:rFonts w:ascii="Times New Roman" w:hAnsi="Times New Roman" w:cs="Times New Roman"/>
                <w:b/>
                <w:sz w:val="24"/>
                <w:szCs w:val="24"/>
              </w:rPr>
            </w:pPr>
            <w:r w:rsidRPr="00A26A20">
              <w:rPr>
                <w:rFonts w:ascii="Times New Roman" w:hAnsi="Times New Roman"/>
                <w:b/>
                <w:w w:val="105"/>
                <w:szCs w:val="24"/>
              </w:rPr>
              <w:t>Hizmet</w:t>
            </w:r>
            <w:r w:rsidRPr="00A26A20">
              <w:rPr>
                <w:rFonts w:ascii="Times New Roman" w:hAnsi="Times New Roman"/>
                <w:b/>
                <w:spacing w:val="-10"/>
                <w:w w:val="105"/>
                <w:szCs w:val="24"/>
              </w:rPr>
              <w:t xml:space="preserve"> </w:t>
            </w:r>
            <w:r w:rsidRPr="00A26A20">
              <w:rPr>
                <w:rFonts w:ascii="Times New Roman" w:hAnsi="Times New Roman"/>
                <w:b/>
                <w:w w:val="105"/>
                <w:szCs w:val="24"/>
              </w:rPr>
              <w:t>İçi</w:t>
            </w:r>
            <w:r w:rsidRPr="00A26A20">
              <w:rPr>
                <w:rFonts w:ascii="Times New Roman" w:hAnsi="Times New Roman"/>
                <w:b/>
                <w:spacing w:val="-10"/>
                <w:w w:val="105"/>
                <w:szCs w:val="24"/>
              </w:rPr>
              <w:t xml:space="preserve"> </w:t>
            </w:r>
            <w:r w:rsidRPr="00A26A20">
              <w:rPr>
                <w:rFonts w:ascii="Times New Roman" w:hAnsi="Times New Roman"/>
                <w:b/>
                <w:w w:val="105"/>
                <w:szCs w:val="24"/>
              </w:rPr>
              <w:t>Eğitim</w:t>
            </w:r>
            <w:r w:rsidRPr="00A26A20">
              <w:rPr>
                <w:rFonts w:ascii="Times New Roman" w:hAnsi="Times New Roman"/>
                <w:b/>
                <w:spacing w:val="-8"/>
                <w:w w:val="105"/>
                <w:szCs w:val="24"/>
              </w:rPr>
              <w:t xml:space="preserve"> </w:t>
            </w:r>
            <w:r>
              <w:rPr>
                <w:rFonts w:ascii="Times New Roman" w:hAnsi="Times New Roman"/>
                <w:b/>
                <w:spacing w:val="-2"/>
                <w:w w:val="105"/>
                <w:szCs w:val="24"/>
              </w:rPr>
              <w:t>Program Sayısı</w:t>
            </w:r>
          </w:p>
        </w:tc>
      </w:tr>
      <w:tr w:rsidR="007D22D1" w:rsidRPr="00A26A20" w:rsidTr="0026307E">
        <w:trPr>
          <w:trHeight w:val="360"/>
        </w:trPr>
        <w:tc>
          <w:tcPr>
            <w:tcW w:w="4920" w:type="dxa"/>
            <w:tcBorders>
              <w:top w:val="single" w:sz="4" w:space="0" w:color="auto"/>
              <w:left w:val="single" w:sz="4" w:space="0" w:color="auto"/>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proofErr w:type="spellStart"/>
            <w:r>
              <w:rPr>
                <w:rFonts w:ascii="Times New Roman" w:eastAsia="Times New Roman" w:hAnsi="Times New Roman" w:cs="Times New Roman"/>
                <w:szCs w:val="20"/>
                <w:lang w:eastAsia="tr-TR"/>
              </w:rPr>
              <w:t>İfaket</w:t>
            </w:r>
            <w:proofErr w:type="spellEnd"/>
            <w:r>
              <w:rPr>
                <w:rFonts w:ascii="Times New Roman" w:eastAsia="Times New Roman" w:hAnsi="Times New Roman" w:cs="Times New Roman"/>
                <w:szCs w:val="20"/>
                <w:lang w:eastAsia="tr-TR"/>
              </w:rPr>
              <w:t xml:space="preserve"> KÜÇÜK</w:t>
            </w:r>
          </w:p>
        </w:tc>
        <w:tc>
          <w:tcPr>
            <w:tcW w:w="4867" w:type="dxa"/>
            <w:tcBorders>
              <w:top w:val="single" w:sz="4" w:space="0" w:color="auto"/>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Görsel Sanatlar/Resim</w:t>
            </w:r>
          </w:p>
        </w:tc>
        <w:tc>
          <w:tcPr>
            <w:tcW w:w="4139" w:type="dxa"/>
            <w:vAlign w:val="center"/>
          </w:tcPr>
          <w:p w:rsidR="007D22D1" w:rsidRPr="00BC4806" w:rsidRDefault="002E57E9" w:rsidP="007D22D1">
            <w:pPr>
              <w:pStyle w:val="TableParagraph"/>
              <w:jc w:val="center"/>
              <w:rPr>
                <w:rFonts w:ascii="Times New Roman" w:hAnsi="Times New Roman" w:cs="Times New Roman"/>
                <w:sz w:val="24"/>
                <w:szCs w:val="24"/>
              </w:rPr>
            </w:pPr>
            <w:r>
              <w:rPr>
                <w:rFonts w:ascii="Times New Roman" w:hAnsi="Times New Roman" w:cs="Times New Roman"/>
                <w:sz w:val="24"/>
                <w:szCs w:val="24"/>
              </w:rPr>
              <w:t>18</w:t>
            </w:r>
          </w:p>
        </w:tc>
      </w:tr>
      <w:tr w:rsidR="007D22D1" w:rsidRPr="00A26A20" w:rsidTr="0026307E">
        <w:trPr>
          <w:trHeight w:val="518"/>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Bayram ÇITAK</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Beden Eğitimi</w:t>
            </w:r>
          </w:p>
        </w:tc>
        <w:tc>
          <w:tcPr>
            <w:tcW w:w="4139" w:type="dxa"/>
            <w:vAlign w:val="center"/>
          </w:tcPr>
          <w:p w:rsidR="007D22D1" w:rsidRPr="00BC4806" w:rsidRDefault="00102A61" w:rsidP="007D22D1">
            <w:pPr>
              <w:pStyle w:val="TableParagraph"/>
              <w:jc w:val="center"/>
              <w:rPr>
                <w:rFonts w:ascii="Times New Roman" w:hAnsi="Times New Roman" w:cs="Times New Roman"/>
                <w:sz w:val="24"/>
                <w:szCs w:val="24"/>
              </w:rPr>
            </w:pPr>
            <w:r>
              <w:rPr>
                <w:rFonts w:ascii="Times New Roman" w:hAnsi="Times New Roman" w:cs="Times New Roman"/>
                <w:sz w:val="24"/>
                <w:szCs w:val="24"/>
              </w:rPr>
              <w:t>28</w:t>
            </w:r>
          </w:p>
        </w:tc>
      </w:tr>
      <w:tr w:rsidR="007D22D1" w:rsidRPr="00A26A20" w:rsidTr="0026307E">
        <w:trPr>
          <w:trHeight w:val="360"/>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Seyfi ÖĞME</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Din Kültürü ve Ahlâk Bilgisi</w:t>
            </w:r>
          </w:p>
        </w:tc>
        <w:tc>
          <w:tcPr>
            <w:tcW w:w="4139" w:type="dxa"/>
            <w:vAlign w:val="center"/>
          </w:tcPr>
          <w:p w:rsidR="007D22D1" w:rsidRPr="00D230D6" w:rsidRDefault="007A1E30" w:rsidP="007D22D1">
            <w:pPr>
              <w:widowControl/>
              <w:shd w:val="clear" w:color="auto" w:fill="FFFFFF"/>
              <w:autoSpaceDE/>
              <w:autoSpaceDN/>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29</w:t>
            </w:r>
          </w:p>
        </w:tc>
      </w:tr>
      <w:tr w:rsidR="007D22D1" w:rsidRPr="00A26A20" w:rsidTr="0026307E">
        <w:trPr>
          <w:trHeight w:val="360"/>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Hilal KAPTAN</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Fen ve Teknoloji</w:t>
            </w:r>
          </w:p>
        </w:tc>
        <w:tc>
          <w:tcPr>
            <w:tcW w:w="4139" w:type="dxa"/>
            <w:vAlign w:val="center"/>
          </w:tcPr>
          <w:p w:rsidR="007D22D1" w:rsidRPr="00BC4806" w:rsidRDefault="005E4578" w:rsidP="007D22D1">
            <w:pPr>
              <w:pStyle w:val="TableParagraph"/>
              <w:jc w:val="center"/>
              <w:rPr>
                <w:rFonts w:ascii="Times New Roman" w:hAnsi="Times New Roman" w:cs="Times New Roman"/>
                <w:sz w:val="24"/>
                <w:szCs w:val="24"/>
              </w:rPr>
            </w:pPr>
            <w:r>
              <w:rPr>
                <w:rFonts w:ascii="Times New Roman" w:hAnsi="Times New Roman" w:cs="Times New Roman"/>
                <w:sz w:val="24"/>
                <w:szCs w:val="24"/>
              </w:rPr>
              <w:t>45</w:t>
            </w:r>
          </w:p>
        </w:tc>
      </w:tr>
      <w:tr w:rsidR="007D22D1" w:rsidRPr="00A26A20" w:rsidTr="0026307E">
        <w:trPr>
          <w:trHeight w:val="360"/>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Gürkan PİR</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Fen ve Teknoloji</w:t>
            </w:r>
          </w:p>
        </w:tc>
        <w:tc>
          <w:tcPr>
            <w:tcW w:w="4139" w:type="dxa"/>
            <w:vAlign w:val="center"/>
          </w:tcPr>
          <w:p w:rsidR="007D22D1" w:rsidRPr="00D230D6" w:rsidRDefault="007D22D1" w:rsidP="007D22D1">
            <w:pPr>
              <w:widowControl/>
              <w:shd w:val="clear" w:color="auto" w:fill="FFFFFF"/>
              <w:autoSpaceDE/>
              <w:autoSpaceDN/>
              <w:jc w:val="center"/>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24</w:t>
            </w:r>
          </w:p>
        </w:tc>
      </w:tr>
      <w:tr w:rsidR="007D22D1" w:rsidRPr="00A26A20" w:rsidTr="0026307E">
        <w:trPr>
          <w:trHeight w:val="360"/>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Duygu ŞAHİN ARSLAN</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 xml:space="preserve">İlköğretim Matematik </w:t>
            </w:r>
            <w:proofErr w:type="spellStart"/>
            <w:r w:rsidRPr="000853FE">
              <w:rPr>
                <w:rFonts w:ascii="Times New Roman" w:eastAsia="Times New Roman" w:hAnsi="Times New Roman" w:cs="Times New Roman"/>
                <w:szCs w:val="20"/>
                <w:lang w:eastAsia="tr-TR"/>
              </w:rPr>
              <w:t>Öğr</w:t>
            </w:r>
            <w:proofErr w:type="spellEnd"/>
            <w:r w:rsidRPr="000853FE">
              <w:rPr>
                <w:rFonts w:ascii="Times New Roman" w:eastAsia="Times New Roman" w:hAnsi="Times New Roman" w:cs="Times New Roman"/>
                <w:szCs w:val="20"/>
                <w:lang w:eastAsia="tr-TR"/>
              </w:rPr>
              <w:t>.</w:t>
            </w:r>
          </w:p>
        </w:tc>
        <w:tc>
          <w:tcPr>
            <w:tcW w:w="4139" w:type="dxa"/>
            <w:vAlign w:val="center"/>
          </w:tcPr>
          <w:p w:rsidR="007D22D1" w:rsidRPr="00BC4806" w:rsidRDefault="00102A61" w:rsidP="007D22D1">
            <w:pPr>
              <w:pStyle w:val="TableParagraph"/>
              <w:jc w:val="center"/>
              <w:rPr>
                <w:rFonts w:ascii="Times New Roman" w:hAnsi="Times New Roman" w:cs="Times New Roman"/>
                <w:sz w:val="24"/>
                <w:szCs w:val="24"/>
              </w:rPr>
            </w:pPr>
            <w:r>
              <w:rPr>
                <w:rFonts w:ascii="Times New Roman" w:hAnsi="Times New Roman" w:cs="Times New Roman"/>
                <w:sz w:val="24"/>
                <w:szCs w:val="24"/>
              </w:rPr>
              <w:t>22</w:t>
            </w:r>
          </w:p>
        </w:tc>
      </w:tr>
      <w:tr w:rsidR="007D22D1" w:rsidRPr="00A26A20" w:rsidTr="0026307E">
        <w:trPr>
          <w:trHeight w:val="360"/>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Duygu AKÇAY</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 xml:space="preserve">İlköğretim Matematik </w:t>
            </w:r>
            <w:proofErr w:type="spellStart"/>
            <w:r w:rsidRPr="000853FE">
              <w:rPr>
                <w:rFonts w:ascii="Times New Roman" w:eastAsia="Times New Roman" w:hAnsi="Times New Roman" w:cs="Times New Roman"/>
                <w:szCs w:val="20"/>
                <w:lang w:eastAsia="tr-TR"/>
              </w:rPr>
              <w:t>Öğr</w:t>
            </w:r>
            <w:proofErr w:type="spellEnd"/>
            <w:r w:rsidRPr="000853FE">
              <w:rPr>
                <w:rFonts w:ascii="Times New Roman" w:eastAsia="Times New Roman" w:hAnsi="Times New Roman" w:cs="Times New Roman"/>
                <w:szCs w:val="20"/>
                <w:lang w:eastAsia="tr-TR"/>
              </w:rPr>
              <w:t>.</w:t>
            </w:r>
          </w:p>
        </w:tc>
        <w:tc>
          <w:tcPr>
            <w:tcW w:w="4139" w:type="dxa"/>
            <w:vAlign w:val="center"/>
          </w:tcPr>
          <w:p w:rsidR="007D22D1" w:rsidRPr="00BC4806" w:rsidRDefault="00102A61" w:rsidP="007D22D1">
            <w:pPr>
              <w:pStyle w:val="TableParagraph"/>
              <w:jc w:val="center"/>
              <w:rPr>
                <w:rFonts w:ascii="Times New Roman" w:hAnsi="Times New Roman" w:cs="Times New Roman"/>
                <w:sz w:val="24"/>
                <w:szCs w:val="24"/>
              </w:rPr>
            </w:pPr>
            <w:r>
              <w:rPr>
                <w:rFonts w:ascii="Times New Roman" w:hAnsi="Times New Roman" w:cs="Times New Roman"/>
                <w:sz w:val="24"/>
                <w:szCs w:val="24"/>
              </w:rPr>
              <w:t>19</w:t>
            </w:r>
          </w:p>
        </w:tc>
      </w:tr>
      <w:tr w:rsidR="007D22D1" w:rsidRPr="00A26A20" w:rsidTr="0026307E">
        <w:trPr>
          <w:trHeight w:val="360"/>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Seval UZUN</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İngilizce</w:t>
            </w:r>
          </w:p>
        </w:tc>
        <w:tc>
          <w:tcPr>
            <w:tcW w:w="4139" w:type="dxa"/>
            <w:vAlign w:val="center"/>
          </w:tcPr>
          <w:p w:rsidR="007D22D1" w:rsidRDefault="00F07B54" w:rsidP="007D22D1">
            <w:pPr>
              <w:pStyle w:val="TableParagraph"/>
              <w:jc w:val="center"/>
              <w:rPr>
                <w:rFonts w:ascii="Times New Roman" w:hAnsi="Times New Roman" w:cs="Times New Roman"/>
                <w:sz w:val="24"/>
                <w:szCs w:val="24"/>
              </w:rPr>
            </w:pPr>
            <w:r>
              <w:rPr>
                <w:rFonts w:ascii="Times New Roman" w:hAnsi="Times New Roman" w:cs="Times New Roman"/>
                <w:sz w:val="24"/>
                <w:szCs w:val="24"/>
              </w:rPr>
              <w:t>56</w:t>
            </w:r>
          </w:p>
        </w:tc>
      </w:tr>
      <w:tr w:rsidR="007D22D1" w:rsidRPr="00A26A20" w:rsidTr="0026307E">
        <w:trPr>
          <w:trHeight w:val="360"/>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Cem GÜNDOĞDU</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İngilizce</w:t>
            </w:r>
          </w:p>
        </w:tc>
        <w:tc>
          <w:tcPr>
            <w:tcW w:w="4139" w:type="dxa"/>
            <w:vAlign w:val="center"/>
          </w:tcPr>
          <w:p w:rsidR="007D22D1" w:rsidRDefault="00102A61" w:rsidP="007D22D1">
            <w:pPr>
              <w:pStyle w:val="TableParagraph"/>
              <w:jc w:val="center"/>
              <w:rPr>
                <w:rFonts w:ascii="Times New Roman" w:hAnsi="Times New Roman" w:cs="Times New Roman"/>
                <w:sz w:val="24"/>
                <w:szCs w:val="24"/>
              </w:rPr>
            </w:pPr>
            <w:r>
              <w:rPr>
                <w:rFonts w:ascii="Times New Roman" w:hAnsi="Times New Roman" w:cs="Times New Roman"/>
                <w:sz w:val="24"/>
                <w:szCs w:val="24"/>
              </w:rPr>
              <w:t>28</w:t>
            </w:r>
          </w:p>
        </w:tc>
      </w:tr>
      <w:tr w:rsidR="007D22D1" w:rsidRPr="00A26A20" w:rsidTr="0026307E">
        <w:trPr>
          <w:trHeight w:val="360"/>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Erdoğan BEKTAŞOĞLU</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Müzik</w:t>
            </w:r>
          </w:p>
        </w:tc>
        <w:tc>
          <w:tcPr>
            <w:tcW w:w="4139" w:type="dxa"/>
            <w:vAlign w:val="center"/>
          </w:tcPr>
          <w:p w:rsidR="007D22D1" w:rsidRDefault="00386861" w:rsidP="007D22D1">
            <w:pPr>
              <w:pStyle w:val="TableParagraph"/>
              <w:jc w:val="center"/>
              <w:rPr>
                <w:rFonts w:ascii="Times New Roman" w:hAnsi="Times New Roman" w:cs="Times New Roman"/>
                <w:sz w:val="24"/>
                <w:szCs w:val="24"/>
              </w:rPr>
            </w:pPr>
            <w:r>
              <w:rPr>
                <w:rFonts w:ascii="Times New Roman" w:hAnsi="Times New Roman" w:cs="Times New Roman"/>
                <w:sz w:val="24"/>
                <w:szCs w:val="24"/>
              </w:rPr>
              <w:t>28</w:t>
            </w:r>
          </w:p>
        </w:tc>
      </w:tr>
      <w:tr w:rsidR="007D22D1" w:rsidRPr="00A26A20" w:rsidTr="0026307E">
        <w:trPr>
          <w:trHeight w:val="360"/>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Kurtuluş ÇİLOĞLU</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Sosyal Bilgiler</w:t>
            </w:r>
          </w:p>
        </w:tc>
        <w:tc>
          <w:tcPr>
            <w:tcW w:w="4139" w:type="dxa"/>
            <w:vAlign w:val="center"/>
          </w:tcPr>
          <w:p w:rsidR="007D22D1" w:rsidRDefault="008C1C55" w:rsidP="007D22D1">
            <w:pPr>
              <w:pStyle w:val="TableParagraph"/>
              <w:jc w:val="center"/>
              <w:rPr>
                <w:rFonts w:ascii="Times New Roman" w:hAnsi="Times New Roman" w:cs="Times New Roman"/>
                <w:sz w:val="24"/>
                <w:szCs w:val="24"/>
              </w:rPr>
            </w:pPr>
            <w:r>
              <w:rPr>
                <w:rFonts w:ascii="Times New Roman" w:hAnsi="Times New Roman" w:cs="Times New Roman"/>
                <w:sz w:val="24"/>
                <w:szCs w:val="24"/>
              </w:rPr>
              <w:t>53</w:t>
            </w:r>
          </w:p>
        </w:tc>
      </w:tr>
      <w:tr w:rsidR="007D22D1" w:rsidRPr="00A26A20" w:rsidTr="0026307E">
        <w:trPr>
          <w:trHeight w:val="360"/>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Esra ATABEYOĞLU</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Rehberlik</w:t>
            </w:r>
          </w:p>
        </w:tc>
        <w:tc>
          <w:tcPr>
            <w:tcW w:w="4139" w:type="dxa"/>
            <w:vAlign w:val="center"/>
          </w:tcPr>
          <w:p w:rsidR="007D22D1" w:rsidRDefault="00916D3A" w:rsidP="007D22D1">
            <w:pPr>
              <w:pStyle w:val="TableParagraph"/>
              <w:jc w:val="center"/>
              <w:rPr>
                <w:rFonts w:ascii="Times New Roman" w:hAnsi="Times New Roman" w:cs="Times New Roman"/>
                <w:sz w:val="24"/>
                <w:szCs w:val="24"/>
              </w:rPr>
            </w:pPr>
            <w:r>
              <w:rPr>
                <w:rFonts w:ascii="Times New Roman" w:hAnsi="Times New Roman" w:cs="Times New Roman"/>
                <w:sz w:val="24"/>
                <w:szCs w:val="24"/>
              </w:rPr>
              <w:t>37</w:t>
            </w:r>
          </w:p>
        </w:tc>
      </w:tr>
      <w:tr w:rsidR="007D22D1" w:rsidRPr="00A26A20" w:rsidTr="0026307E">
        <w:trPr>
          <w:trHeight w:val="360"/>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Mesut ELVERMİŞ</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Türkçe</w:t>
            </w:r>
          </w:p>
        </w:tc>
        <w:tc>
          <w:tcPr>
            <w:tcW w:w="4139" w:type="dxa"/>
            <w:vAlign w:val="center"/>
          </w:tcPr>
          <w:p w:rsidR="007D22D1" w:rsidRDefault="00312673" w:rsidP="007D22D1">
            <w:pPr>
              <w:pStyle w:val="TableParagraph"/>
              <w:jc w:val="center"/>
              <w:rPr>
                <w:rFonts w:ascii="Times New Roman" w:hAnsi="Times New Roman" w:cs="Times New Roman"/>
                <w:sz w:val="24"/>
                <w:szCs w:val="24"/>
              </w:rPr>
            </w:pPr>
            <w:r>
              <w:rPr>
                <w:rFonts w:ascii="Times New Roman" w:hAnsi="Times New Roman" w:cs="Times New Roman"/>
                <w:sz w:val="24"/>
                <w:szCs w:val="24"/>
              </w:rPr>
              <w:t>70</w:t>
            </w:r>
          </w:p>
        </w:tc>
      </w:tr>
      <w:tr w:rsidR="007D22D1" w:rsidRPr="00A26A20" w:rsidTr="0026307E">
        <w:trPr>
          <w:trHeight w:val="360"/>
        </w:trPr>
        <w:tc>
          <w:tcPr>
            <w:tcW w:w="4920" w:type="dxa"/>
            <w:tcBorders>
              <w:top w:val="nil"/>
              <w:left w:val="single" w:sz="4" w:space="0" w:color="auto"/>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Pr>
                <w:rFonts w:ascii="Times New Roman" w:eastAsia="Times New Roman" w:hAnsi="Times New Roman" w:cs="Times New Roman"/>
                <w:szCs w:val="20"/>
                <w:lang w:eastAsia="tr-TR"/>
              </w:rPr>
              <w:t>Volkan DÖNMEZ</w:t>
            </w:r>
          </w:p>
        </w:tc>
        <w:tc>
          <w:tcPr>
            <w:tcW w:w="4867" w:type="dxa"/>
            <w:tcBorders>
              <w:top w:val="nil"/>
              <w:left w:val="nil"/>
              <w:bottom w:val="single" w:sz="4" w:space="0" w:color="auto"/>
              <w:right w:val="single" w:sz="4" w:space="0" w:color="auto"/>
            </w:tcBorders>
            <w:shd w:val="clear" w:color="auto" w:fill="auto"/>
            <w:vAlign w:val="center"/>
          </w:tcPr>
          <w:p w:rsidR="007D22D1" w:rsidRPr="000853FE" w:rsidRDefault="007D22D1" w:rsidP="007D22D1">
            <w:pPr>
              <w:widowControl/>
              <w:autoSpaceDE/>
              <w:autoSpaceDN/>
              <w:rPr>
                <w:rFonts w:ascii="Times New Roman" w:eastAsia="Times New Roman" w:hAnsi="Times New Roman" w:cs="Times New Roman"/>
                <w:szCs w:val="20"/>
                <w:lang w:eastAsia="tr-TR"/>
              </w:rPr>
            </w:pPr>
            <w:r w:rsidRPr="000853FE">
              <w:rPr>
                <w:rFonts w:ascii="Times New Roman" w:eastAsia="Times New Roman" w:hAnsi="Times New Roman" w:cs="Times New Roman"/>
                <w:szCs w:val="20"/>
                <w:lang w:eastAsia="tr-TR"/>
              </w:rPr>
              <w:t>Türkçe</w:t>
            </w:r>
          </w:p>
        </w:tc>
        <w:tc>
          <w:tcPr>
            <w:tcW w:w="4139" w:type="dxa"/>
            <w:vAlign w:val="center"/>
          </w:tcPr>
          <w:p w:rsidR="007D22D1" w:rsidRDefault="003D196C" w:rsidP="007D22D1">
            <w:pPr>
              <w:pStyle w:val="TableParagraph"/>
              <w:jc w:val="center"/>
              <w:rPr>
                <w:rFonts w:ascii="Times New Roman" w:hAnsi="Times New Roman" w:cs="Times New Roman"/>
                <w:sz w:val="24"/>
                <w:szCs w:val="24"/>
              </w:rPr>
            </w:pPr>
            <w:r>
              <w:rPr>
                <w:rFonts w:ascii="Times New Roman" w:hAnsi="Times New Roman" w:cs="Times New Roman"/>
                <w:sz w:val="24"/>
                <w:szCs w:val="24"/>
              </w:rPr>
              <w:t>39</w:t>
            </w:r>
          </w:p>
        </w:tc>
      </w:tr>
    </w:tbl>
    <w:p w:rsidR="00205C50" w:rsidRDefault="00205C50" w:rsidP="00502B8B">
      <w:pPr>
        <w:pStyle w:val="GvdeMetni"/>
        <w:spacing w:before="57"/>
        <w:rPr>
          <w:rFonts w:ascii="Times New Roman" w:hAnsi="Times New Roman"/>
          <w:b/>
        </w:rPr>
      </w:pPr>
    </w:p>
    <w:p w:rsidR="00205C50" w:rsidRDefault="00205C50" w:rsidP="00502B8B">
      <w:pPr>
        <w:pStyle w:val="GvdeMetni"/>
        <w:spacing w:before="57"/>
        <w:rPr>
          <w:rFonts w:ascii="Times New Roman" w:hAnsi="Times New Roman"/>
          <w:b/>
        </w:rPr>
      </w:pPr>
    </w:p>
    <w:p w:rsidR="007D22D1" w:rsidRDefault="007D22D1" w:rsidP="00502B8B">
      <w:pPr>
        <w:pStyle w:val="GvdeMetni"/>
        <w:spacing w:before="57"/>
        <w:rPr>
          <w:rFonts w:ascii="Times New Roman" w:hAnsi="Times New Roman"/>
          <w:b/>
        </w:rPr>
      </w:pPr>
    </w:p>
    <w:p w:rsidR="007D22D1" w:rsidRDefault="007D22D1" w:rsidP="00502B8B">
      <w:pPr>
        <w:pStyle w:val="GvdeMetni"/>
        <w:spacing w:before="57"/>
        <w:rPr>
          <w:rFonts w:ascii="Times New Roman" w:hAnsi="Times New Roman"/>
          <w:b/>
        </w:rPr>
      </w:pPr>
    </w:p>
    <w:p w:rsidR="009647EA" w:rsidRDefault="009647EA" w:rsidP="00502B8B">
      <w:pPr>
        <w:pStyle w:val="GvdeMetni"/>
        <w:spacing w:before="57"/>
        <w:rPr>
          <w:rFonts w:ascii="Times New Roman" w:hAnsi="Times New Roman"/>
          <w:b/>
        </w:rPr>
      </w:pPr>
    </w:p>
    <w:p w:rsidR="009647EA" w:rsidRDefault="009647EA" w:rsidP="00502B8B">
      <w:pPr>
        <w:pStyle w:val="GvdeMetni"/>
        <w:spacing w:before="57"/>
        <w:rPr>
          <w:rFonts w:ascii="Times New Roman" w:hAnsi="Times New Roman"/>
          <w:b/>
        </w:rPr>
      </w:pPr>
    </w:p>
    <w:p w:rsidR="009647EA" w:rsidRDefault="009647EA" w:rsidP="00502B8B">
      <w:pPr>
        <w:pStyle w:val="GvdeMetni"/>
        <w:spacing w:before="57"/>
        <w:rPr>
          <w:rFonts w:ascii="Times New Roman" w:hAnsi="Times New Roman"/>
          <w:b/>
        </w:rPr>
      </w:pPr>
    </w:p>
    <w:p w:rsidR="007D22D1" w:rsidRPr="009647EA" w:rsidRDefault="00E732D0" w:rsidP="009647EA">
      <w:pPr>
        <w:pStyle w:val="GvdeMetni"/>
        <w:spacing w:before="57"/>
        <w:jc w:val="center"/>
        <w:rPr>
          <w:rFonts w:ascii="Times New Roman" w:hAnsi="Times New Roman"/>
          <w:sz w:val="22"/>
          <w:szCs w:val="22"/>
        </w:rPr>
      </w:pPr>
      <w:r>
        <w:rPr>
          <w:rFonts w:ascii="Times New Roman" w:hAnsi="Times New Roman"/>
          <w:sz w:val="22"/>
          <w:szCs w:val="22"/>
        </w:rPr>
        <w:t>25</w:t>
      </w:r>
    </w:p>
    <w:p w:rsidR="007D22D1" w:rsidRDefault="007D22D1" w:rsidP="00502B8B">
      <w:pPr>
        <w:pStyle w:val="GvdeMetni"/>
        <w:spacing w:before="57"/>
        <w:rPr>
          <w:rFonts w:ascii="Times New Roman" w:hAnsi="Times New Roman"/>
          <w:b/>
        </w:rPr>
      </w:pPr>
    </w:p>
    <w:p w:rsidR="00205C50" w:rsidRDefault="00205C50" w:rsidP="00502B8B">
      <w:pPr>
        <w:pStyle w:val="GvdeMetni"/>
        <w:spacing w:before="57"/>
        <w:rPr>
          <w:rFonts w:ascii="Times New Roman" w:hAnsi="Times New Roman"/>
          <w:b/>
        </w:rPr>
      </w:pPr>
    </w:p>
    <w:p w:rsidR="00502B8B" w:rsidRDefault="00502B8B" w:rsidP="00502B8B">
      <w:pPr>
        <w:ind w:left="958"/>
        <w:rPr>
          <w:rFonts w:ascii="Times New Roman" w:hAnsi="Times New Roman"/>
          <w:b/>
          <w:spacing w:val="-2"/>
          <w:w w:val="105"/>
          <w:szCs w:val="24"/>
        </w:rPr>
      </w:pPr>
      <w:r w:rsidRPr="00A26A20">
        <w:rPr>
          <w:rFonts w:ascii="Times New Roman" w:hAnsi="Times New Roman"/>
          <w:b/>
          <w:w w:val="105"/>
          <w:szCs w:val="24"/>
        </w:rPr>
        <w:t>Tablo</w:t>
      </w:r>
      <w:r w:rsidRPr="00A26A20">
        <w:rPr>
          <w:rFonts w:ascii="Times New Roman" w:hAnsi="Times New Roman"/>
          <w:b/>
          <w:spacing w:val="-5"/>
          <w:w w:val="105"/>
          <w:szCs w:val="24"/>
        </w:rPr>
        <w:t xml:space="preserve"> </w:t>
      </w:r>
      <w:r w:rsidR="00E65EB6">
        <w:rPr>
          <w:rFonts w:ascii="Times New Roman" w:hAnsi="Times New Roman"/>
          <w:b/>
          <w:w w:val="105"/>
          <w:szCs w:val="24"/>
        </w:rPr>
        <w:t>9</w:t>
      </w:r>
      <w:r w:rsidRPr="00A26A20">
        <w:rPr>
          <w:rFonts w:ascii="Times New Roman" w:hAnsi="Times New Roman"/>
          <w:b/>
          <w:w w:val="105"/>
          <w:szCs w:val="24"/>
        </w:rPr>
        <w:t>.</w:t>
      </w:r>
      <w:r w:rsidRPr="00A26A20">
        <w:rPr>
          <w:rFonts w:ascii="Times New Roman" w:hAnsi="Times New Roman"/>
          <w:b/>
          <w:spacing w:val="-8"/>
          <w:w w:val="105"/>
          <w:szCs w:val="24"/>
        </w:rPr>
        <w:t xml:space="preserve"> </w:t>
      </w:r>
      <w:r w:rsidRPr="00A26A20">
        <w:rPr>
          <w:rFonts w:ascii="Times New Roman" w:hAnsi="Times New Roman"/>
          <w:b/>
          <w:w w:val="105"/>
          <w:szCs w:val="24"/>
        </w:rPr>
        <w:t>Kurumdaki</w:t>
      </w:r>
      <w:r w:rsidRPr="00A26A20">
        <w:rPr>
          <w:rFonts w:ascii="Times New Roman" w:hAnsi="Times New Roman"/>
          <w:b/>
          <w:spacing w:val="-5"/>
          <w:w w:val="105"/>
          <w:szCs w:val="24"/>
        </w:rPr>
        <w:t xml:space="preserve"> </w:t>
      </w:r>
      <w:r w:rsidRPr="00A26A20">
        <w:rPr>
          <w:rFonts w:ascii="Times New Roman" w:hAnsi="Times New Roman"/>
          <w:b/>
          <w:w w:val="105"/>
          <w:szCs w:val="24"/>
        </w:rPr>
        <w:t>Mevcut</w:t>
      </w:r>
      <w:r w:rsidRPr="00A26A20">
        <w:rPr>
          <w:rFonts w:ascii="Times New Roman" w:hAnsi="Times New Roman"/>
          <w:b/>
          <w:spacing w:val="-8"/>
          <w:w w:val="105"/>
          <w:szCs w:val="24"/>
        </w:rPr>
        <w:t xml:space="preserve"> </w:t>
      </w:r>
      <w:r w:rsidRPr="00A26A20">
        <w:rPr>
          <w:rFonts w:ascii="Times New Roman" w:hAnsi="Times New Roman"/>
          <w:b/>
          <w:w w:val="105"/>
          <w:szCs w:val="24"/>
        </w:rPr>
        <w:t>Hizmetli/</w:t>
      </w:r>
      <w:r w:rsidRPr="00A26A20">
        <w:rPr>
          <w:rFonts w:ascii="Times New Roman" w:hAnsi="Times New Roman"/>
          <w:b/>
          <w:spacing w:val="-5"/>
          <w:w w:val="105"/>
          <w:szCs w:val="24"/>
        </w:rPr>
        <w:t xml:space="preserve"> </w:t>
      </w:r>
      <w:r w:rsidRPr="00A26A20">
        <w:rPr>
          <w:rFonts w:ascii="Times New Roman" w:hAnsi="Times New Roman"/>
          <w:b/>
          <w:w w:val="105"/>
          <w:szCs w:val="24"/>
        </w:rPr>
        <w:t>Memur</w:t>
      </w:r>
      <w:r w:rsidRPr="00A26A20">
        <w:rPr>
          <w:rFonts w:ascii="Times New Roman" w:hAnsi="Times New Roman"/>
          <w:b/>
          <w:spacing w:val="-6"/>
          <w:w w:val="105"/>
          <w:szCs w:val="24"/>
        </w:rPr>
        <w:t xml:space="preserve"> </w:t>
      </w:r>
      <w:r w:rsidRPr="00A26A20">
        <w:rPr>
          <w:rFonts w:ascii="Times New Roman" w:hAnsi="Times New Roman"/>
          <w:b/>
          <w:spacing w:val="-2"/>
          <w:w w:val="105"/>
          <w:szCs w:val="24"/>
        </w:rPr>
        <w:t>Sayısı</w:t>
      </w:r>
    </w:p>
    <w:tbl>
      <w:tblPr>
        <w:tblStyle w:val="TableNormal"/>
        <w:tblW w:w="0" w:type="auto"/>
        <w:tblInd w:w="9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38"/>
        <w:gridCol w:w="2480"/>
        <w:gridCol w:w="2170"/>
        <w:gridCol w:w="1550"/>
        <w:gridCol w:w="2243"/>
        <w:gridCol w:w="2094"/>
        <w:gridCol w:w="2188"/>
      </w:tblGrid>
      <w:tr w:rsidR="00E65EB6" w:rsidRPr="00A26A20" w:rsidTr="00ED3521">
        <w:trPr>
          <w:trHeight w:val="550"/>
        </w:trPr>
        <w:tc>
          <w:tcPr>
            <w:tcW w:w="1238" w:type="dxa"/>
            <w:shd w:val="clear" w:color="auto" w:fill="DAEEF3" w:themeFill="accent5" w:themeFillTint="33"/>
            <w:vAlign w:val="center"/>
          </w:tcPr>
          <w:p w:rsidR="00502B8B" w:rsidRPr="00A26A20" w:rsidRDefault="00502B8B" w:rsidP="00ED3521">
            <w:pPr>
              <w:pStyle w:val="TableParagraph"/>
              <w:jc w:val="center"/>
              <w:rPr>
                <w:rFonts w:ascii="Times New Roman" w:hAnsi="Times New Roman" w:cs="Times New Roman"/>
                <w:sz w:val="24"/>
                <w:szCs w:val="24"/>
              </w:rPr>
            </w:pPr>
          </w:p>
        </w:tc>
        <w:tc>
          <w:tcPr>
            <w:tcW w:w="2480" w:type="dxa"/>
            <w:shd w:val="clear" w:color="auto" w:fill="DAEEF3" w:themeFill="accent5" w:themeFillTint="33"/>
            <w:vAlign w:val="center"/>
          </w:tcPr>
          <w:p w:rsidR="00502B8B" w:rsidRPr="00A26A20" w:rsidRDefault="00502B8B" w:rsidP="00ED3521">
            <w:pPr>
              <w:pStyle w:val="TableParagraph"/>
              <w:ind w:left="107"/>
              <w:jc w:val="center"/>
              <w:rPr>
                <w:rFonts w:ascii="Times New Roman" w:hAnsi="Times New Roman" w:cs="Times New Roman"/>
                <w:b/>
                <w:sz w:val="24"/>
                <w:szCs w:val="24"/>
              </w:rPr>
            </w:pPr>
            <w:r w:rsidRPr="00A26A20">
              <w:rPr>
                <w:rFonts w:ascii="Times New Roman" w:hAnsi="Times New Roman" w:cs="Times New Roman"/>
                <w:b/>
                <w:spacing w:val="-2"/>
                <w:w w:val="105"/>
                <w:sz w:val="24"/>
                <w:szCs w:val="24"/>
              </w:rPr>
              <w:t>Görevi</w:t>
            </w:r>
          </w:p>
        </w:tc>
        <w:tc>
          <w:tcPr>
            <w:tcW w:w="2170" w:type="dxa"/>
            <w:shd w:val="clear" w:color="auto" w:fill="DAEEF3" w:themeFill="accent5" w:themeFillTint="33"/>
            <w:vAlign w:val="center"/>
          </w:tcPr>
          <w:p w:rsidR="00502B8B" w:rsidRPr="00A26A20" w:rsidRDefault="00502B8B" w:rsidP="00ED3521">
            <w:pPr>
              <w:pStyle w:val="TableParagraph"/>
              <w:ind w:left="104"/>
              <w:jc w:val="center"/>
              <w:rPr>
                <w:rFonts w:ascii="Times New Roman" w:hAnsi="Times New Roman" w:cs="Times New Roman"/>
                <w:b/>
                <w:sz w:val="24"/>
                <w:szCs w:val="24"/>
              </w:rPr>
            </w:pPr>
            <w:r w:rsidRPr="00A26A20">
              <w:rPr>
                <w:rFonts w:ascii="Times New Roman" w:hAnsi="Times New Roman" w:cs="Times New Roman"/>
                <w:b/>
                <w:spacing w:val="-4"/>
                <w:sz w:val="24"/>
                <w:szCs w:val="24"/>
              </w:rPr>
              <w:t>Erkek</w:t>
            </w:r>
          </w:p>
        </w:tc>
        <w:tc>
          <w:tcPr>
            <w:tcW w:w="1550" w:type="dxa"/>
            <w:shd w:val="clear" w:color="auto" w:fill="DAEEF3" w:themeFill="accent5" w:themeFillTint="33"/>
            <w:vAlign w:val="center"/>
          </w:tcPr>
          <w:p w:rsidR="00502B8B" w:rsidRPr="00A26A20" w:rsidRDefault="00502B8B" w:rsidP="00ED3521">
            <w:pPr>
              <w:pStyle w:val="TableParagraph"/>
              <w:ind w:left="104"/>
              <w:jc w:val="center"/>
              <w:rPr>
                <w:rFonts w:ascii="Times New Roman" w:hAnsi="Times New Roman" w:cs="Times New Roman"/>
                <w:b/>
                <w:sz w:val="24"/>
                <w:szCs w:val="24"/>
              </w:rPr>
            </w:pPr>
            <w:r w:rsidRPr="00A26A20">
              <w:rPr>
                <w:rFonts w:ascii="Times New Roman" w:hAnsi="Times New Roman" w:cs="Times New Roman"/>
                <w:b/>
                <w:spacing w:val="-2"/>
                <w:sz w:val="24"/>
                <w:szCs w:val="24"/>
              </w:rPr>
              <w:t>Kadın</w:t>
            </w:r>
          </w:p>
        </w:tc>
        <w:tc>
          <w:tcPr>
            <w:tcW w:w="2243" w:type="dxa"/>
            <w:shd w:val="clear" w:color="auto" w:fill="DAEEF3" w:themeFill="accent5" w:themeFillTint="33"/>
            <w:vAlign w:val="center"/>
          </w:tcPr>
          <w:p w:rsidR="00502B8B" w:rsidRPr="00A26A20" w:rsidRDefault="00502B8B" w:rsidP="00ED3521">
            <w:pPr>
              <w:pStyle w:val="TableParagraph"/>
              <w:spacing w:line="302" w:lineRule="auto"/>
              <w:ind w:left="106" w:right="216"/>
              <w:jc w:val="center"/>
              <w:rPr>
                <w:rFonts w:ascii="Times New Roman" w:hAnsi="Times New Roman" w:cs="Times New Roman"/>
                <w:b/>
                <w:sz w:val="24"/>
                <w:szCs w:val="24"/>
              </w:rPr>
            </w:pPr>
            <w:r w:rsidRPr="00A26A20">
              <w:rPr>
                <w:rFonts w:ascii="Times New Roman" w:hAnsi="Times New Roman" w:cs="Times New Roman"/>
                <w:b/>
                <w:spacing w:val="-2"/>
                <w:sz w:val="24"/>
                <w:szCs w:val="24"/>
              </w:rPr>
              <w:t>Eğitim Durumu</w:t>
            </w:r>
          </w:p>
        </w:tc>
        <w:tc>
          <w:tcPr>
            <w:tcW w:w="2094" w:type="dxa"/>
            <w:shd w:val="clear" w:color="auto" w:fill="DAEEF3" w:themeFill="accent5" w:themeFillTint="33"/>
            <w:vAlign w:val="center"/>
          </w:tcPr>
          <w:p w:rsidR="00502B8B" w:rsidRPr="00A26A20" w:rsidRDefault="00502B8B" w:rsidP="00ED3521">
            <w:pPr>
              <w:pStyle w:val="TableParagraph"/>
              <w:spacing w:line="304" w:lineRule="auto"/>
              <w:ind w:left="103" w:right="206"/>
              <w:jc w:val="center"/>
              <w:rPr>
                <w:rFonts w:ascii="Times New Roman" w:hAnsi="Times New Roman" w:cs="Times New Roman"/>
                <w:b/>
                <w:sz w:val="24"/>
                <w:szCs w:val="24"/>
              </w:rPr>
            </w:pPr>
            <w:r w:rsidRPr="00A26A20">
              <w:rPr>
                <w:rFonts w:ascii="Times New Roman" w:hAnsi="Times New Roman" w:cs="Times New Roman"/>
                <w:b/>
                <w:spacing w:val="-2"/>
                <w:w w:val="105"/>
                <w:sz w:val="24"/>
                <w:szCs w:val="24"/>
              </w:rPr>
              <w:t xml:space="preserve">Hizmet </w:t>
            </w:r>
            <w:r w:rsidRPr="00A26A20">
              <w:rPr>
                <w:rFonts w:ascii="Times New Roman" w:hAnsi="Times New Roman" w:cs="Times New Roman"/>
                <w:b/>
                <w:spacing w:val="-4"/>
                <w:w w:val="105"/>
                <w:sz w:val="24"/>
                <w:szCs w:val="24"/>
              </w:rPr>
              <w:t>Yılı</w:t>
            </w:r>
          </w:p>
        </w:tc>
        <w:tc>
          <w:tcPr>
            <w:tcW w:w="2188" w:type="dxa"/>
            <w:shd w:val="clear" w:color="auto" w:fill="DAEEF3" w:themeFill="accent5" w:themeFillTint="33"/>
            <w:vAlign w:val="center"/>
          </w:tcPr>
          <w:p w:rsidR="00502B8B" w:rsidRPr="00A26A20" w:rsidRDefault="00502B8B" w:rsidP="00ED3521">
            <w:pPr>
              <w:pStyle w:val="TableParagraph"/>
              <w:ind w:left="102"/>
              <w:jc w:val="center"/>
              <w:rPr>
                <w:rFonts w:ascii="Times New Roman" w:hAnsi="Times New Roman" w:cs="Times New Roman"/>
                <w:b/>
                <w:sz w:val="24"/>
                <w:szCs w:val="24"/>
              </w:rPr>
            </w:pPr>
            <w:r w:rsidRPr="00A26A20">
              <w:rPr>
                <w:rFonts w:ascii="Times New Roman" w:hAnsi="Times New Roman" w:cs="Times New Roman"/>
                <w:b/>
                <w:spacing w:val="-2"/>
                <w:w w:val="105"/>
                <w:sz w:val="24"/>
                <w:szCs w:val="24"/>
              </w:rPr>
              <w:t>Toplam</w:t>
            </w:r>
          </w:p>
        </w:tc>
      </w:tr>
      <w:tr w:rsidR="00E65EB6" w:rsidRPr="00A26A20" w:rsidTr="00ED3521">
        <w:trPr>
          <w:trHeight w:val="491"/>
        </w:trPr>
        <w:tc>
          <w:tcPr>
            <w:tcW w:w="1238" w:type="dxa"/>
            <w:vAlign w:val="center"/>
          </w:tcPr>
          <w:p w:rsidR="00502B8B" w:rsidRPr="00A26A20" w:rsidRDefault="00502B8B" w:rsidP="00ED3521">
            <w:pPr>
              <w:pStyle w:val="TableParagraph"/>
              <w:spacing w:before="1"/>
              <w:ind w:left="107"/>
              <w:jc w:val="center"/>
              <w:rPr>
                <w:rFonts w:ascii="Times New Roman" w:hAnsi="Times New Roman" w:cs="Times New Roman"/>
                <w:sz w:val="24"/>
                <w:szCs w:val="24"/>
              </w:rPr>
            </w:pPr>
            <w:r w:rsidRPr="00A26A20">
              <w:rPr>
                <w:rFonts w:ascii="Times New Roman" w:hAnsi="Times New Roman" w:cs="Times New Roman"/>
                <w:spacing w:val="-10"/>
                <w:sz w:val="24"/>
                <w:szCs w:val="24"/>
              </w:rPr>
              <w:t>1</w:t>
            </w:r>
          </w:p>
        </w:tc>
        <w:tc>
          <w:tcPr>
            <w:tcW w:w="2480" w:type="dxa"/>
            <w:vAlign w:val="center"/>
          </w:tcPr>
          <w:p w:rsidR="00502B8B" w:rsidRPr="00A26A20" w:rsidRDefault="00502B8B" w:rsidP="00ED3521">
            <w:pPr>
              <w:pStyle w:val="TableParagraph"/>
              <w:spacing w:before="8"/>
              <w:ind w:left="150"/>
              <w:jc w:val="center"/>
              <w:rPr>
                <w:rFonts w:ascii="Times New Roman" w:hAnsi="Times New Roman" w:cs="Times New Roman"/>
                <w:sz w:val="24"/>
                <w:szCs w:val="24"/>
              </w:rPr>
            </w:pPr>
            <w:r w:rsidRPr="00A26A20">
              <w:rPr>
                <w:rFonts w:ascii="Times New Roman" w:hAnsi="Times New Roman" w:cs="Times New Roman"/>
                <w:spacing w:val="-2"/>
                <w:sz w:val="24"/>
                <w:szCs w:val="24"/>
              </w:rPr>
              <w:t>Memur</w:t>
            </w:r>
          </w:p>
        </w:tc>
        <w:tc>
          <w:tcPr>
            <w:tcW w:w="2170" w:type="dxa"/>
            <w:vAlign w:val="center"/>
          </w:tcPr>
          <w:p w:rsidR="00502B8B" w:rsidRPr="00A26A20" w:rsidRDefault="00502B8B"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1550" w:type="dxa"/>
            <w:vAlign w:val="center"/>
          </w:tcPr>
          <w:p w:rsidR="00502B8B" w:rsidRPr="00A26A20" w:rsidRDefault="00502B8B"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2243" w:type="dxa"/>
            <w:vAlign w:val="center"/>
          </w:tcPr>
          <w:p w:rsidR="00502B8B" w:rsidRPr="00A26A20" w:rsidRDefault="00502B8B"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2094" w:type="dxa"/>
            <w:vAlign w:val="center"/>
          </w:tcPr>
          <w:p w:rsidR="00502B8B" w:rsidRPr="00A26A20" w:rsidRDefault="00502B8B"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2188" w:type="dxa"/>
            <w:vAlign w:val="center"/>
          </w:tcPr>
          <w:p w:rsidR="00502B8B" w:rsidRPr="00A26A20" w:rsidRDefault="00502B8B"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r>
      <w:tr w:rsidR="00E65EB6" w:rsidRPr="00A26A20" w:rsidTr="00ED3521">
        <w:trPr>
          <w:trHeight w:val="490"/>
        </w:trPr>
        <w:tc>
          <w:tcPr>
            <w:tcW w:w="1238" w:type="dxa"/>
            <w:vAlign w:val="center"/>
          </w:tcPr>
          <w:p w:rsidR="00502B8B" w:rsidRPr="00A26A20" w:rsidRDefault="00502B8B" w:rsidP="00ED3521">
            <w:pPr>
              <w:pStyle w:val="TableParagraph"/>
              <w:spacing w:before="8"/>
              <w:ind w:left="107"/>
              <w:jc w:val="center"/>
              <w:rPr>
                <w:rFonts w:ascii="Times New Roman" w:hAnsi="Times New Roman" w:cs="Times New Roman"/>
                <w:sz w:val="24"/>
                <w:szCs w:val="24"/>
              </w:rPr>
            </w:pPr>
            <w:r w:rsidRPr="00A26A20">
              <w:rPr>
                <w:rFonts w:ascii="Times New Roman" w:hAnsi="Times New Roman" w:cs="Times New Roman"/>
                <w:spacing w:val="-10"/>
                <w:sz w:val="24"/>
                <w:szCs w:val="24"/>
              </w:rPr>
              <w:t>2</w:t>
            </w:r>
          </w:p>
        </w:tc>
        <w:tc>
          <w:tcPr>
            <w:tcW w:w="2480" w:type="dxa"/>
            <w:vAlign w:val="center"/>
          </w:tcPr>
          <w:p w:rsidR="00502B8B" w:rsidRPr="00A26A20" w:rsidRDefault="00502B8B" w:rsidP="00ED3521">
            <w:pPr>
              <w:pStyle w:val="TableParagraph"/>
              <w:spacing w:before="8"/>
              <w:ind w:left="107"/>
              <w:jc w:val="center"/>
              <w:rPr>
                <w:rFonts w:ascii="Times New Roman" w:hAnsi="Times New Roman" w:cs="Times New Roman"/>
                <w:sz w:val="24"/>
                <w:szCs w:val="24"/>
              </w:rPr>
            </w:pPr>
            <w:r w:rsidRPr="00A26A20">
              <w:rPr>
                <w:rFonts w:ascii="Times New Roman" w:hAnsi="Times New Roman" w:cs="Times New Roman"/>
                <w:spacing w:val="-2"/>
                <w:sz w:val="24"/>
                <w:szCs w:val="24"/>
              </w:rPr>
              <w:t>Hizmetli</w:t>
            </w:r>
          </w:p>
        </w:tc>
        <w:tc>
          <w:tcPr>
            <w:tcW w:w="2170" w:type="dxa"/>
            <w:vAlign w:val="center"/>
          </w:tcPr>
          <w:p w:rsidR="00502B8B" w:rsidRPr="00A26A20" w:rsidRDefault="00502B8B"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1</w:t>
            </w:r>
          </w:p>
        </w:tc>
        <w:tc>
          <w:tcPr>
            <w:tcW w:w="1550" w:type="dxa"/>
            <w:vAlign w:val="center"/>
          </w:tcPr>
          <w:p w:rsidR="00502B8B" w:rsidRPr="00A26A20" w:rsidRDefault="00502B8B"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2243" w:type="dxa"/>
            <w:vAlign w:val="center"/>
          </w:tcPr>
          <w:p w:rsidR="00502B8B" w:rsidRPr="00A26A20" w:rsidRDefault="00217130"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Lise</w:t>
            </w:r>
          </w:p>
        </w:tc>
        <w:tc>
          <w:tcPr>
            <w:tcW w:w="2094" w:type="dxa"/>
            <w:vAlign w:val="center"/>
          </w:tcPr>
          <w:p w:rsidR="00502B8B" w:rsidRPr="00A26A20" w:rsidRDefault="00217130"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8</w:t>
            </w:r>
          </w:p>
        </w:tc>
        <w:tc>
          <w:tcPr>
            <w:tcW w:w="2188" w:type="dxa"/>
            <w:vAlign w:val="center"/>
          </w:tcPr>
          <w:p w:rsidR="00502B8B" w:rsidRPr="00A26A20" w:rsidRDefault="00412482"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1</w:t>
            </w:r>
          </w:p>
        </w:tc>
      </w:tr>
      <w:tr w:rsidR="009647EA" w:rsidRPr="00A26A20" w:rsidTr="00ED3521">
        <w:trPr>
          <w:trHeight w:val="490"/>
        </w:trPr>
        <w:tc>
          <w:tcPr>
            <w:tcW w:w="1238" w:type="dxa"/>
            <w:vAlign w:val="center"/>
          </w:tcPr>
          <w:p w:rsidR="009647EA" w:rsidRPr="00A26A20" w:rsidRDefault="009647EA" w:rsidP="00ED3521">
            <w:pPr>
              <w:pStyle w:val="TableParagraph"/>
              <w:spacing w:before="8"/>
              <w:ind w:left="107"/>
              <w:jc w:val="center"/>
              <w:rPr>
                <w:rFonts w:ascii="Times New Roman" w:hAnsi="Times New Roman" w:cs="Times New Roman"/>
                <w:spacing w:val="-10"/>
                <w:sz w:val="24"/>
                <w:szCs w:val="24"/>
              </w:rPr>
            </w:pPr>
          </w:p>
        </w:tc>
        <w:tc>
          <w:tcPr>
            <w:tcW w:w="2480" w:type="dxa"/>
            <w:vAlign w:val="center"/>
          </w:tcPr>
          <w:p w:rsidR="009647EA" w:rsidRPr="00A26A20" w:rsidRDefault="009647EA" w:rsidP="00ED3521">
            <w:pPr>
              <w:pStyle w:val="TableParagraph"/>
              <w:spacing w:before="8"/>
              <w:ind w:left="107"/>
              <w:jc w:val="center"/>
              <w:rPr>
                <w:rFonts w:ascii="Times New Roman" w:hAnsi="Times New Roman" w:cs="Times New Roman"/>
                <w:spacing w:val="-2"/>
                <w:sz w:val="24"/>
                <w:szCs w:val="24"/>
              </w:rPr>
            </w:pPr>
          </w:p>
        </w:tc>
        <w:tc>
          <w:tcPr>
            <w:tcW w:w="2170" w:type="dxa"/>
            <w:vAlign w:val="center"/>
          </w:tcPr>
          <w:p w:rsidR="009647EA" w:rsidRDefault="009647EA" w:rsidP="00ED3521">
            <w:pPr>
              <w:pStyle w:val="TableParagraph"/>
              <w:jc w:val="center"/>
              <w:rPr>
                <w:rFonts w:ascii="Times New Roman" w:hAnsi="Times New Roman" w:cs="Times New Roman"/>
                <w:sz w:val="24"/>
                <w:szCs w:val="24"/>
              </w:rPr>
            </w:pPr>
          </w:p>
        </w:tc>
        <w:tc>
          <w:tcPr>
            <w:tcW w:w="1550" w:type="dxa"/>
            <w:vAlign w:val="center"/>
          </w:tcPr>
          <w:p w:rsidR="009647EA" w:rsidRDefault="009647EA" w:rsidP="00ED3521">
            <w:pPr>
              <w:pStyle w:val="TableParagraph"/>
              <w:jc w:val="center"/>
              <w:rPr>
                <w:rFonts w:ascii="Times New Roman" w:hAnsi="Times New Roman" w:cs="Times New Roman"/>
                <w:sz w:val="24"/>
                <w:szCs w:val="24"/>
              </w:rPr>
            </w:pPr>
          </w:p>
        </w:tc>
        <w:tc>
          <w:tcPr>
            <w:tcW w:w="2243" w:type="dxa"/>
            <w:vAlign w:val="center"/>
          </w:tcPr>
          <w:p w:rsidR="009647EA" w:rsidRDefault="009647EA" w:rsidP="00ED3521">
            <w:pPr>
              <w:pStyle w:val="TableParagraph"/>
              <w:jc w:val="center"/>
              <w:rPr>
                <w:rFonts w:ascii="Times New Roman" w:hAnsi="Times New Roman" w:cs="Times New Roman"/>
                <w:sz w:val="24"/>
                <w:szCs w:val="24"/>
              </w:rPr>
            </w:pPr>
          </w:p>
        </w:tc>
        <w:tc>
          <w:tcPr>
            <w:tcW w:w="2094" w:type="dxa"/>
            <w:vAlign w:val="center"/>
          </w:tcPr>
          <w:p w:rsidR="009647EA" w:rsidRDefault="009647EA" w:rsidP="00ED3521">
            <w:pPr>
              <w:pStyle w:val="TableParagraph"/>
              <w:jc w:val="center"/>
              <w:rPr>
                <w:rFonts w:ascii="Times New Roman" w:hAnsi="Times New Roman" w:cs="Times New Roman"/>
                <w:sz w:val="24"/>
                <w:szCs w:val="24"/>
              </w:rPr>
            </w:pPr>
          </w:p>
        </w:tc>
        <w:tc>
          <w:tcPr>
            <w:tcW w:w="2188" w:type="dxa"/>
            <w:vAlign w:val="center"/>
          </w:tcPr>
          <w:p w:rsidR="009647EA" w:rsidRDefault="009647EA" w:rsidP="00ED3521">
            <w:pPr>
              <w:pStyle w:val="TableParagraph"/>
              <w:jc w:val="center"/>
              <w:rPr>
                <w:rFonts w:ascii="Times New Roman" w:hAnsi="Times New Roman" w:cs="Times New Roman"/>
                <w:sz w:val="24"/>
                <w:szCs w:val="24"/>
              </w:rPr>
            </w:pPr>
          </w:p>
        </w:tc>
      </w:tr>
    </w:tbl>
    <w:p w:rsidR="00502B8B" w:rsidRDefault="00502B8B"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Default="009647EA" w:rsidP="00502B8B">
      <w:pPr>
        <w:rPr>
          <w:rFonts w:ascii="Times New Roman" w:hAnsi="Times New Roman"/>
          <w:szCs w:val="24"/>
        </w:rPr>
      </w:pPr>
    </w:p>
    <w:p w:rsidR="009647EA" w:rsidRPr="00A26A20" w:rsidRDefault="00E732D0" w:rsidP="009647EA">
      <w:pPr>
        <w:jc w:val="center"/>
        <w:rPr>
          <w:rFonts w:ascii="Times New Roman" w:hAnsi="Times New Roman"/>
          <w:szCs w:val="24"/>
        </w:rPr>
        <w:sectPr w:rsidR="009647EA" w:rsidRPr="00A26A20" w:rsidSect="00A77732">
          <w:type w:val="continuous"/>
          <w:pgSz w:w="16840" w:h="11910" w:orient="landscape"/>
          <w:pgMar w:top="460" w:right="400" w:bottom="1280" w:left="460" w:header="0" w:footer="1097" w:gutter="0"/>
          <w:cols w:space="708"/>
          <w:docGrid w:linePitch="326"/>
        </w:sectPr>
      </w:pPr>
      <w:r>
        <w:rPr>
          <w:rFonts w:ascii="Times New Roman" w:hAnsi="Times New Roman"/>
          <w:szCs w:val="24"/>
        </w:rPr>
        <w:t>26</w:t>
      </w:r>
    </w:p>
    <w:p w:rsidR="00502B8B" w:rsidRDefault="00502B8B" w:rsidP="00502B8B">
      <w:pPr>
        <w:pStyle w:val="GvdeMetni"/>
        <w:spacing w:before="62"/>
        <w:rPr>
          <w:rFonts w:ascii="Times New Roman" w:hAnsi="Times New Roman"/>
          <w:b/>
        </w:rPr>
      </w:pPr>
    </w:p>
    <w:p w:rsidR="00502B8B" w:rsidRPr="00A26A20" w:rsidRDefault="00502B8B" w:rsidP="00502B8B">
      <w:pPr>
        <w:pStyle w:val="GvdeMetni"/>
        <w:spacing w:before="62"/>
        <w:rPr>
          <w:rFonts w:ascii="Times New Roman" w:hAnsi="Times New Roman"/>
          <w:b/>
        </w:rPr>
      </w:pPr>
    </w:p>
    <w:p w:rsidR="00D230D6" w:rsidRDefault="00A72E3A" w:rsidP="00A72E3A">
      <w:pPr>
        <w:pStyle w:val="Balk41"/>
        <w:tabs>
          <w:tab w:val="left" w:pos="1646"/>
        </w:tabs>
        <w:spacing w:before="82"/>
        <w:ind w:left="-993" w:firstLine="993"/>
        <w:jc w:val="both"/>
        <w:rPr>
          <w:color w:val="FF0000"/>
          <w:spacing w:val="-4"/>
          <w:w w:val="105"/>
        </w:rPr>
      </w:pPr>
      <w:r>
        <w:rPr>
          <w:color w:val="FF0000"/>
          <w:w w:val="105"/>
        </w:rPr>
        <w:t>2.7.3.</w:t>
      </w:r>
      <w:r w:rsidR="00D230D6" w:rsidRPr="00A72E3A">
        <w:rPr>
          <w:color w:val="FF0000"/>
          <w:w w:val="105"/>
        </w:rPr>
        <w:t>Teknolojik</w:t>
      </w:r>
      <w:r w:rsidR="00D230D6" w:rsidRPr="00A72E3A">
        <w:rPr>
          <w:color w:val="FF0000"/>
          <w:spacing w:val="13"/>
          <w:w w:val="105"/>
        </w:rPr>
        <w:t xml:space="preserve"> </w:t>
      </w:r>
      <w:r w:rsidR="00D230D6" w:rsidRPr="00A72E3A">
        <w:rPr>
          <w:color w:val="FF0000"/>
          <w:spacing w:val="-4"/>
          <w:w w:val="105"/>
        </w:rPr>
        <w:t>Düzey</w:t>
      </w:r>
    </w:p>
    <w:p w:rsidR="00A72E3A" w:rsidRPr="00A72E3A" w:rsidRDefault="00A72E3A" w:rsidP="00A72E3A">
      <w:pPr>
        <w:pStyle w:val="Balk41"/>
        <w:tabs>
          <w:tab w:val="left" w:pos="1646"/>
        </w:tabs>
        <w:spacing w:before="82"/>
        <w:ind w:left="-993" w:firstLine="993"/>
        <w:jc w:val="both"/>
        <w:rPr>
          <w:color w:val="FF0000"/>
        </w:rPr>
      </w:pPr>
    </w:p>
    <w:p w:rsidR="00D230D6" w:rsidRPr="00D230D6" w:rsidRDefault="00A72E3A" w:rsidP="00A72E3A">
      <w:pPr>
        <w:pStyle w:val="GvdeMetni"/>
        <w:spacing w:before="10" w:line="372" w:lineRule="auto"/>
        <w:ind w:right="1013"/>
        <w:jc w:val="both"/>
      </w:pPr>
      <w:r>
        <w:rPr>
          <w:color w:val="000000"/>
        </w:rPr>
        <w:t xml:space="preserve">     </w:t>
      </w:r>
      <w:r w:rsidR="00583E19">
        <w:rPr>
          <w:color w:val="000000"/>
        </w:rPr>
        <w:t>Okulumuzda e</w:t>
      </w:r>
      <w:r w:rsidR="00583E19" w:rsidRPr="006E173B">
        <w:rPr>
          <w:color w:val="000000"/>
        </w:rPr>
        <w:t xml:space="preserve">ğitim ve öğretimde fırsat eşitliğini temin etmek, okullarda teknolojik altyapıyı iyileştirmek ve bilgi iletişim teknolojilerinin eğitim ve öğretim süreçlerinde etkin kullanımını sağlamak amacıyla </w:t>
      </w:r>
      <w:r w:rsidR="00583E19">
        <w:t xml:space="preserve">Milli Eğitim Bakanlığının kurmuş olduğu </w:t>
      </w:r>
      <w:r w:rsidR="00583E19" w:rsidRPr="006E173B">
        <w:rPr>
          <w:color w:val="000000"/>
        </w:rPr>
        <w:t>FATİH projesi</w:t>
      </w:r>
      <w:r w:rsidR="00583E19">
        <w:rPr>
          <w:color w:val="000000"/>
        </w:rPr>
        <w:t xml:space="preserve"> kapsamında etkileşimli tahta ve altyapısı kurulmuştur. Bunun yanı sıra Doğu Karadeniz Projesi </w:t>
      </w:r>
      <w:proofErr w:type="gramStart"/>
      <w:r w:rsidR="00583E19">
        <w:rPr>
          <w:color w:val="000000"/>
        </w:rPr>
        <w:t>Bölge  Kalkınma</w:t>
      </w:r>
      <w:proofErr w:type="gramEnd"/>
      <w:r w:rsidR="00583E19">
        <w:rPr>
          <w:color w:val="000000"/>
        </w:rPr>
        <w:t xml:space="preserve"> İdaresi tarafından </w:t>
      </w:r>
      <w:r w:rsidR="00A42A48">
        <w:rPr>
          <w:color w:val="000000"/>
        </w:rPr>
        <w:t>tam donanımlı bir robotik kodlama atölyesi kurulmuştur.</w:t>
      </w:r>
    </w:p>
    <w:p w:rsidR="00D230D6" w:rsidRDefault="00D230D6">
      <w:pPr>
        <w:rPr>
          <w:rFonts w:ascii="Times New Roman"/>
          <w:sz w:val="18"/>
        </w:rPr>
      </w:pPr>
    </w:p>
    <w:p w:rsidR="00502B8B" w:rsidRDefault="00502B8B" w:rsidP="00EB16A7">
      <w:pPr>
        <w:spacing w:before="271"/>
        <w:jc w:val="both"/>
        <w:rPr>
          <w:rFonts w:ascii="Times New Roman" w:hAnsi="Times New Roman"/>
          <w:b/>
          <w:spacing w:val="-2"/>
          <w:w w:val="105"/>
          <w:szCs w:val="24"/>
        </w:rPr>
      </w:pPr>
      <w:r w:rsidRPr="00A26A20">
        <w:rPr>
          <w:rFonts w:ascii="Times New Roman" w:hAnsi="Times New Roman"/>
          <w:b/>
          <w:w w:val="105"/>
          <w:szCs w:val="24"/>
        </w:rPr>
        <w:t>Tablo</w:t>
      </w:r>
      <w:r w:rsidRPr="00A26A20">
        <w:rPr>
          <w:rFonts w:ascii="Times New Roman" w:hAnsi="Times New Roman"/>
          <w:b/>
          <w:spacing w:val="-11"/>
          <w:w w:val="105"/>
          <w:szCs w:val="24"/>
        </w:rPr>
        <w:t xml:space="preserve"> </w:t>
      </w:r>
      <w:r w:rsidRPr="00A26A20">
        <w:rPr>
          <w:rFonts w:ascii="Times New Roman" w:hAnsi="Times New Roman"/>
          <w:b/>
          <w:w w:val="105"/>
          <w:szCs w:val="24"/>
        </w:rPr>
        <w:t>1</w:t>
      </w:r>
      <w:r w:rsidR="00EB16A7">
        <w:rPr>
          <w:rFonts w:ascii="Times New Roman" w:hAnsi="Times New Roman"/>
          <w:b/>
          <w:w w:val="105"/>
          <w:szCs w:val="24"/>
        </w:rPr>
        <w:t>0</w:t>
      </w:r>
      <w:r w:rsidRPr="00A26A20">
        <w:rPr>
          <w:rFonts w:ascii="Times New Roman" w:hAnsi="Times New Roman"/>
          <w:b/>
          <w:w w:val="105"/>
          <w:szCs w:val="24"/>
        </w:rPr>
        <w:t>.</w:t>
      </w:r>
      <w:r w:rsidRPr="00A26A20">
        <w:rPr>
          <w:rFonts w:ascii="Times New Roman" w:hAnsi="Times New Roman"/>
          <w:b/>
          <w:spacing w:val="-13"/>
          <w:w w:val="105"/>
          <w:szCs w:val="24"/>
        </w:rPr>
        <w:t xml:space="preserve"> </w:t>
      </w:r>
      <w:r w:rsidRPr="00A26A20">
        <w:rPr>
          <w:rFonts w:ascii="Times New Roman" w:hAnsi="Times New Roman"/>
          <w:b/>
          <w:w w:val="105"/>
          <w:szCs w:val="24"/>
        </w:rPr>
        <w:t>Teknolojik</w:t>
      </w:r>
      <w:r w:rsidRPr="00A26A20">
        <w:rPr>
          <w:rFonts w:ascii="Times New Roman" w:hAnsi="Times New Roman"/>
          <w:b/>
          <w:spacing w:val="-10"/>
          <w:w w:val="105"/>
          <w:szCs w:val="24"/>
        </w:rPr>
        <w:t xml:space="preserve"> </w:t>
      </w:r>
      <w:r w:rsidRPr="00A26A20">
        <w:rPr>
          <w:rFonts w:ascii="Times New Roman" w:hAnsi="Times New Roman"/>
          <w:b/>
          <w:w w:val="105"/>
          <w:szCs w:val="24"/>
        </w:rPr>
        <w:t>Araç-Gereç</w:t>
      </w:r>
      <w:r w:rsidRPr="00A26A20">
        <w:rPr>
          <w:rFonts w:ascii="Times New Roman" w:hAnsi="Times New Roman"/>
          <w:b/>
          <w:spacing w:val="-10"/>
          <w:w w:val="105"/>
          <w:szCs w:val="24"/>
        </w:rPr>
        <w:t xml:space="preserve"> </w:t>
      </w:r>
      <w:r w:rsidRPr="00A26A20">
        <w:rPr>
          <w:rFonts w:ascii="Times New Roman" w:hAnsi="Times New Roman"/>
          <w:b/>
          <w:spacing w:val="-2"/>
          <w:w w:val="105"/>
          <w:szCs w:val="24"/>
        </w:rPr>
        <w:t>Durumu</w:t>
      </w:r>
    </w:p>
    <w:tbl>
      <w:tblPr>
        <w:tblStyle w:val="TableNormal"/>
        <w:tblW w:w="13421"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664"/>
        <w:gridCol w:w="2320"/>
        <w:gridCol w:w="1754"/>
        <w:gridCol w:w="1701"/>
        <w:gridCol w:w="1982"/>
      </w:tblGrid>
      <w:tr w:rsidR="00502B8B" w:rsidRPr="00A26A20" w:rsidTr="00ED3521">
        <w:trPr>
          <w:trHeight w:val="469"/>
        </w:trPr>
        <w:tc>
          <w:tcPr>
            <w:tcW w:w="5664" w:type="dxa"/>
            <w:tcBorders>
              <w:bottom w:val="single" w:sz="6" w:space="0" w:color="000000"/>
              <w:right w:val="single" w:sz="6" w:space="0" w:color="000000"/>
            </w:tcBorders>
            <w:shd w:val="clear" w:color="auto" w:fill="DAEEF3" w:themeFill="accent5" w:themeFillTint="33"/>
            <w:vAlign w:val="center"/>
          </w:tcPr>
          <w:p w:rsidR="00502B8B" w:rsidRPr="00A26A20" w:rsidRDefault="00502B8B" w:rsidP="00ED3521">
            <w:pPr>
              <w:pStyle w:val="TableParagraph"/>
              <w:spacing w:line="234" w:lineRule="exact"/>
              <w:ind w:left="107"/>
              <w:jc w:val="center"/>
              <w:rPr>
                <w:rFonts w:ascii="Times New Roman" w:hAnsi="Times New Roman" w:cs="Times New Roman"/>
                <w:b/>
                <w:sz w:val="24"/>
                <w:szCs w:val="24"/>
              </w:rPr>
            </w:pPr>
            <w:r w:rsidRPr="00A26A20">
              <w:rPr>
                <w:rFonts w:ascii="Times New Roman" w:hAnsi="Times New Roman" w:cs="Times New Roman"/>
                <w:b/>
                <w:spacing w:val="-2"/>
                <w:sz w:val="24"/>
                <w:szCs w:val="24"/>
              </w:rPr>
              <w:t>Araç-Gereçler</w:t>
            </w:r>
          </w:p>
        </w:tc>
        <w:tc>
          <w:tcPr>
            <w:tcW w:w="2320" w:type="dxa"/>
            <w:tcBorders>
              <w:left w:val="single" w:sz="6" w:space="0" w:color="000000"/>
              <w:bottom w:val="single" w:sz="6" w:space="0" w:color="000000"/>
              <w:right w:val="single" w:sz="6" w:space="0" w:color="000000"/>
            </w:tcBorders>
            <w:shd w:val="clear" w:color="auto" w:fill="DAEEF3" w:themeFill="accent5" w:themeFillTint="33"/>
            <w:vAlign w:val="center"/>
          </w:tcPr>
          <w:p w:rsidR="00502B8B" w:rsidRPr="00A26A20" w:rsidRDefault="00502B8B" w:rsidP="00ED3521">
            <w:pPr>
              <w:pStyle w:val="TableParagraph"/>
              <w:spacing w:before="1"/>
              <w:ind w:left="15"/>
              <w:jc w:val="center"/>
              <w:rPr>
                <w:rFonts w:ascii="Times New Roman" w:hAnsi="Times New Roman" w:cs="Times New Roman"/>
                <w:b/>
                <w:sz w:val="24"/>
                <w:szCs w:val="24"/>
              </w:rPr>
            </w:pPr>
            <w:r w:rsidRPr="00A26A20">
              <w:rPr>
                <w:rFonts w:ascii="Times New Roman" w:hAnsi="Times New Roman" w:cs="Times New Roman"/>
                <w:b/>
                <w:spacing w:val="-4"/>
                <w:sz w:val="24"/>
                <w:szCs w:val="24"/>
              </w:rPr>
              <w:t>2021</w:t>
            </w:r>
          </w:p>
        </w:tc>
        <w:tc>
          <w:tcPr>
            <w:tcW w:w="1754" w:type="dxa"/>
            <w:tcBorders>
              <w:left w:val="single" w:sz="6" w:space="0" w:color="000000"/>
              <w:bottom w:val="single" w:sz="6" w:space="0" w:color="000000"/>
              <w:right w:val="single" w:sz="6" w:space="0" w:color="000000"/>
            </w:tcBorders>
            <w:shd w:val="clear" w:color="auto" w:fill="DAEEF3" w:themeFill="accent5" w:themeFillTint="33"/>
            <w:vAlign w:val="center"/>
          </w:tcPr>
          <w:p w:rsidR="00502B8B" w:rsidRPr="00A26A20" w:rsidRDefault="00502B8B" w:rsidP="00ED3521">
            <w:pPr>
              <w:pStyle w:val="TableParagraph"/>
              <w:spacing w:before="1"/>
              <w:ind w:left="358"/>
              <w:jc w:val="center"/>
              <w:rPr>
                <w:rFonts w:ascii="Times New Roman" w:hAnsi="Times New Roman" w:cs="Times New Roman"/>
                <w:b/>
                <w:sz w:val="24"/>
                <w:szCs w:val="24"/>
              </w:rPr>
            </w:pPr>
            <w:r w:rsidRPr="00A26A20">
              <w:rPr>
                <w:rFonts w:ascii="Times New Roman" w:hAnsi="Times New Roman" w:cs="Times New Roman"/>
                <w:b/>
                <w:spacing w:val="-4"/>
                <w:sz w:val="24"/>
                <w:szCs w:val="24"/>
              </w:rPr>
              <w:t>2022</w:t>
            </w:r>
          </w:p>
        </w:tc>
        <w:tc>
          <w:tcPr>
            <w:tcW w:w="1701" w:type="dxa"/>
            <w:tcBorders>
              <w:left w:val="single" w:sz="6" w:space="0" w:color="000000"/>
              <w:bottom w:val="single" w:sz="6" w:space="0" w:color="000000"/>
              <w:right w:val="single" w:sz="6" w:space="0" w:color="000000"/>
            </w:tcBorders>
            <w:shd w:val="clear" w:color="auto" w:fill="DAEEF3" w:themeFill="accent5" w:themeFillTint="33"/>
            <w:vAlign w:val="center"/>
          </w:tcPr>
          <w:p w:rsidR="00502B8B" w:rsidRPr="00A26A20" w:rsidRDefault="00502B8B" w:rsidP="00ED3521">
            <w:pPr>
              <w:pStyle w:val="TableParagraph"/>
              <w:spacing w:before="1"/>
              <w:ind w:left="340"/>
              <w:jc w:val="center"/>
              <w:rPr>
                <w:rFonts w:ascii="Times New Roman" w:hAnsi="Times New Roman" w:cs="Times New Roman"/>
                <w:b/>
                <w:sz w:val="24"/>
                <w:szCs w:val="24"/>
              </w:rPr>
            </w:pPr>
            <w:r w:rsidRPr="00A26A20">
              <w:rPr>
                <w:rFonts w:ascii="Times New Roman" w:hAnsi="Times New Roman" w:cs="Times New Roman"/>
                <w:b/>
                <w:spacing w:val="-4"/>
                <w:sz w:val="24"/>
                <w:szCs w:val="24"/>
              </w:rPr>
              <w:t>2023</w:t>
            </w:r>
          </w:p>
        </w:tc>
        <w:tc>
          <w:tcPr>
            <w:tcW w:w="1982" w:type="dxa"/>
            <w:tcBorders>
              <w:left w:val="single" w:sz="6" w:space="0" w:color="000000"/>
              <w:bottom w:val="single" w:sz="6" w:space="0" w:color="000000"/>
            </w:tcBorders>
            <w:shd w:val="clear" w:color="auto" w:fill="DAEEF3" w:themeFill="accent5" w:themeFillTint="33"/>
            <w:vAlign w:val="center"/>
          </w:tcPr>
          <w:p w:rsidR="00502B8B" w:rsidRPr="00A26A20" w:rsidRDefault="00502B8B" w:rsidP="00ED3521">
            <w:pPr>
              <w:pStyle w:val="TableParagraph"/>
              <w:spacing w:before="5"/>
              <w:ind w:left="356"/>
              <w:jc w:val="center"/>
              <w:rPr>
                <w:rFonts w:ascii="Times New Roman" w:hAnsi="Times New Roman" w:cs="Times New Roman"/>
                <w:b/>
                <w:sz w:val="24"/>
                <w:szCs w:val="24"/>
              </w:rPr>
            </w:pPr>
            <w:r w:rsidRPr="00A26A20">
              <w:rPr>
                <w:rFonts w:ascii="Times New Roman" w:hAnsi="Times New Roman" w:cs="Times New Roman"/>
                <w:b/>
                <w:spacing w:val="-2"/>
                <w:w w:val="105"/>
                <w:sz w:val="24"/>
                <w:szCs w:val="24"/>
              </w:rPr>
              <w:t>İhtiyaç</w:t>
            </w:r>
          </w:p>
        </w:tc>
      </w:tr>
      <w:tr w:rsidR="00502B8B" w:rsidRPr="00A26A20" w:rsidTr="00ED3521">
        <w:trPr>
          <w:trHeight w:val="439"/>
        </w:trPr>
        <w:tc>
          <w:tcPr>
            <w:tcW w:w="5664" w:type="dxa"/>
            <w:tcBorders>
              <w:top w:val="single" w:sz="6" w:space="0" w:color="000000"/>
              <w:bottom w:val="single" w:sz="6" w:space="0" w:color="000000"/>
              <w:right w:val="single" w:sz="6" w:space="0" w:color="000000"/>
            </w:tcBorders>
            <w:shd w:val="clear" w:color="auto" w:fill="DAEEF3" w:themeFill="accent5" w:themeFillTint="33"/>
            <w:vAlign w:val="center"/>
          </w:tcPr>
          <w:p w:rsidR="00502B8B" w:rsidRPr="00A26A20" w:rsidRDefault="00502B8B" w:rsidP="00ED3521">
            <w:pPr>
              <w:pStyle w:val="TableParagraph"/>
              <w:spacing w:line="234" w:lineRule="exact"/>
              <w:ind w:left="107"/>
              <w:jc w:val="center"/>
              <w:rPr>
                <w:rFonts w:ascii="Times New Roman" w:hAnsi="Times New Roman" w:cs="Times New Roman"/>
                <w:sz w:val="24"/>
                <w:szCs w:val="24"/>
              </w:rPr>
            </w:pPr>
            <w:r>
              <w:rPr>
                <w:rFonts w:ascii="Times New Roman" w:hAnsi="Times New Roman" w:cs="Times New Roman"/>
                <w:spacing w:val="-2"/>
                <w:sz w:val="24"/>
                <w:szCs w:val="24"/>
              </w:rPr>
              <w:t>Bilgisayar</w:t>
            </w:r>
            <w:r w:rsidR="00A42A48">
              <w:rPr>
                <w:rFonts w:ascii="Times New Roman" w:hAnsi="Times New Roman" w:cs="Times New Roman"/>
                <w:spacing w:val="-2"/>
                <w:sz w:val="24"/>
                <w:szCs w:val="24"/>
              </w:rPr>
              <w:t xml:space="preserve">  (İdari Odalar ve Öğretmen Kullanımı )</w:t>
            </w:r>
          </w:p>
        </w:tc>
        <w:tc>
          <w:tcPr>
            <w:tcW w:w="2320" w:type="dxa"/>
            <w:tcBorders>
              <w:top w:val="single" w:sz="6" w:space="0" w:color="000000"/>
              <w:left w:val="single" w:sz="6" w:space="0" w:color="000000"/>
              <w:bottom w:val="single" w:sz="6" w:space="0" w:color="000000"/>
              <w:right w:val="single" w:sz="6" w:space="0" w:color="000000"/>
            </w:tcBorders>
            <w:shd w:val="clear" w:color="auto" w:fill="auto"/>
            <w:vAlign w:val="center"/>
          </w:tcPr>
          <w:p w:rsidR="00502B8B" w:rsidRPr="00A26A20" w:rsidRDefault="00A43236"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3</w:t>
            </w:r>
          </w:p>
        </w:tc>
        <w:tc>
          <w:tcPr>
            <w:tcW w:w="1754" w:type="dxa"/>
            <w:tcBorders>
              <w:top w:val="single" w:sz="6" w:space="0" w:color="000000"/>
              <w:left w:val="single" w:sz="6" w:space="0" w:color="000000"/>
              <w:bottom w:val="single" w:sz="6" w:space="0" w:color="000000"/>
              <w:right w:val="single" w:sz="6" w:space="0" w:color="000000"/>
            </w:tcBorders>
            <w:vAlign w:val="center"/>
          </w:tcPr>
          <w:p w:rsidR="00502B8B" w:rsidRPr="00A26A20" w:rsidRDefault="00A43236"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3</w:t>
            </w:r>
          </w:p>
        </w:tc>
        <w:tc>
          <w:tcPr>
            <w:tcW w:w="17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502B8B" w:rsidRPr="00A26A20" w:rsidRDefault="00A43236"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3</w:t>
            </w:r>
          </w:p>
        </w:tc>
        <w:tc>
          <w:tcPr>
            <w:tcW w:w="1982" w:type="dxa"/>
            <w:tcBorders>
              <w:top w:val="single" w:sz="6" w:space="0" w:color="000000"/>
              <w:left w:val="single" w:sz="6" w:space="0" w:color="000000"/>
              <w:bottom w:val="single" w:sz="6" w:space="0" w:color="000000"/>
            </w:tcBorders>
            <w:vAlign w:val="center"/>
          </w:tcPr>
          <w:p w:rsidR="00502B8B" w:rsidRPr="00A26A20" w:rsidRDefault="00A43236"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1</w:t>
            </w:r>
          </w:p>
        </w:tc>
      </w:tr>
      <w:tr w:rsidR="00A42A48" w:rsidRPr="00A26A20" w:rsidTr="00ED3521">
        <w:trPr>
          <w:trHeight w:val="439"/>
        </w:trPr>
        <w:tc>
          <w:tcPr>
            <w:tcW w:w="5664" w:type="dxa"/>
            <w:tcBorders>
              <w:top w:val="single" w:sz="6" w:space="0" w:color="000000"/>
              <w:bottom w:val="single" w:sz="6" w:space="0" w:color="000000"/>
              <w:right w:val="single" w:sz="6" w:space="0" w:color="000000"/>
            </w:tcBorders>
            <w:shd w:val="clear" w:color="auto" w:fill="DAEEF3" w:themeFill="accent5" w:themeFillTint="33"/>
            <w:vAlign w:val="center"/>
          </w:tcPr>
          <w:p w:rsidR="00A42A48" w:rsidRDefault="00A42A48" w:rsidP="00ED3521">
            <w:pPr>
              <w:pStyle w:val="TableParagraph"/>
              <w:spacing w:line="234" w:lineRule="exact"/>
              <w:ind w:left="107"/>
              <w:jc w:val="center"/>
              <w:rPr>
                <w:rFonts w:ascii="Times New Roman" w:hAnsi="Times New Roman" w:cs="Times New Roman"/>
                <w:spacing w:val="-2"/>
                <w:sz w:val="24"/>
                <w:szCs w:val="24"/>
              </w:rPr>
            </w:pPr>
            <w:r>
              <w:rPr>
                <w:rFonts w:ascii="Times New Roman" w:hAnsi="Times New Roman" w:cs="Times New Roman"/>
                <w:spacing w:val="-2"/>
                <w:sz w:val="24"/>
                <w:szCs w:val="24"/>
              </w:rPr>
              <w:t>Bilgisayar (Sınıflar)</w:t>
            </w:r>
          </w:p>
        </w:tc>
        <w:tc>
          <w:tcPr>
            <w:tcW w:w="2320" w:type="dxa"/>
            <w:tcBorders>
              <w:top w:val="single" w:sz="6" w:space="0" w:color="000000"/>
              <w:left w:val="single" w:sz="6" w:space="0" w:color="000000"/>
              <w:bottom w:val="single" w:sz="6" w:space="0" w:color="000000"/>
              <w:right w:val="single" w:sz="6" w:space="0" w:color="000000"/>
            </w:tcBorders>
            <w:shd w:val="clear" w:color="auto" w:fill="auto"/>
            <w:vAlign w:val="center"/>
          </w:tcPr>
          <w:p w:rsidR="00A42A48" w:rsidRDefault="00A42A48"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5</w:t>
            </w:r>
          </w:p>
        </w:tc>
        <w:tc>
          <w:tcPr>
            <w:tcW w:w="1754" w:type="dxa"/>
            <w:tcBorders>
              <w:top w:val="single" w:sz="6" w:space="0" w:color="000000"/>
              <w:left w:val="single" w:sz="6" w:space="0" w:color="000000"/>
              <w:bottom w:val="single" w:sz="6" w:space="0" w:color="000000"/>
              <w:right w:val="single" w:sz="6" w:space="0" w:color="000000"/>
            </w:tcBorders>
            <w:vAlign w:val="center"/>
          </w:tcPr>
          <w:p w:rsidR="00A42A48" w:rsidRDefault="00A42A48"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5</w:t>
            </w:r>
          </w:p>
        </w:tc>
        <w:tc>
          <w:tcPr>
            <w:tcW w:w="17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A42A48" w:rsidRDefault="00A42A48"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5</w:t>
            </w:r>
          </w:p>
        </w:tc>
        <w:tc>
          <w:tcPr>
            <w:tcW w:w="1982" w:type="dxa"/>
            <w:tcBorders>
              <w:top w:val="single" w:sz="6" w:space="0" w:color="000000"/>
              <w:left w:val="single" w:sz="6" w:space="0" w:color="000000"/>
              <w:bottom w:val="single" w:sz="6" w:space="0" w:color="000000"/>
            </w:tcBorders>
            <w:vAlign w:val="center"/>
          </w:tcPr>
          <w:p w:rsidR="00A42A48" w:rsidRDefault="00A43236" w:rsidP="00ED3521">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r>
    </w:tbl>
    <w:p w:rsidR="00D230D6" w:rsidRDefault="00D230D6" w:rsidP="00D230D6">
      <w:pPr>
        <w:spacing w:before="230" w:after="3"/>
        <w:ind w:firstLine="720"/>
        <w:jc w:val="both"/>
        <w:rPr>
          <w:rFonts w:ascii="Times New Roman" w:hAnsi="Times New Roman"/>
          <w:b/>
          <w:w w:val="105"/>
          <w:szCs w:val="24"/>
        </w:rPr>
      </w:pPr>
    </w:p>
    <w:p w:rsidR="00A72E3A" w:rsidRDefault="00502B8B" w:rsidP="00EB16A7">
      <w:pPr>
        <w:spacing w:before="230" w:after="3"/>
        <w:jc w:val="both"/>
        <w:rPr>
          <w:rFonts w:ascii="Times New Roman" w:hAnsi="Times New Roman"/>
          <w:b/>
          <w:spacing w:val="-2"/>
          <w:w w:val="105"/>
          <w:szCs w:val="24"/>
        </w:rPr>
      </w:pPr>
      <w:r w:rsidRPr="00A26A20">
        <w:rPr>
          <w:rFonts w:ascii="Times New Roman" w:hAnsi="Times New Roman"/>
          <w:b/>
          <w:w w:val="105"/>
          <w:szCs w:val="24"/>
        </w:rPr>
        <w:t>Tablo</w:t>
      </w:r>
      <w:r w:rsidRPr="00A26A20">
        <w:rPr>
          <w:rFonts w:ascii="Times New Roman" w:hAnsi="Times New Roman"/>
          <w:b/>
          <w:spacing w:val="-10"/>
          <w:w w:val="105"/>
          <w:szCs w:val="24"/>
        </w:rPr>
        <w:t xml:space="preserve"> </w:t>
      </w:r>
      <w:r w:rsidRPr="00A26A20">
        <w:rPr>
          <w:rFonts w:ascii="Times New Roman" w:hAnsi="Times New Roman"/>
          <w:b/>
          <w:w w:val="105"/>
          <w:szCs w:val="24"/>
        </w:rPr>
        <w:t>1</w:t>
      </w:r>
      <w:r w:rsidR="00EB16A7">
        <w:rPr>
          <w:rFonts w:ascii="Times New Roman" w:hAnsi="Times New Roman"/>
          <w:b/>
          <w:w w:val="105"/>
          <w:szCs w:val="24"/>
        </w:rPr>
        <w:t>1</w:t>
      </w:r>
      <w:r w:rsidRPr="00A26A20">
        <w:rPr>
          <w:rFonts w:ascii="Times New Roman" w:hAnsi="Times New Roman"/>
          <w:b/>
          <w:w w:val="105"/>
          <w:szCs w:val="24"/>
        </w:rPr>
        <w:t>.</w:t>
      </w:r>
      <w:r w:rsidRPr="00A26A20">
        <w:rPr>
          <w:rFonts w:ascii="Times New Roman" w:hAnsi="Times New Roman"/>
          <w:b/>
          <w:spacing w:val="-12"/>
          <w:w w:val="105"/>
          <w:szCs w:val="24"/>
        </w:rPr>
        <w:t xml:space="preserve"> </w:t>
      </w:r>
      <w:r w:rsidRPr="00A26A20">
        <w:rPr>
          <w:rFonts w:ascii="Times New Roman" w:hAnsi="Times New Roman"/>
          <w:b/>
          <w:w w:val="105"/>
          <w:szCs w:val="24"/>
        </w:rPr>
        <w:t>Fiziki</w:t>
      </w:r>
      <w:r w:rsidRPr="00A26A20">
        <w:rPr>
          <w:rFonts w:ascii="Times New Roman" w:hAnsi="Times New Roman"/>
          <w:b/>
          <w:spacing w:val="-9"/>
          <w:w w:val="105"/>
          <w:szCs w:val="24"/>
        </w:rPr>
        <w:t xml:space="preserve"> </w:t>
      </w:r>
      <w:r w:rsidRPr="00A26A20">
        <w:rPr>
          <w:rFonts w:ascii="Times New Roman" w:hAnsi="Times New Roman"/>
          <w:b/>
          <w:w w:val="105"/>
          <w:szCs w:val="24"/>
        </w:rPr>
        <w:t>Mekân</w:t>
      </w:r>
      <w:r w:rsidRPr="00A26A20">
        <w:rPr>
          <w:rFonts w:ascii="Times New Roman" w:hAnsi="Times New Roman"/>
          <w:b/>
          <w:spacing w:val="-9"/>
          <w:w w:val="105"/>
          <w:szCs w:val="24"/>
        </w:rPr>
        <w:t xml:space="preserve"> </w:t>
      </w:r>
      <w:r w:rsidRPr="00A26A20">
        <w:rPr>
          <w:rFonts w:ascii="Times New Roman" w:hAnsi="Times New Roman"/>
          <w:b/>
          <w:spacing w:val="-2"/>
          <w:w w:val="105"/>
          <w:szCs w:val="24"/>
        </w:rPr>
        <w:t>Durumu</w:t>
      </w:r>
    </w:p>
    <w:tbl>
      <w:tblPr>
        <w:tblStyle w:val="TableNormal"/>
        <w:tblpPr w:leftFromText="141" w:rightFromText="141" w:vertAnchor="text" w:horzAnchor="margin" w:tblpY="149"/>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295"/>
        <w:gridCol w:w="1718"/>
        <w:gridCol w:w="1491"/>
        <w:gridCol w:w="1453"/>
        <w:gridCol w:w="1691"/>
        <w:gridCol w:w="2710"/>
      </w:tblGrid>
      <w:tr w:rsidR="00A72E3A" w:rsidRPr="00A26A20" w:rsidTr="00EB16A7">
        <w:trPr>
          <w:trHeight w:val="273"/>
        </w:trPr>
        <w:tc>
          <w:tcPr>
            <w:tcW w:w="4295" w:type="dxa"/>
            <w:shd w:val="clear" w:color="auto" w:fill="DAEEF3" w:themeFill="accent5" w:themeFillTint="33"/>
            <w:vAlign w:val="center"/>
          </w:tcPr>
          <w:p w:rsidR="00A72E3A" w:rsidRPr="00D230D6" w:rsidRDefault="00A72E3A" w:rsidP="00EB16A7">
            <w:pPr>
              <w:pStyle w:val="TableParagraph"/>
              <w:ind w:left="107"/>
              <w:rPr>
                <w:rFonts w:ascii="Times New Roman" w:hAnsi="Times New Roman" w:cs="Times New Roman"/>
                <w:b/>
                <w:sz w:val="24"/>
                <w:szCs w:val="24"/>
              </w:rPr>
            </w:pPr>
            <w:r w:rsidRPr="00D230D6">
              <w:rPr>
                <w:rFonts w:ascii="Times New Roman" w:hAnsi="Times New Roman" w:cs="Times New Roman"/>
                <w:b/>
                <w:spacing w:val="-5"/>
                <w:sz w:val="24"/>
                <w:szCs w:val="24"/>
              </w:rPr>
              <w:t>Fiziki</w:t>
            </w:r>
            <w:r w:rsidRPr="00D230D6">
              <w:rPr>
                <w:rFonts w:ascii="Times New Roman" w:hAnsi="Times New Roman" w:cs="Times New Roman"/>
                <w:b/>
                <w:spacing w:val="-2"/>
                <w:sz w:val="24"/>
                <w:szCs w:val="24"/>
              </w:rPr>
              <w:t xml:space="preserve"> Mekân</w:t>
            </w:r>
          </w:p>
        </w:tc>
        <w:tc>
          <w:tcPr>
            <w:tcW w:w="1718" w:type="dxa"/>
            <w:shd w:val="clear" w:color="auto" w:fill="DAEEF3" w:themeFill="accent5" w:themeFillTint="33"/>
            <w:vAlign w:val="center"/>
          </w:tcPr>
          <w:p w:rsidR="00A72E3A" w:rsidRPr="00A26A20" w:rsidRDefault="00A72E3A" w:rsidP="00EB16A7">
            <w:pPr>
              <w:pStyle w:val="TableParagraph"/>
              <w:ind w:left="10"/>
              <w:jc w:val="center"/>
              <w:rPr>
                <w:rFonts w:ascii="Times New Roman" w:hAnsi="Times New Roman" w:cs="Times New Roman"/>
                <w:b/>
                <w:sz w:val="24"/>
                <w:szCs w:val="24"/>
              </w:rPr>
            </w:pPr>
            <w:r w:rsidRPr="00A26A20">
              <w:rPr>
                <w:rFonts w:ascii="Times New Roman" w:hAnsi="Times New Roman" w:cs="Times New Roman"/>
                <w:b/>
                <w:spacing w:val="-5"/>
                <w:sz w:val="24"/>
                <w:szCs w:val="24"/>
              </w:rPr>
              <w:t>Var</w:t>
            </w:r>
          </w:p>
        </w:tc>
        <w:tc>
          <w:tcPr>
            <w:tcW w:w="1491" w:type="dxa"/>
            <w:shd w:val="clear" w:color="auto" w:fill="DAEEF3" w:themeFill="accent5" w:themeFillTint="33"/>
            <w:vAlign w:val="center"/>
          </w:tcPr>
          <w:p w:rsidR="00A72E3A" w:rsidRPr="00A26A20" w:rsidRDefault="00A72E3A" w:rsidP="00EB16A7">
            <w:pPr>
              <w:pStyle w:val="TableParagraph"/>
              <w:ind w:left="332"/>
              <w:jc w:val="center"/>
              <w:rPr>
                <w:rFonts w:ascii="Times New Roman" w:hAnsi="Times New Roman" w:cs="Times New Roman"/>
                <w:b/>
                <w:sz w:val="24"/>
                <w:szCs w:val="24"/>
              </w:rPr>
            </w:pPr>
            <w:r w:rsidRPr="00A26A20">
              <w:rPr>
                <w:rFonts w:ascii="Times New Roman" w:hAnsi="Times New Roman" w:cs="Times New Roman"/>
                <w:b/>
                <w:spacing w:val="-5"/>
                <w:sz w:val="24"/>
                <w:szCs w:val="24"/>
              </w:rPr>
              <w:t>Yok</w:t>
            </w:r>
          </w:p>
        </w:tc>
        <w:tc>
          <w:tcPr>
            <w:tcW w:w="1453" w:type="dxa"/>
            <w:shd w:val="clear" w:color="auto" w:fill="DAEEF3" w:themeFill="accent5" w:themeFillTint="33"/>
            <w:vAlign w:val="center"/>
          </w:tcPr>
          <w:p w:rsidR="00A72E3A" w:rsidRPr="00A26A20" w:rsidRDefault="00A72E3A" w:rsidP="00EB16A7">
            <w:pPr>
              <w:pStyle w:val="TableParagraph"/>
              <w:ind w:left="227"/>
              <w:jc w:val="center"/>
              <w:rPr>
                <w:rFonts w:ascii="Times New Roman" w:hAnsi="Times New Roman" w:cs="Times New Roman"/>
                <w:b/>
                <w:sz w:val="24"/>
                <w:szCs w:val="24"/>
              </w:rPr>
            </w:pPr>
            <w:r w:rsidRPr="00A26A20">
              <w:rPr>
                <w:rFonts w:ascii="Times New Roman" w:hAnsi="Times New Roman" w:cs="Times New Roman"/>
                <w:b/>
                <w:spacing w:val="-2"/>
                <w:sz w:val="24"/>
                <w:szCs w:val="24"/>
              </w:rPr>
              <w:t>Adedi</w:t>
            </w:r>
          </w:p>
        </w:tc>
        <w:tc>
          <w:tcPr>
            <w:tcW w:w="1691" w:type="dxa"/>
            <w:shd w:val="clear" w:color="auto" w:fill="DAEEF3" w:themeFill="accent5" w:themeFillTint="33"/>
            <w:vAlign w:val="center"/>
          </w:tcPr>
          <w:p w:rsidR="00A72E3A" w:rsidRPr="00A26A20" w:rsidRDefault="00A72E3A" w:rsidP="00EB16A7">
            <w:pPr>
              <w:pStyle w:val="TableParagraph"/>
              <w:ind w:left="263"/>
              <w:jc w:val="center"/>
              <w:rPr>
                <w:rFonts w:ascii="Times New Roman" w:hAnsi="Times New Roman" w:cs="Times New Roman"/>
                <w:b/>
                <w:sz w:val="24"/>
                <w:szCs w:val="24"/>
              </w:rPr>
            </w:pPr>
            <w:r w:rsidRPr="00A26A20">
              <w:rPr>
                <w:rFonts w:ascii="Times New Roman" w:hAnsi="Times New Roman" w:cs="Times New Roman"/>
                <w:b/>
                <w:spacing w:val="-2"/>
                <w:w w:val="105"/>
                <w:sz w:val="24"/>
                <w:szCs w:val="24"/>
              </w:rPr>
              <w:t>İhtiyaç</w:t>
            </w:r>
          </w:p>
        </w:tc>
        <w:tc>
          <w:tcPr>
            <w:tcW w:w="2710" w:type="dxa"/>
            <w:shd w:val="clear" w:color="auto" w:fill="DAEEF3" w:themeFill="accent5" w:themeFillTint="33"/>
            <w:vAlign w:val="center"/>
          </w:tcPr>
          <w:p w:rsidR="00A72E3A" w:rsidRPr="00A26A20" w:rsidRDefault="00A72E3A" w:rsidP="00EB16A7">
            <w:pPr>
              <w:pStyle w:val="TableParagraph"/>
              <w:ind w:left="203"/>
              <w:jc w:val="center"/>
              <w:rPr>
                <w:rFonts w:ascii="Times New Roman" w:hAnsi="Times New Roman" w:cs="Times New Roman"/>
                <w:b/>
                <w:sz w:val="24"/>
                <w:szCs w:val="24"/>
              </w:rPr>
            </w:pPr>
            <w:r w:rsidRPr="00A26A20">
              <w:rPr>
                <w:rFonts w:ascii="Times New Roman" w:hAnsi="Times New Roman" w:cs="Times New Roman"/>
                <w:b/>
                <w:spacing w:val="-2"/>
                <w:w w:val="105"/>
                <w:sz w:val="24"/>
                <w:szCs w:val="24"/>
              </w:rPr>
              <w:t>Açıklama</w:t>
            </w:r>
          </w:p>
        </w:tc>
      </w:tr>
      <w:tr w:rsidR="00A72E3A" w:rsidRPr="00A26A20" w:rsidTr="00EB16A7">
        <w:trPr>
          <w:trHeight w:val="388"/>
        </w:trPr>
        <w:tc>
          <w:tcPr>
            <w:tcW w:w="4295" w:type="dxa"/>
            <w:shd w:val="clear" w:color="auto" w:fill="DAEEF3" w:themeFill="accent5" w:themeFillTint="33"/>
            <w:vAlign w:val="center"/>
          </w:tcPr>
          <w:p w:rsidR="00A72E3A" w:rsidRPr="00A26A20" w:rsidRDefault="00A72E3A" w:rsidP="00EB16A7">
            <w:pPr>
              <w:pStyle w:val="TableParagraph"/>
              <w:ind w:left="107"/>
              <w:rPr>
                <w:rFonts w:ascii="Times New Roman" w:hAnsi="Times New Roman" w:cs="Times New Roman"/>
                <w:sz w:val="24"/>
                <w:szCs w:val="24"/>
              </w:rPr>
            </w:pPr>
            <w:r w:rsidRPr="00A26A20">
              <w:rPr>
                <w:rFonts w:ascii="Times New Roman" w:hAnsi="Times New Roman" w:cs="Times New Roman"/>
                <w:spacing w:val="-6"/>
                <w:sz w:val="24"/>
                <w:szCs w:val="24"/>
              </w:rPr>
              <w:t>Öğretmen</w:t>
            </w:r>
            <w:r w:rsidRPr="00A26A20">
              <w:rPr>
                <w:rFonts w:ascii="Times New Roman" w:hAnsi="Times New Roman" w:cs="Times New Roman"/>
                <w:spacing w:val="-5"/>
                <w:sz w:val="24"/>
                <w:szCs w:val="24"/>
              </w:rPr>
              <w:t xml:space="preserve"> </w:t>
            </w:r>
            <w:r w:rsidRPr="00A26A20">
              <w:rPr>
                <w:rFonts w:ascii="Times New Roman" w:hAnsi="Times New Roman" w:cs="Times New Roman"/>
                <w:spacing w:val="-6"/>
                <w:sz w:val="24"/>
                <w:szCs w:val="24"/>
              </w:rPr>
              <w:t>Çalışma</w:t>
            </w:r>
            <w:r w:rsidRPr="00A26A20">
              <w:rPr>
                <w:rFonts w:ascii="Times New Roman" w:hAnsi="Times New Roman" w:cs="Times New Roman"/>
                <w:spacing w:val="-4"/>
                <w:sz w:val="24"/>
                <w:szCs w:val="24"/>
              </w:rPr>
              <w:t xml:space="preserve"> </w:t>
            </w:r>
            <w:r w:rsidRPr="00A26A20">
              <w:rPr>
                <w:rFonts w:ascii="Times New Roman" w:hAnsi="Times New Roman" w:cs="Times New Roman"/>
                <w:spacing w:val="-6"/>
                <w:sz w:val="24"/>
                <w:szCs w:val="24"/>
              </w:rPr>
              <w:t>Odası</w:t>
            </w:r>
          </w:p>
        </w:tc>
        <w:tc>
          <w:tcPr>
            <w:tcW w:w="1718"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X</w:t>
            </w:r>
          </w:p>
        </w:tc>
        <w:tc>
          <w:tcPr>
            <w:tcW w:w="1491"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p>
        </w:tc>
        <w:tc>
          <w:tcPr>
            <w:tcW w:w="1453"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1</w:t>
            </w:r>
          </w:p>
        </w:tc>
        <w:tc>
          <w:tcPr>
            <w:tcW w:w="1691"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2710" w:type="dxa"/>
            <w:shd w:val="clear" w:color="auto" w:fill="FFFFFF" w:themeFill="background1"/>
            <w:vAlign w:val="center"/>
          </w:tcPr>
          <w:p w:rsidR="00A72E3A" w:rsidRPr="00A26A20" w:rsidRDefault="00A72E3A" w:rsidP="00EB16A7">
            <w:pPr>
              <w:pStyle w:val="TableParagraph"/>
              <w:jc w:val="center"/>
              <w:rPr>
                <w:rFonts w:ascii="Times New Roman" w:hAnsi="Times New Roman" w:cs="Times New Roman"/>
                <w:sz w:val="24"/>
                <w:szCs w:val="24"/>
              </w:rPr>
            </w:pPr>
          </w:p>
        </w:tc>
      </w:tr>
      <w:tr w:rsidR="00A72E3A" w:rsidRPr="00A26A20" w:rsidTr="00EB16A7">
        <w:trPr>
          <w:trHeight w:val="369"/>
        </w:trPr>
        <w:tc>
          <w:tcPr>
            <w:tcW w:w="4295" w:type="dxa"/>
            <w:shd w:val="clear" w:color="auto" w:fill="DAEEF3" w:themeFill="accent5" w:themeFillTint="33"/>
            <w:vAlign w:val="center"/>
          </w:tcPr>
          <w:p w:rsidR="00A72E3A" w:rsidRPr="00A26A20" w:rsidRDefault="00A72E3A" w:rsidP="00EB16A7">
            <w:pPr>
              <w:pStyle w:val="TableParagraph"/>
              <w:ind w:left="107"/>
              <w:rPr>
                <w:rFonts w:ascii="Times New Roman" w:hAnsi="Times New Roman" w:cs="Times New Roman"/>
                <w:sz w:val="24"/>
                <w:szCs w:val="24"/>
              </w:rPr>
            </w:pPr>
            <w:r w:rsidRPr="00412482">
              <w:rPr>
                <w:rStyle w:val="GvdeMetniChar"/>
              </w:rPr>
              <w:t>Ekipman</w:t>
            </w:r>
            <w:r w:rsidRPr="00A26A20">
              <w:rPr>
                <w:rFonts w:ascii="Times New Roman" w:hAnsi="Times New Roman" w:cs="Times New Roman"/>
                <w:spacing w:val="23"/>
                <w:sz w:val="24"/>
                <w:szCs w:val="24"/>
              </w:rPr>
              <w:t xml:space="preserve"> </w:t>
            </w:r>
            <w:r w:rsidRPr="00A26A20">
              <w:rPr>
                <w:rFonts w:ascii="Times New Roman" w:hAnsi="Times New Roman" w:cs="Times New Roman"/>
                <w:spacing w:val="-2"/>
                <w:sz w:val="24"/>
                <w:szCs w:val="24"/>
              </w:rPr>
              <w:t>Odası</w:t>
            </w:r>
          </w:p>
        </w:tc>
        <w:tc>
          <w:tcPr>
            <w:tcW w:w="1718"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X</w:t>
            </w:r>
          </w:p>
        </w:tc>
        <w:tc>
          <w:tcPr>
            <w:tcW w:w="1491"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p>
        </w:tc>
        <w:tc>
          <w:tcPr>
            <w:tcW w:w="1453" w:type="dxa"/>
            <w:shd w:val="clear" w:color="auto" w:fill="auto"/>
            <w:vAlign w:val="center"/>
          </w:tcPr>
          <w:p w:rsidR="00A72E3A" w:rsidRPr="00A26A20" w:rsidRDefault="0084629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2</w:t>
            </w:r>
          </w:p>
        </w:tc>
        <w:tc>
          <w:tcPr>
            <w:tcW w:w="1691"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2710" w:type="dxa"/>
            <w:shd w:val="clear" w:color="auto" w:fill="FFFFFF" w:themeFill="background1"/>
            <w:vAlign w:val="center"/>
          </w:tcPr>
          <w:p w:rsidR="00A72E3A" w:rsidRPr="00A26A20" w:rsidRDefault="00A72E3A" w:rsidP="00EB16A7">
            <w:pPr>
              <w:pStyle w:val="TableParagraph"/>
              <w:jc w:val="center"/>
              <w:rPr>
                <w:rFonts w:ascii="Times New Roman" w:hAnsi="Times New Roman" w:cs="Times New Roman"/>
                <w:sz w:val="24"/>
                <w:szCs w:val="24"/>
              </w:rPr>
            </w:pPr>
          </w:p>
        </w:tc>
      </w:tr>
      <w:tr w:rsidR="00A72E3A" w:rsidRPr="00A26A20" w:rsidTr="00EB16A7">
        <w:trPr>
          <w:trHeight w:val="364"/>
        </w:trPr>
        <w:tc>
          <w:tcPr>
            <w:tcW w:w="4295" w:type="dxa"/>
            <w:shd w:val="clear" w:color="auto" w:fill="DAEEF3" w:themeFill="accent5" w:themeFillTint="33"/>
            <w:vAlign w:val="center"/>
          </w:tcPr>
          <w:p w:rsidR="00A72E3A" w:rsidRPr="00A26A20" w:rsidRDefault="00A72E3A" w:rsidP="00EB16A7">
            <w:pPr>
              <w:pStyle w:val="TableParagraph"/>
              <w:ind w:left="107"/>
              <w:rPr>
                <w:rFonts w:ascii="Times New Roman" w:hAnsi="Times New Roman" w:cs="Times New Roman"/>
                <w:sz w:val="24"/>
                <w:szCs w:val="24"/>
              </w:rPr>
            </w:pPr>
            <w:r w:rsidRPr="00A26A20">
              <w:rPr>
                <w:rFonts w:ascii="Times New Roman" w:hAnsi="Times New Roman" w:cs="Times New Roman"/>
                <w:spacing w:val="-2"/>
                <w:sz w:val="24"/>
                <w:szCs w:val="24"/>
              </w:rPr>
              <w:t>Kütüphane</w:t>
            </w:r>
          </w:p>
        </w:tc>
        <w:tc>
          <w:tcPr>
            <w:tcW w:w="1718"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X</w:t>
            </w:r>
          </w:p>
        </w:tc>
        <w:tc>
          <w:tcPr>
            <w:tcW w:w="1491"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p>
        </w:tc>
        <w:tc>
          <w:tcPr>
            <w:tcW w:w="1453"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1</w:t>
            </w:r>
          </w:p>
        </w:tc>
        <w:tc>
          <w:tcPr>
            <w:tcW w:w="1691"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2710" w:type="dxa"/>
            <w:shd w:val="clear" w:color="auto" w:fill="FFFFFF" w:themeFill="background1"/>
            <w:vAlign w:val="center"/>
          </w:tcPr>
          <w:p w:rsidR="00A72E3A" w:rsidRPr="00A26A20" w:rsidRDefault="00A72E3A" w:rsidP="00EB16A7">
            <w:pPr>
              <w:pStyle w:val="TableParagraph"/>
              <w:jc w:val="center"/>
              <w:rPr>
                <w:rFonts w:ascii="Times New Roman" w:hAnsi="Times New Roman" w:cs="Times New Roman"/>
                <w:sz w:val="24"/>
                <w:szCs w:val="24"/>
              </w:rPr>
            </w:pPr>
          </w:p>
        </w:tc>
      </w:tr>
      <w:tr w:rsidR="00A72E3A" w:rsidRPr="00A26A20" w:rsidTr="00EB16A7">
        <w:trPr>
          <w:trHeight w:val="369"/>
        </w:trPr>
        <w:tc>
          <w:tcPr>
            <w:tcW w:w="4295" w:type="dxa"/>
            <w:shd w:val="clear" w:color="auto" w:fill="DAEEF3" w:themeFill="accent5" w:themeFillTint="33"/>
            <w:vAlign w:val="center"/>
          </w:tcPr>
          <w:p w:rsidR="00A72E3A" w:rsidRPr="00412482" w:rsidRDefault="00A72E3A" w:rsidP="00EB16A7">
            <w:pPr>
              <w:pStyle w:val="GvdeMetni"/>
              <w:rPr>
                <w:rFonts w:ascii="Times New Roman" w:hAnsi="Times New Roman" w:cs="Times New Roman"/>
              </w:rPr>
            </w:pPr>
            <w:r>
              <w:rPr>
                <w:rFonts w:ascii="Times New Roman" w:hAnsi="Times New Roman" w:cs="Times New Roman"/>
              </w:rPr>
              <w:t xml:space="preserve">  </w:t>
            </w:r>
            <w:r w:rsidRPr="00412482">
              <w:rPr>
                <w:rFonts w:ascii="Times New Roman" w:hAnsi="Times New Roman" w:cs="Times New Roman"/>
              </w:rPr>
              <w:t>Rehberlik</w:t>
            </w:r>
            <w:r w:rsidRPr="00412482">
              <w:rPr>
                <w:rFonts w:ascii="Times New Roman" w:hAnsi="Times New Roman" w:cs="Times New Roman"/>
                <w:spacing w:val="1"/>
              </w:rPr>
              <w:t xml:space="preserve"> </w:t>
            </w:r>
            <w:r w:rsidRPr="00412482">
              <w:rPr>
                <w:rFonts w:ascii="Times New Roman" w:hAnsi="Times New Roman" w:cs="Times New Roman"/>
                <w:spacing w:val="-2"/>
              </w:rPr>
              <w:t>Servisi</w:t>
            </w:r>
          </w:p>
        </w:tc>
        <w:tc>
          <w:tcPr>
            <w:tcW w:w="1718" w:type="dxa"/>
            <w:shd w:val="clear" w:color="auto" w:fill="auto"/>
            <w:vAlign w:val="center"/>
          </w:tcPr>
          <w:p w:rsidR="00A72E3A" w:rsidRPr="00A26A20" w:rsidRDefault="00ED3521"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X</w:t>
            </w:r>
          </w:p>
        </w:tc>
        <w:tc>
          <w:tcPr>
            <w:tcW w:w="1491"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p>
        </w:tc>
        <w:tc>
          <w:tcPr>
            <w:tcW w:w="1453"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1</w:t>
            </w:r>
          </w:p>
        </w:tc>
        <w:tc>
          <w:tcPr>
            <w:tcW w:w="1691"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2710" w:type="dxa"/>
            <w:shd w:val="clear" w:color="auto" w:fill="FFFFFF" w:themeFill="background1"/>
            <w:vAlign w:val="center"/>
          </w:tcPr>
          <w:p w:rsidR="00A72E3A" w:rsidRPr="00A26A20" w:rsidRDefault="00A72E3A" w:rsidP="00EB16A7">
            <w:pPr>
              <w:pStyle w:val="TableParagraph"/>
              <w:jc w:val="center"/>
              <w:rPr>
                <w:rFonts w:ascii="Times New Roman" w:hAnsi="Times New Roman" w:cs="Times New Roman"/>
                <w:sz w:val="24"/>
                <w:szCs w:val="24"/>
              </w:rPr>
            </w:pPr>
          </w:p>
        </w:tc>
      </w:tr>
      <w:tr w:rsidR="00A72E3A" w:rsidRPr="00A26A20" w:rsidTr="00EB16A7">
        <w:trPr>
          <w:trHeight w:val="463"/>
        </w:trPr>
        <w:tc>
          <w:tcPr>
            <w:tcW w:w="4295" w:type="dxa"/>
            <w:shd w:val="clear" w:color="auto" w:fill="DAEEF3" w:themeFill="accent5" w:themeFillTint="33"/>
            <w:vAlign w:val="center"/>
          </w:tcPr>
          <w:p w:rsidR="00A72E3A" w:rsidRPr="00A26A20" w:rsidRDefault="00A72E3A" w:rsidP="00EB16A7">
            <w:pPr>
              <w:pStyle w:val="TableParagraph"/>
              <w:ind w:left="107"/>
              <w:rPr>
                <w:rFonts w:ascii="Times New Roman" w:hAnsi="Times New Roman" w:cs="Times New Roman"/>
                <w:sz w:val="24"/>
                <w:szCs w:val="24"/>
              </w:rPr>
            </w:pPr>
            <w:r w:rsidRPr="00A26A20">
              <w:rPr>
                <w:rFonts w:ascii="Times New Roman" w:hAnsi="Times New Roman" w:cs="Times New Roman"/>
                <w:spacing w:val="-8"/>
                <w:sz w:val="24"/>
                <w:szCs w:val="24"/>
              </w:rPr>
              <w:t>Resim</w:t>
            </w:r>
            <w:r w:rsidRPr="00A26A20">
              <w:rPr>
                <w:rFonts w:ascii="Times New Roman" w:hAnsi="Times New Roman" w:cs="Times New Roman"/>
                <w:spacing w:val="3"/>
                <w:sz w:val="24"/>
                <w:szCs w:val="24"/>
              </w:rPr>
              <w:t xml:space="preserve"> </w:t>
            </w:r>
            <w:r w:rsidRPr="00A26A20">
              <w:rPr>
                <w:rFonts w:ascii="Times New Roman" w:hAnsi="Times New Roman" w:cs="Times New Roman"/>
                <w:spacing w:val="-2"/>
                <w:sz w:val="24"/>
                <w:szCs w:val="24"/>
              </w:rPr>
              <w:t>Odası</w:t>
            </w:r>
          </w:p>
        </w:tc>
        <w:tc>
          <w:tcPr>
            <w:tcW w:w="1718"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p>
        </w:tc>
        <w:tc>
          <w:tcPr>
            <w:tcW w:w="1491" w:type="dxa"/>
            <w:shd w:val="clear" w:color="auto" w:fill="auto"/>
            <w:vAlign w:val="center"/>
          </w:tcPr>
          <w:p w:rsidR="00A72E3A" w:rsidRPr="00A26A20" w:rsidRDefault="0084629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X</w:t>
            </w:r>
          </w:p>
        </w:tc>
        <w:tc>
          <w:tcPr>
            <w:tcW w:w="1453" w:type="dxa"/>
            <w:shd w:val="clear" w:color="auto" w:fill="auto"/>
            <w:vAlign w:val="center"/>
          </w:tcPr>
          <w:p w:rsidR="00A72E3A" w:rsidRPr="00A26A20" w:rsidRDefault="0084629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1691" w:type="dxa"/>
            <w:shd w:val="clear" w:color="auto" w:fill="auto"/>
            <w:vAlign w:val="center"/>
          </w:tcPr>
          <w:p w:rsidR="00A72E3A" w:rsidRPr="00A26A20" w:rsidRDefault="0084629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1</w:t>
            </w:r>
          </w:p>
        </w:tc>
        <w:tc>
          <w:tcPr>
            <w:tcW w:w="2710" w:type="dxa"/>
            <w:shd w:val="clear" w:color="auto" w:fill="FFFFFF" w:themeFill="background1"/>
            <w:vAlign w:val="center"/>
          </w:tcPr>
          <w:p w:rsidR="00A72E3A" w:rsidRPr="00A26A20" w:rsidRDefault="00A72E3A" w:rsidP="00EB16A7">
            <w:pPr>
              <w:pStyle w:val="TableParagraph"/>
              <w:jc w:val="center"/>
              <w:rPr>
                <w:rFonts w:ascii="Times New Roman" w:hAnsi="Times New Roman" w:cs="Times New Roman"/>
                <w:sz w:val="24"/>
                <w:szCs w:val="24"/>
              </w:rPr>
            </w:pPr>
          </w:p>
        </w:tc>
      </w:tr>
      <w:tr w:rsidR="00A72E3A" w:rsidRPr="00A26A20" w:rsidTr="00EB16A7">
        <w:trPr>
          <w:trHeight w:val="382"/>
        </w:trPr>
        <w:tc>
          <w:tcPr>
            <w:tcW w:w="4295" w:type="dxa"/>
            <w:shd w:val="clear" w:color="auto" w:fill="DAEEF3" w:themeFill="accent5" w:themeFillTint="33"/>
            <w:vAlign w:val="center"/>
          </w:tcPr>
          <w:p w:rsidR="00A72E3A" w:rsidRPr="00A26A20" w:rsidRDefault="00A72E3A" w:rsidP="00EB16A7">
            <w:pPr>
              <w:pStyle w:val="TableParagraph"/>
              <w:ind w:left="107"/>
              <w:rPr>
                <w:rFonts w:ascii="Times New Roman" w:hAnsi="Times New Roman" w:cs="Times New Roman"/>
                <w:sz w:val="24"/>
                <w:szCs w:val="24"/>
              </w:rPr>
            </w:pPr>
            <w:r w:rsidRPr="00A26A20">
              <w:rPr>
                <w:rFonts w:ascii="Times New Roman" w:hAnsi="Times New Roman" w:cs="Times New Roman"/>
                <w:spacing w:val="-7"/>
                <w:sz w:val="24"/>
                <w:szCs w:val="24"/>
              </w:rPr>
              <w:t>Müzik</w:t>
            </w:r>
            <w:r w:rsidRPr="00A26A20">
              <w:rPr>
                <w:rFonts w:ascii="Times New Roman" w:hAnsi="Times New Roman" w:cs="Times New Roman"/>
                <w:spacing w:val="-5"/>
                <w:sz w:val="24"/>
                <w:szCs w:val="24"/>
              </w:rPr>
              <w:t xml:space="preserve"> </w:t>
            </w:r>
            <w:r w:rsidRPr="00A26A20">
              <w:rPr>
                <w:rFonts w:ascii="Times New Roman" w:hAnsi="Times New Roman" w:cs="Times New Roman"/>
                <w:spacing w:val="-2"/>
                <w:sz w:val="24"/>
                <w:szCs w:val="24"/>
              </w:rPr>
              <w:t>Odası</w:t>
            </w:r>
          </w:p>
        </w:tc>
        <w:tc>
          <w:tcPr>
            <w:tcW w:w="1718"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X</w:t>
            </w:r>
          </w:p>
        </w:tc>
        <w:tc>
          <w:tcPr>
            <w:tcW w:w="1491"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p>
        </w:tc>
        <w:tc>
          <w:tcPr>
            <w:tcW w:w="1453"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1</w:t>
            </w:r>
          </w:p>
        </w:tc>
        <w:tc>
          <w:tcPr>
            <w:tcW w:w="1691" w:type="dxa"/>
            <w:shd w:val="clear" w:color="auto" w:fill="auto"/>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2710" w:type="dxa"/>
            <w:shd w:val="clear" w:color="auto" w:fill="FFFFFF" w:themeFill="background1"/>
            <w:vAlign w:val="center"/>
          </w:tcPr>
          <w:p w:rsidR="00A72E3A" w:rsidRPr="00A26A20" w:rsidRDefault="00A72E3A" w:rsidP="00EB16A7">
            <w:pPr>
              <w:pStyle w:val="TableParagraph"/>
              <w:jc w:val="center"/>
              <w:rPr>
                <w:rFonts w:ascii="Times New Roman" w:hAnsi="Times New Roman" w:cs="Times New Roman"/>
                <w:sz w:val="24"/>
                <w:szCs w:val="24"/>
              </w:rPr>
            </w:pPr>
          </w:p>
        </w:tc>
      </w:tr>
      <w:tr w:rsidR="00A72E3A" w:rsidRPr="00A26A20" w:rsidTr="00EB16A7">
        <w:trPr>
          <w:trHeight w:val="369"/>
        </w:trPr>
        <w:tc>
          <w:tcPr>
            <w:tcW w:w="4295" w:type="dxa"/>
            <w:shd w:val="clear" w:color="auto" w:fill="E2EFD9"/>
            <w:vAlign w:val="center"/>
          </w:tcPr>
          <w:p w:rsidR="00A72E3A" w:rsidRPr="00A26A20" w:rsidRDefault="00A72E3A" w:rsidP="00EB16A7">
            <w:pPr>
              <w:pStyle w:val="TableParagraph"/>
              <w:ind w:left="107"/>
              <w:rPr>
                <w:rFonts w:ascii="Times New Roman" w:hAnsi="Times New Roman" w:cs="Times New Roman"/>
                <w:sz w:val="24"/>
                <w:szCs w:val="24"/>
              </w:rPr>
            </w:pPr>
            <w:r w:rsidRPr="00A26A20">
              <w:rPr>
                <w:rFonts w:ascii="Times New Roman" w:hAnsi="Times New Roman" w:cs="Times New Roman"/>
                <w:spacing w:val="-8"/>
                <w:sz w:val="24"/>
                <w:szCs w:val="24"/>
              </w:rPr>
              <w:t>Çok</w:t>
            </w:r>
            <w:r w:rsidRPr="00A26A20">
              <w:rPr>
                <w:rFonts w:ascii="Times New Roman" w:hAnsi="Times New Roman" w:cs="Times New Roman"/>
                <w:spacing w:val="3"/>
                <w:sz w:val="24"/>
                <w:szCs w:val="24"/>
              </w:rPr>
              <w:t xml:space="preserve"> </w:t>
            </w:r>
            <w:r w:rsidRPr="00A26A20">
              <w:rPr>
                <w:rFonts w:ascii="Times New Roman" w:hAnsi="Times New Roman" w:cs="Times New Roman"/>
                <w:spacing w:val="-8"/>
                <w:sz w:val="24"/>
                <w:szCs w:val="24"/>
              </w:rPr>
              <w:t>Amaçlı</w:t>
            </w:r>
            <w:r w:rsidRPr="00A26A20">
              <w:rPr>
                <w:rFonts w:ascii="Times New Roman" w:hAnsi="Times New Roman" w:cs="Times New Roman"/>
                <w:spacing w:val="1"/>
                <w:sz w:val="24"/>
                <w:szCs w:val="24"/>
              </w:rPr>
              <w:t xml:space="preserve"> </w:t>
            </w:r>
            <w:r w:rsidRPr="00A26A20">
              <w:rPr>
                <w:rFonts w:ascii="Times New Roman" w:hAnsi="Times New Roman" w:cs="Times New Roman"/>
                <w:spacing w:val="-8"/>
                <w:sz w:val="24"/>
                <w:szCs w:val="24"/>
              </w:rPr>
              <w:t>Salon</w:t>
            </w:r>
          </w:p>
        </w:tc>
        <w:tc>
          <w:tcPr>
            <w:tcW w:w="1718" w:type="dxa"/>
            <w:shd w:val="clear" w:color="auto" w:fill="E2EFD9"/>
            <w:vAlign w:val="center"/>
          </w:tcPr>
          <w:p w:rsidR="00A72E3A" w:rsidRPr="00A26A20" w:rsidRDefault="00A72E3A" w:rsidP="00EB16A7">
            <w:pPr>
              <w:pStyle w:val="TableParagraph"/>
              <w:jc w:val="center"/>
              <w:rPr>
                <w:rFonts w:ascii="Times New Roman" w:hAnsi="Times New Roman" w:cs="Times New Roman"/>
                <w:sz w:val="24"/>
                <w:szCs w:val="24"/>
              </w:rPr>
            </w:pPr>
          </w:p>
        </w:tc>
        <w:tc>
          <w:tcPr>
            <w:tcW w:w="1491" w:type="dxa"/>
            <w:shd w:val="clear" w:color="auto" w:fill="E2EFD9"/>
            <w:vAlign w:val="center"/>
          </w:tcPr>
          <w:p w:rsidR="00A72E3A" w:rsidRPr="00A26A20" w:rsidRDefault="00ED3521"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X</w:t>
            </w:r>
          </w:p>
        </w:tc>
        <w:tc>
          <w:tcPr>
            <w:tcW w:w="1453" w:type="dxa"/>
            <w:shd w:val="clear" w:color="auto" w:fill="E2EFD9"/>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1691" w:type="dxa"/>
            <w:shd w:val="clear" w:color="auto" w:fill="E2EFD9"/>
            <w:vAlign w:val="center"/>
          </w:tcPr>
          <w:p w:rsidR="00A72E3A" w:rsidRPr="00A26A20" w:rsidRDefault="00A72E3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1</w:t>
            </w:r>
          </w:p>
        </w:tc>
        <w:tc>
          <w:tcPr>
            <w:tcW w:w="2710" w:type="dxa"/>
            <w:shd w:val="clear" w:color="auto" w:fill="E2EFD9"/>
            <w:vAlign w:val="center"/>
          </w:tcPr>
          <w:p w:rsidR="00A72E3A" w:rsidRPr="00A26A20" w:rsidRDefault="00A72E3A" w:rsidP="00EB16A7">
            <w:pPr>
              <w:pStyle w:val="TableParagraph"/>
              <w:jc w:val="center"/>
              <w:rPr>
                <w:rFonts w:ascii="Times New Roman" w:hAnsi="Times New Roman" w:cs="Times New Roman"/>
                <w:sz w:val="24"/>
                <w:szCs w:val="24"/>
              </w:rPr>
            </w:pPr>
          </w:p>
        </w:tc>
      </w:tr>
      <w:tr w:rsidR="00A72E3A" w:rsidRPr="00A26A20" w:rsidTr="00EB16A7">
        <w:trPr>
          <w:trHeight w:val="301"/>
        </w:trPr>
        <w:tc>
          <w:tcPr>
            <w:tcW w:w="4295" w:type="dxa"/>
            <w:vAlign w:val="center"/>
          </w:tcPr>
          <w:p w:rsidR="00A72E3A" w:rsidRPr="00A26A20" w:rsidRDefault="00A72E3A" w:rsidP="00EB16A7">
            <w:pPr>
              <w:pStyle w:val="TableParagraph"/>
              <w:ind w:left="107"/>
              <w:rPr>
                <w:rFonts w:ascii="Times New Roman" w:hAnsi="Times New Roman" w:cs="Times New Roman"/>
                <w:sz w:val="24"/>
                <w:szCs w:val="24"/>
              </w:rPr>
            </w:pPr>
            <w:r w:rsidRPr="00A26A20">
              <w:rPr>
                <w:rFonts w:ascii="Times New Roman" w:hAnsi="Times New Roman" w:cs="Times New Roman"/>
                <w:spacing w:val="-5"/>
                <w:sz w:val="24"/>
                <w:szCs w:val="24"/>
              </w:rPr>
              <w:t>Spor</w:t>
            </w:r>
            <w:r w:rsidRPr="00A26A20">
              <w:rPr>
                <w:rFonts w:ascii="Times New Roman" w:hAnsi="Times New Roman" w:cs="Times New Roman"/>
                <w:spacing w:val="-8"/>
                <w:sz w:val="24"/>
                <w:szCs w:val="24"/>
              </w:rPr>
              <w:t xml:space="preserve"> </w:t>
            </w:r>
            <w:r w:rsidRPr="00A26A20">
              <w:rPr>
                <w:rFonts w:ascii="Times New Roman" w:hAnsi="Times New Roman" w:cs="Times New Roman"/>
                <w:spacing w:val="-2"/>
                <w:sz w:val="24"/>
                <w:szCs w:val="24"/>
              </w:rPr>
              <w:t>Salonu</w:t>
            </w:r>
          </w:p>
        </w:tc>
        <w:tc>
          <w:tcPr>
            <w:tcW w:w="1718" w:type="dxa"/>
            <w:vAlign w:val="center"/>
          </w:tcPr>
          <w:p w:rsidR="00A72E3A" w:rsidRPr="00A26A20" w:rsidRDefault="00A72E3A" w:rsidP="00EB16A7">
            <w:pPr>
              <w:pStyle w:val="TableParagraph"/>
              <w:jc w:val="center"/>
              <w:rPr>
                <w:rFonts w:ascii="Times New Roman" w:hAnsi="Times New Roman" w:cs="Times New Roman"/>
                <w:sz w:val="24"/>
                <w:szCs w:val="24"/>
              </w:rPr>
            </w:pPr>
          </w:p>
        </w:tc>
        <w:tc>
          <w:tcPr>
            <w:tcW w:w="1491" w:type="dxa"/>
            <w:vAlign w:val="center"/>
          </w:tcPr>
          <w:p w:rsidR="00A72E3A" w:rsidRPr="00A26A20" w:rsidRDefault="0084629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X</w:t>
            </w:r>
          </w:p>
        </w:tc>
        <w:tc>
          <w:tcPr>
            <w:tcW w:w="1453" w:type="dxa"/>
            <w:vAlign w:val="center"/>
          </w:tcPr>
          <w:p w:rsidR="00A72E3A" w:rsidRPr="00A26A20" w:rsidRDefault="0084629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0</w:t>
            </w:r>
          </w:p>
        </w:tc>
        <w:tc>
          <w:tcPr>
            <w:tcW w:w="1691" w:type="dxa"/>
            <w:vAlign w:val="center"/>
          </w:tcPr>
          <w:p w:rsidR="00A72E3A" w:rsidRPr="00A26A20" w:rsidRDefault="0084629A" w:rsidP="00EB16A7">
            <w:pPr>
              <w:pStyle w:val="TableParagraph"/>
              <w:jc w:val="center"/>
              <w:rPr>
                <w:rFonts w:ascii="Times New Roman" w:hAnsi="Times New Roman" w:cs="Times New Roman"/>
                <w:sz w:val="24"/>
                <w:szCs w:val="24"/>
              </w:rPr>
            </w:pPr>
            <w:r>
              <w:rPr>
                <w:rFonts w:ascii="Times New Roman" w:hAnsi="Times New Roman" w:cs="Times New Roman"/>
                <w:sz w:val="24"/>
                <w:szCs w:val="24"/>
              </w:rPr>
              <w:t>1</w:t>
            </w:r>
          </w:p>
        </w:tc>
        <w:tc>
          <w:tcPr>
            <w:tcW w:w="2710" w:type="dxa"/>
            <w:vAlign w:val="center"/>
          </w:tcPr>
          <w:p w:rsidR="00A72E3A" w:rsidRPr="00A26A20" w:rsidRDefault="00A72E3A" w:rsidP="00EB16A7">
            <w:pPr>
              <w:pStyle w:val="TableParagraph"/>
              <w:jc w:val="center"/>
              <w:rPr>
                <w:rFonts w:ascii="Times New Roman" w:hAnsi="Times New Roman" w:cs="Times New Roman"/>
                <w:sz w:val="24"/>
                <w:szCs w:val="24"/>
              </w:rPr>
            </w:pPr>
          </w:p>
        </w:tc>
      </w:tr>
    </w:tbl>
    <w:p w:rsidR="00D230D6" w:rsidRPr="00D230D6" w:rsidRDefault="00D230D6" w:rsidP="00D230D6">
      <w:pPr>
        <w:spacing w:after="3"/>
        <w:ind w:firstLine="720"/>
        <w:jc w:val="both"/>
        <w:rPr>
          <w:rFonts w:ascii="Times New Roman" w:hAnsi="Times New Roman"/>
          <w:b/>
          <w:spacing w:val="-2"/>
          <w:w w:val="105"/>
          <w:sz w:val="2"/>
          <w:szCs w:val="24"/>
        </w:rPr>
      </w:pPr>
    </w:p>
    <w:p w:rsidR="00D230D6" w:rsidRDefault="00D230D6" w:rsidP="00D230D6">
      <w:pPr>
        <w:pStyle w:val="Balk41"/>
        <w:tabs>
          <w:tab w:val="left" w:pos="1709"/>
        </w:tabs>
        <w:spacing w:before="82"/>
        <w:ind w:firstLine="0"/>
      </w:pPr>
    </w:p>
    <w:p w:rsidR="00A72E3A" w:rsidRDefault="00A72E3A" w:rsidP="00A72E3A">
      <w:pPr>
        <w:pStyle w:val="Balk41"/>
        <w:tabs>
          <w:tab w:val="left" w:pos="1709"/>
        </w:tabs>
        <w:spacing w:before="82" w:after="240"/>
        <w:ind w:firstLine="0"/>
      </w:pPr>
    </w:p>
    <w:p w:rsidR="00A72E3A" w:rsidRDefault="00A72E3A" w:rsidP="00A72E3A">
      <w:pPr>
        <w:pStyle w:val="Balk41"/>
        <w:tabs>
          <w:tab w:val="left" w:pos="1709"/>
        </w:tabs>
        <w:spacing w:before="82" w:after="240"/>
        <w:ind w:firstLine="0"/>
      </w:pPr>
    </w:p>
    <w:p w:rsidR="00A72E3A" w:rsidRDefault="00A72E3A" w:rsidP="00A72E3A">
      <w:pPr>
        <w:pStyle w:val="Balk41"/>
        <w:tabs>
          <w:tab w:val="left" w:pos="1709"/>
        </w:tabs>
        <w:spacing w:before="82" w:after="240"/>
        <w:ind w:firstLine="0"/>
      </w:pPr>
    </w:p>
    <w:p w:rsidR="00A72E3A" w:rsidRDefault="00A72E3A" w:rsidP="00A72E3A">
      <w:pPr>
        <w:pStyle w:val="Balk41"/>
        <w:tabs>
          <w:tab w:val="left" w:pos="1709"/>
        </w:tabs>
        <w:spacing w:before="82" w:after="240"/>
        <w:ind w:firstLine="0"/>
      </w:pPr>
    </w:p>
    <w:p w:rsidR="00A72E3A" w:rsidRDefault="00A72E3A" w:rsidP="00A72E3A">
      <w:pPr>
        <w:pStyle w:val="Balk41"/>
        <w:tabs>
          <w:tab w:val="left" w:pos="1709"/>
        </w:tabs>
        <w:spacing w:before="82" w:after="240"/>
        <w:ind w:firstLine="0"/>
      </w:pPr>
    </w:p>
    <w:p w:rsidR="00EB16A7" w:rsidRPr="00EB16A7" w:rsidRDefault="00EB16A7" w:rsidP="00A72E3A">
      <w:pPr>
        <w:pStyle w:val="Balk41"/>
        <w:tabs>
          <w:tab w:val="left" w:pos="1709"/>
        </w:tabs>
        <w:spacing w:before="82" w:after="240"/>
        <w:ind w:firstLine="0"/>
        <w:rPr>
          <w:sz w:val="18"/>
        </w:rPr>
      </w:pPr>
    </w:p>
    <w:p w:rsidR="00B322CE" w:rsidRDefault="00B322CE" w:rsidP="00B322CE">
      <w:pPr>
        <w:pStyle w:val="Balk41"/>
        <w:tabs>
          <w:tab w:val="left" w:pos="1709"/>
        </w:tabs>
        <w:spacing w:before="82"/>
        <w:ind w:left="851" w:firstLine="0"/>
        <w:rPr>
          <w:color w:val="FF0000"/>
          <w:szCs w:val="32"/>
        </w:rPr>
      </w:pPr>
    </w:p>
    <w:p w:rsidR="006D5375" w:rsidRPr="00394D43" w:rsidRDefault="00D17F07" w:rsidP="00EB16A7">
      <w:pPr>
        <w:pStyle w:val="Balk41"/>
        <w:numPr>
          <w:ilvl w:val="2"/>
          <w:numId w:val="35"/>
        </w:numPr>
        <w:tabs>
          <w:tab w:val="left" w:pos="1709"/>
        </w:tabs>
        <w:spacing w:before="82"/>
        <w:ind w:left="0" w:firstLine="851"/>
        <w:rPr>
          <w:color w:val="FF0000"/>
          <w:szCs w:val="32"/>
        </w:rPr>
      </w:pPr>
      <w:r w:rsidRPr="00394D43">
        <w:rPr>
          <w:color w:val="FF0000"/>
          <w:szCs w:val="32"/>
        </w:rPr>
        <w:t>Mali</w:t>
      </w:r>
      <w:r w:rsidRPr="00394D43">
        <w:rPr>
          <w:color w:val="FF0000"/>
          <w:spacing w:val="-13"/>
          <w:szCs w:val="32"/>
        </w:rPr>
        <w:t xml:space="preserve"> </w:t>
      </w:r>
      <w:r w:rsidRPr="00394D43">
        <w:rPr>
          <w:color w:val="FF0000"/>
          <w:spacing w:val="-2"/>
          <w:szCs w:val="32"/>
        </w:rPr>
        <w:t>Kaynaklar</w:t>
      </w:r>
    </w:p>
    <w:p w:rsidR="00A72E3A" w:rsidRDefault="00D17F07" w:rsidP="00EB16A7">
      <w:pPr>
        <w:pStyle w:val="GvdeMetni"/>
        <w:spacing w:before="2" w:line="276" w:lineRule="auto"/>
        <w:ind w:left="142" w:right="210" w:firstLine="709"/>
        <w:jc w:val="both"/>
      </w:pPr>
      <w:r>
        <w:t>Kurumun mali kaynakları, bütçe büyüklüğü, döner sermaye, okul</w:t>
      </w:r>
      <w:r>
        <w:rPr>
          <w:rFonts w:ascii="Caladea" w:hAnsi="Caladea"/>
        </w:rPr>
        <w:t>-</w:t>
      </w:r>
      <w:r>
        <w:t>aile birliği gelirleri, kantin vb. gelirler ve harcama kalemleri ortaya konulur.</w:t>
      </w:r>
      <w:r>
        <w:rPr>
          <w:spacing w:val="40"/>
        </w:rPr>
        <w:t xml:space="preserve"> </w:t>
      </w:r>
      <w:r>
        <w:t>Bütçe işlemlerinin kim tarafından yürütüldüğü belirtilir. Enflasyon oranı da dikkate alınarak plan dönemi boyunca</w:t>
      </w:r>
      <w:r>
        <w:rPr>
          <w:spacing w:val="-9"/>
        </w:rPr>
        <w:t xml:space="preserve"> </w:t>
      </w:r>
      <w:r>
        <w:t>gerçekleşecek</w:t>
      </w:r>
      <w:r>
        <w:rPr>
          <w:spacing w:val="-8"/>
        </w:rPr>
        <w:t xml:space="preserve"> </w:t>
      </w:r>
      <w:r>
        <w:t>kaynak</w:t>
      </w:r>
      <w:r>
        <w:rPr>
          <w:spacing w:val="-11"/>
        </w:rPr>
        <w:t xml:space="preserve"> </w:t>
      </w:r>
      <w:r>
        <w:t>artışı</w:t>
      </w:r>
      <w:r>
        <w:rPr>
          <w:spacing w:val="-9"/>
        </w:rPr>
        <w:t xml:space="preserve"> </w:t>
      </w:r>
      <w:r>
        <w:t>tahmini</w:t>
      </w:r>
      <w:r>
        <w:rPr>
          <w:spacing w:val="-9"/>
        </w:rPr>
        <w:t xml:space="preserve"> </w:t>
      </w:r>
      <w:r>
        <w:t>olarak</w:t>
      </w:r>
      <w:r>
        <w:rPr>
          <w:spacing w:val="-11"/>
        </w:rPr>
        <w:t xml:space="preserve"> </w:t>
      </w:r>
      <w:r>
        <w:t>belirlenir.</w:t>
      </w:r>
    </w:p>
    <w:p w:rsidR="00502B8B" w:rsidRPr="00A26A20" w:rsidRDefault="00502B8B" w:rsidP="00656B3D">
      <w:pPr>
        <w:spacing w:before="120"/>
        <w:jc w:val="both"/>
        <w:rPr>
          <w:rFonts w:ascii="Times New Roman" w:hAnsi="Times New Roman"/>
          <w:b/>
          <w:szCs w:val="24"/>
        </w:rPr>
      </w:pPr>
      <w:r w:rsidRPr="00A26A20">
        <w:rPr>
          <w:rFonts w:ascii="Times New Roman" w:hAnsi="Times New Roman"/>
          <w:b/>
          <w:w w:val="105"/>
          <w:szCs w:val="24"/>
        </w:rPr>
        <w:t>Tablo</w:t>
      </w:r>
      <w:r w:rsidRPr="00A26A20">
        <w:rPr>
          <w:rFonts w:ascii="Times New Roman" w:hAnsi="Times New Roman"/>
          <w:b/>
          <w:spacing w:val="-10"/>
          <w:w w:val="105"/>
          <w:szCs w:val="24"/>
        </w:rPr>
        <w:t xml:space="preserve"> </w:t>
      </w:r>
      <w:r w:rsidRPr="00A26A20">
        <w:rPr>
          <w:rFonts w:ascii="Times New Roman" w:hAnsi="Times New Roman"/>
          <w:b/>
          <w:w w:val="105"/>
          <w:szCs w:val="24"/>
        </w:rPr>
        <w:t>1</w:t>
      </w:r>
      <w:r w:rsidR="00EB16A7">
        <w:rPr>
          <w:rFonts w:ascii="Times New Roman" w:hAnsi="Times New Roman"/>
          <w:b/>
          <w:w w:val="105"/>
          <w:szCs w:val="24"/>
        </w:rPr>
        <w:t>2</w:t>
      </w:r>
      <w:r w:rsidRPr="00A26A20">
        <w:rPr>
          <w:rFonts w:ascii="Times New Roman" w:hAnsi="Times New Roman"/>
          <w:b/>
          <w:w w:val="105"/>
          <w:szCs w:val="24"/>
        </w:rPr>
        <w:t>.</w:t>
      </w:r>
      <w:r w:rsidRPr="00A26A20">
        <w:rPr>
          <w:rFonts w:ascii="Times New Roman" w:hAnsi="Times New Roman"/>
          <w:b/>
          <w:spacing w:val="-13"/>
          <w:w w:val="105"/>
          <w:szCs w:val="24"/>
        </w:rPr>
        <w:t xml:space="preserve"> </w:t>
      </w:r>
      <w:r w:rsidRPr="00A26A20">
        <w:rPr>
          <w:rFonts w:ascii="Times New Roman" w:hAnsi="Times New Roman"/>
          <w:b/>
          <w:w w:val="105"/>
          <w:szCs w:val="24"/>
        </w:rPr>
        <w:t>Kaynak</w:t>
      </w:r>
      <w:r w:rsidRPr="00A26A20">
        <w:rPr>
          <w:rFonts w:ascii="Times New Roman" w:hAnsi="Times New Roman"/>
          <w:b/>
          <w:spacing w:val="-9"/>
          <w:w w:val="105"/>
          <w:szCs w:val="24"/>
        </w:rPr>
        <w:t xml:space="preserve"> </w:t>
      </w:r>
      <w:r w:rsidRPr="00A26A20">
        <w:rPr>
          <w:rFonts w:ascii="Times New Roman" w:hAnsi="Times New Roman"/>
          <w:b/>
          <w:spacing w:val="-2"/>
          <w:w w:val="105"/>
          <w:szCs w:val="24"/>
        </w:rPr>
        <w:t>Tablosu</w:t>
      </w:r>
    </w:p>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932"/>
        <w:gridCol w:w="1940"/>
        <w:gridCol w:w="1737"/>
        <w:gridCol w:w="1734"/>
        <w:gridCol w:w="1737"/>
        <w:gridCol w:w="1670"/>
      </w:tblGrid>
      <w:tr w:rsidR="00502B8B" w:rsidRPr="00A26A20" w:rsidTr="00394D43">
        <w:trPr>
          <w:trHeight w:val="242"/>
        </w:trPr>
        <w:tc>
          <w:tcPr>
            <w:tcW w:w="4932" w:type="dxa"/>
            <w:tcBorders>
              <w:bottom w:val="single" w:sz="6" w:space="0" w:color="000000"/>
              <w:right w:val="single" w:sz="6" w:space="0" w:color="000000"/>
            </w:tcBorders>
            <w:shd w:val="clear" w:color="auto" w:fill="DAEEF3" w:themeFill="accent5" w:themeFillTint="33"/>
          </w:tcPr>
          <w:p w:rsidR="00502B8B" w:rsidRPr="00394D43" w:rsidRDefault="00502B8B" w:rsidP="00394D43">
            <w:pPr>
              <w:pStyle w:val="TableParagraph"/>
              <w:ind w:left="142" w:firstLine="709"/>
              <w:rPr>
                <w:rFonts w:ascii="Times New Roman" w:hAnsi="Times New Roman" w:cs="Times New Roman"/>
                <w:b/>
                <w:szCs w:val="24"/>
              </w:rPr>
            </w:pPr>
            <w:r w:rsidRPr="00394D43">
              <w:rPr>
                <w:rFonts w:ascii="Times New Roman" w:hAnsi="Times New Roman" w:cs="Times New Roman"/>
                <w:b/>
                <w:spacing w:val="-2"/>
                <w:w w:val="105"/>
                <w:szCs w:val="24"/>
              </w:rPr>
              <w:t>Kaynaklar</w:t>
            </w:r>
          </w:p>
        </w:tc>
        <w:tc>
          <w:tcPr>
            <w:tcW w:w="1940" w:type="dxa"/>
            <w:tcBorders>
              <w:left w:val="single" w:sz="6" w:space="0" w:color="000000"/>
              <w:bottom w:val="single" w:sz="6" w:space="0" w:color="000000"/>
              <w:right w:val="single" w:sz="6" w:space="0" w:color="000000"/>
            </w:tcBorders>
            <w:shd w:val="clear" w:color="auto" w:fill="DAEEF3" w:themeFill="accent5" w:themeFillTint="33"/>
            <w:vAlign w:val="center"/>
          </w:tcPr>
          <w:p w:rsidR="00502B8B" w:rsidRPr="00394D43" w:rsidRDefault="00502B8B" w:rsidP="00EB16A7">
            <w:pPr>
              <w:pStyle w:val="TableParagraph"/>
              <w:spacing w:before="1"/>
              <w:ind w:left="142" w:firstLine="709"/>
              <w:jc w:val="center"/>
              <w:rPr>
                <w:rFonts w:ascii="Times New Roman" w:hAnsi="Times New Roman" w:cs="Times New Roman"/>
                <w:b/>
                <w:szCs w:val="24"/>
              </w:rPr>
            </w:pPr>
            <w:r w:rsidRPr="00394D43">
              <w:rPr>
                <w:rFonts w:ascii="Times New Roman" w:hAnsi="Times New Roman" w:cs="Times New Roman"/>
                <w:b/>
                <w:spacing w:val="-4"/>
                <w:szCs w:val="24"/>
              </w:rPr>
              <w:t>2024</w:t>
            </w:r>
          </w:p>
        </w:tc>
        <w:tc>
          <w:tcPr>
            <w:tcW w:w="1737" w:type="dxa"/>
            <w:tcBorders>
              <w:left w:val="single" w:sz="6" w:space="0" w:color="000000"/>
              <w:bottom w:val="single" w:sz="6" w:space="0" w:color="000000"/>
              <w:right w:val="single" w:sz="6" w:space="0" w:color="000000"/>
            </w:tcBorders>
            <w:shd w:val="clear" w:color="auto" w:fill="DAEEF3" w:themeFill="accent5" w:themeFillTint="33"/>
            <w:vAlign w:val="center"/>
          </w:tcPr>
          <w:p w:rsidR="00502B8B" w:rsidRPr="00394D43" w:rsidRDefault="00502B8B" w:rsidP="00EB16A7">
            <w:pPr>
              <w:pStyle w:val="TableParagraph"/>
              <w:spacing w:before="1"/>
              <w:ind w:left="142" w:firstLine="709"/>
              <w:jc w:val="center"/>
              <w:rPr>
                <w:rFonts w:ascii="Times New Roman" w:hAnsi="Times New Roman" w:cs="Times New Roman"/>
                <w:b/>
                <w:szCs w:val="24"/>
              </w:rPr>
            </w:pPr>
            <w:r w:rsidRPr="00394D43">
              <w:rPr>
                <w:rFonts w:ascii="Times New Roman" w:hAnsi="Times New Roman" w:cs="Times New Roman"/>
                <w:b/>
                <w:spacing w:val="-4"/>
                <w:szCs w:val="24"/>
              </w:rPr>
              <w:t>2025</w:t>
            </w:r>
          </w:p>
        </w:tc>
        <w:tc>
          <w:tcPr>
            <w:tcW w:w="1734" w:type="dxa"/>
            <w:tcBorders>
              <w:left w:val="single" w:sz="6" w:space="0" w:color="000000"/>
              <w:bottom w:val="single" w:sz="6" w:space="0" w:color="000000"/>
              <w:right w:val="single" w:sz="6" w:space="0" w:color="000000"/>
            </w:tcBorders>
            <w:shd w:val="clear" w:color="auto" w:fill="DAEEF3" w:themeFill="accent5" w:themeFillTint="33"/>
            <w:vAlign w:val="center"/>
          </w:tcPr>
          <w:p w:rsidR="00502B8B" w:rsidRPr="00394D43" w:rsidRDefault="00502B8B" w:rsidP="00EB16A7">
            <w:pPr>
              <w:pStyle w:val="TableParagraph"/>
              <w:spacing w:before="1"/>
              <w:ind w:left="142" w:firstLine="709"/>
              <w:jc w:val="center"/>
              <w:rPr>
                <w:rFonts w:ascii="Times New Roman" w:hAnsi="Times New Roman" w:cs="Times New Roman"/>
                <w:b/>
                <w:szCs w:val="24"/>
              </w:rPr>
            </w:pPr>
            <w:r w:rsidRPr="00394D43">
              <w:rPr>
                <w:rFonts w:ascii="Times New Roman" w:hAnsi="Times New Roman" w:cs="Times New Roman"/>
                <w:b/>
                <w:spacing w:val="-4"/>
                <w:szCs w:val="24"/>
              </w:rPr>
              <w:t>2026</w:t>
            </w:r>
          </w:p>
        </w:tc>
        <w:tc>
          <w:tcPr>
            <w:tcW w:w="1737" w:type="dxa"/>
            <w:tcBorders>
              <w:left w:val="single" w:sz="6" w:space="0" w:color="000000"/>
              <w:bottom w:val="single" w:sz="6" w:space="0" w:color="000000"/>
              <w:right w:val="single" w:sz="6" w:space="0" w:color="000000"/>
            </w:tcBorders>
            <w:shd w:val="clear" w:color="auto" w:fill="DAEEF3" w:themeFill="accent5" w:themeFillTint="33"/>
            <w:vAlign w:val="center"/>
          </w:tcPr>
          <w:p w:rsidR="00502B8B" w:rsidRPr="00394D43" w:rsidRDefault="00502B8B" w:rsidP="00EB16A7">
            <w:pPr>
              <w:pStyle w:val="TableParagraph"/>
              <w:spacing w:before="1"/>
              <w:ind w:left="142" w:firstLine="709"/>
              <w:jc w:val="center"/>
              <w:rPr>
                <w:rFonts w:ascii="Times New Roman" w:hAnsi="Times New Roman" w:cs="Times New Roman"/>
                <w:b/>
                <w:szCs w:val="24"/>
              </w:rPr>
            </w:pPr>
            <w:r w:rsidRPr="00394D43">
              <w:rPr>
                <w:rFonts w:ascii="Times New Roman" w:hAnsi="Times New Roman" w:cs="Times New Roman"/>
                <w:b/>
                <w:spacing w:val="-4"/>
                <w:szCs w:val="24"/>
              </w:rPr>
              <w:t>2027</w:t>
            </w:r>
          </w:p>
        </w:tc>
        <w:tc>
          <w:tcPr>
            <w:tcW w:w="1670" w:type="dxa"/>
            <w:tcBorders>
              <w:left w:val="single" w:sz="6" w:space="0" w:color="000000"/>
              <w:bottom w:val="single" w:sz="6" w:space="0" w:color="000000"/>
            </w:tcBorders>
            <w:shd w:val="clear" w:color="auto" w:fill="DAEEF3" w:themeFill="accent5" w:themeFillTint="33"/>
            <w:vAlign w:val="center"/>
          </w:tcPr>
          <w:p w:rsidR="00502B8B" w:rsidRPr="00394D43" w:rsidRDefault="00502B8B" w:rsidP="00EB16A7">
            <w:pPr>
              <w:pStyle w:val="TableParagraph"/>
              <w:spacing w:before="1"/>
              <w:ind w:left="142" w:firstLine="709"/>
              <w:jc w:val="center"/>
              <w:rPr>
                <w:rFonts w:ascii="Times New Roman" w:hAnsi="Times New Roman" w:cs="Times New Roman"/>
                <w:b/>
                <w:szCs w:val="24"/>
              </w:rPr>
            </w:pPr>
            <w:r w:rsidRPr="00394D43">
              <w:rPr>
                <w:rFonts w:ascii="Times New Roman" w:hAnsi="Times New Roman" w:cs="Times New Roman"/>
                <w:b/>
                <w:spacing w:val="-4"/>
                <w:szCs w:val="24"/>
              </w:rPr>
              <w:t>2028</w:t>
            </w:r>
          </w:p>
        </w:tc>
      </w:tr>
      <w:tr w:rsidR="00502B8B" w:rsidRPr="00A26A20" w:rsidTr="00394D43">
        <w:trPr>
          <w:trHeight w:val="254"/>
        </w:trPr>
        <w:tc>
          <w:tcPr>
            <w:tcW w:w="4932" w:type="dxa"/>
            <w:tcBorders>
              <w:top w:val="single" w:sz="6" w:space="0" w:color="000000"/>
              <w:bottom w:val="single" w:sz="6" w:space="0" w:color="000000"/>
              <w:right w:val="single" w:sz="6" w:space="0" w:color="000000"/>
            </w:tcBorders>
            <w:shd w:val="clear" w:color="auto" w:fill="DAEEF3" w:themeFill="accent5" w:themeFillTint="33"/>
          </w:tcPr>
          <w:p w:rsidR="00502B8B" w:rsidRPr="00394D43" w:rsidRDefault="00502B8B" w:rsidP="00EB16A7">
            <w:pPr>
              <w:pStyle w:val="GvdeMetni"/>
              <w:ind w:left="142" w:firstLine="709"/>
              <w:rPr>
                <w:rFonts w:ascii="Times New Roman" w:hAnsi="Times New Roman" w:cs="Times New Roman"/>
                <w:sz w:val="22"/>
              </w:rPr>
            </w:pPr>
            <w:r w:rsidRPr="00394D43">
              <w:rPr>
                <w:rFonts w:ascii="Times New Roman" w:hAnsi="Times New Roman" w:cs="Times New Roman"/>
                <w:w w:val="90"/>
                <w:sz w:val="22"/>
              </w:rPr>
              <w:t>Genel</w:t>
            </w:r>
            <w:r w:rsidRPr="00394D43">
              <w:rPr>
                <w:rFonts w:ascii="Times New Roman" w:hAnsi="Times New Roman" w:cs="Times New Roman"/>
                <w:spacing w:val="8"/>
                <w:sz w:val="22"/>
              </w:rPr>
              <w:t xml:space="preserve"> </w:t>
            </w:r>
            <w:r w:rsidRPr="00394D43">
              <w:rPr>
                <w:rFonts w:ascii="Times New Roman" w:hAnsi="Times New Roman" w:cs="Times New Roman"/>
                <w:spacing w:val="-2"/>
                <w:sz w:val="22"/>
              </w:rPr>
              <w:t>Bütçe</w:t>
            </w:r>
          </w:p>
        </w:tc>
        <w:tc>
          <w:tcPr>
            <w:tcW w:w="194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502B8B" w:rsidRPr="00394D43" w:rsidRDefault="00502B8B" w:rsidP="00EB16A7">
            <w:pPr>
              <w:pStyle w:val="TableParagraph"/>
              <w:ind w:left="142" w:firstLine="709"/>
              <w:jc w:val="center"/>
              <w:rPr>
                <w:rFonts w:ascii="Times New Roman" w:hAnsi="Times New Roman" w:cs="Times New Roman"/>
                <w:szCs w:val="24"/>
              </w:rPr>
            </w:pPr>
            <w:r w:rsidRPr="00394D43">
              <w:rPr>
                <w:rFonts w:ascii="Times New Roman" w:hAnsi="Times New Roman" w:cs="Times New Roman"/>
                <w:szCs w:val="24"/>
              </w:rPr>
              <w:t>0</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502B8B" w:rsidRPr="00394D43" w:rsidRDefault="00502B8B" w:rsidP="00EB16A7">
            <w:pPr>
              <w:pStyle w:val="TableParagraph"/>
              <w:ind w:left="142" w:firstLine="709"/>
              <w:jc w:val="center"/>
              <w:rPr>
                <w:rFonts w:ascii="Times New Roman" w:hAnsi="Times New Roman" w:cs="Times New Roman"/>
                <w:szCs w:val="24"/>
              </w:rPr>
            </w:pPr>
            <w:r w:rsidRPr="00394D43">
              <w:rPr>
                <w:rFonts w:ascii="Times New Roman" w:hAnsi="Times New Roman" w:cs="Times New Roman"/>
                <w:szCs w:val="24"/>
              </w:rPr>
              <w:t>0</w:t>
            </w:r>
          </w:p>
        </w:tc>
        <w:tc>
          <w:tcPr>
            <w:tcW w:w="17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502B8B" w:rsidRPr="00394D43" w:rsidRDefault="00502B8B" w:rsidP="00EB16A7">
            <w:pPr>
              <w:pStyle w:val="TableParagraph"/>
              <w:ind w:left="142" w:firstLine="709"/>
              <w:jc w:val="center"/>
              <w:rPr>
                <w:rFonts w:ascii="Times New Roman" w:hAnsi="Times New Roman" w:cs="Times New Roman"/>
                <w:szCs w:val="24"/>
              </w:rPr>
            </w:pPr>
            <w:r w:rsidRPr="00394D43">
              <w:rPr>
                <w:rFonts w:ascii="Times New Roman" w:hAnsi="Times New Roman" w:cs="Times New Roman"/>
                <w:szCs w:val="24"/>
              </w:rPr>
              <w:t>0</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502B8B" w:rsidRPr="00394D43" w:rsidRDefault="00502B8B" w:rsidP="00EB16A7">
            <w:pPr>
              <w:pStyle w:val="TableParagraph"/>
              <w:ind w:left="142" w:firstLine="709"/>
              <w:jc w:val="center"/>
              <w:rPr>
                <w:rFonts w:ascii="Times New Roman" w:hAnsi="Times New Roman" w:cs="Times New Roman"/>
                <w:szCs w:val="24"/>
              </w:rPr>
            </w:pPr>
            <w:r w:rsidRPr="00394D43">
              <w:rPr>
                <w:rFonts w:ascii="Times New Roman" w:hAnsi="Times New Roman" w:cs="Times New Roman"/>
                <w:szCs w:val="24"/>
              </w:rPr>
              <w:t>0</w:t>
            </w:r>
          </w:p>
        </w:tc>
        <w:tc>
          <w:tcPr>
            <w:tcW w:w="1670" w:type="dxa"/>
            <w:tcBorders>
              <w:top w:val="single" w:sz="6" w:space="0" w:color="000000"/>
              <w:left w:val="single" w:sz="6" w:space="0" w:color="000000"/>
              <w:bottom w:val="single" w:sz="6" w:space="0" w:color="000000"/>
            </w:tcBorders>
            <w:shd w:val="clear" w:color="auto" w:fill="FFFFFF" w:themeFill="background1"/>
            <w:vAlign w:val="center"/>
          </w:tcPr>
          <w:p w:rsidR="00502B8B" w:rsidRPr="00394D43" w:rsidRDefault="00502B8B" w:rsidP="00EB16A7">
            <w:pPr>
              <w:pStyle w:val="TableParagraph"/>
              <w:ind w:left="142" w:firstLine="709"/>
              <w:jc w:val="center"/>
              <w:rPr>
                <w:rFonts w:ascii="Times New Roman" w:hAnsi="Times New Roman" w:cs="Times New Roman"/>
                <w:szCs w:val="24"/>
              </w:rPr>
            </w:pPr>
            <w:r w:rsidRPr="00394D43">
              <w:rPr>
                <w:rFonts w:ascii="Times New Roman" w:hAnsi="Times New Roman" w:cs="Times New Roman"/>
                <w:szCs w:val="24"/>
              </w:rPr>
              <w:t>0</w:t>
            </w:r>
          </w:p>
        </w:tc>
      </w:tr>
      <w:tr w:rsidR="00502B8B" w:rsidRPr="00A26A20" w:rsidTr="00394D43">
        <w:trPr>
          <w:trHeight w:val="253"/>
        </w:trPr>
        <w:tc>
          <w:tcPr>
            <w:tcW w:w="4932" w:type="dxa"/>
            <w:tcBorders>
              <w:top w:val="single" w:sz="6" w:space="0" w:color="000000"/>
              <w:bottom w:val="single" w:sz="6" w:space="0" w:color="000000"/>
              <w:right w:val="single" w:sz="6" w:space="0" w:color="000000"/>
            </w:tcBorders>
            <w:shd w:val="clear" w:color="auto" w:fill="DAEEF3" w:themeFill="accent5" w:themeFillTint="33"/>
          </w:tcPr>
          <w:p w:rsidR="00502B8B" w:rsidRPr="00394D43" w:rsidRDefault="00502B8B" w:rsidP="00EB16A7">
            <w:pPr>
              <w:pStyle w:val="GvdeMetni"/>
              <w:ind w:left="142" w:firstLine="709"/>
              <w:rPr>
                <w:rFonts w:ascii="Times New Roman" w:hAnsi="Times New Roman" w:cs="Times New Roman"/>
                <w:sz w:val="22"/>
              </w:rPr>
            </w:pPr>
            <w:r w:rsidRPr="00394D43">
              <w:rPr>
                <w:rFonts w:ascii="Times New Roman" w:hAnsi="Times New Roman" w:cs="Times New Roman"/>
                <w:spacing w:val="-6"/>
                <w:sz w:val="22"/>
              </w:rPr>
              <w:t>Okul Aile</w:t>
            </w:r>
            <w:r w:rsidRPr="00394D43">
              <w:rPr>
                <w:rFonts w:ascii="Times New Roman" w:hAnsi="Times New Roman" w:cs="Times New Roman"/>
                <w:spacing w:val="-7"/>
                <w:sz w:val="22"/>
              </w:rPr>
              <w:t xml:space="preserve"> </w:t>
            </w:r>
            <w:r w:rsidRPr="00394D43">
              <w:rPr>
                <w:rFonts w:ascii="Times New Roman" w:hAnsi="Times New Roman" w:cs="Times New Roman"/>
                <w:spacing w:val="-6"/>
                <w:sz w:val="22"/>
              </w:rPr>
              <w:t>Birliği</w:t>
            </w:r>
          </w:p>
        </w:tc>
        <w:tc>
          <w:tcPr>
            <w:tcW w:w="194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502B8B" w:rsidRPr="00394D43" w:rsidRDefault="008C1C6A" w:rsidP="00394D43">
            <w:pPr>
              <w:pStyle w:val="TableParagraph"/>
              <w:ind w:left="142" w:hanging="14"/>
              <w:jc w:val="center"/>
              <w:rPr>
                <w:rFonts w:ascii="Times New Roman" w:hAnsi="Times New Roman" w:cs="Times New Roman"/>
                <w:szCs w:val="24"/>
              </w:rPr>
            </w:pPr>
            <w:r>
              <w:rPr>
                <w:rFonts w:ascii="Times New Roman" w:hAnsi="Times New Roman" w:cs="Times New Roman"/>
                <w:szCs w:val="24"/>
              </w:rPr>
              <w:t>35</w:t>
            </w:r>
            <w:r w:rsidR="00DA41E8" w:rsidRPr="00394D43">
              <w:rPr>
                <w:rFonts w:ascii="Times New Roman" w:hAnsi="Times New Roman" w:cs="Times New Roman"/>
                <w:szCs w:val="24"/>
              </w:rPr>
              <w:t>.000 TL</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502B8B" w:rsidRPr="00394D43" w:rsidRDefault="008C1C6A" w:rsidP="00394D43">
            <w:pPr>
              <w:pStyle w:val="TableParagraph"/>
              <w:ind w:left="142" w:hanging="14"/>
              <w:jc w:val="center"/>
              <w:rPr>
                <w:rFonts w:ascii="Times New Roman" w:hAnsi="Times New Roman" w:cs="Times New Roman"/>
                <w:szCs w:val="24"/>
              </w:rPr>
            </w:pPr>
            <w:r>
              <w:rPr>
                <w:rFonts w:ascii="Times New Roman" w:hAnsi="Times New Roman" w:cs="Times New Roman"/>
                <w:szCs w:val="24"/>
              </w:rPr>
              <w:t>45</w:t>
            </w:r>
            <w:r w:rsidR="00DA41E8" w:rsidRPr="00394D43">
              <w:rPr>
                <w:rFonts w:ascii="Times New Roman" w:hAnsi="Times New Roman" w:cs="Times New Roman"/>
                <w:szCs w:val="24"/>
              </w:rPr>
              <w:t>.000</w:t>
            </w:r>
          </w:p>
        </w:tc>
        <w:tc>
          <w:tcPr>
            <w:tcW w:w="17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502B8B" w:rsidRPr="00394D43" w:rsidRDefault="008C1C6A" w:rsidP="00394D43">
            <w:pPr>
              <w:pStyle w:val="TableParagraph"/>
              <w:ind w:left="142" w:hanging="14"/>
              <w:jc w:val="center"/>
              <w:rPr>
                <w:rFonts w:ascii="Times New Roman" w:hAnsi="Times New Roman" w:cs="Times New Roman"/>
                <w:szCs w:val="24"/>
              </w:rPr>
            </w:pPr>
            <w:r>
              <w:rPr>
                <w:rFonts w:ascii="Times New Roman" w:hAnsi="Times New Roman" w:cs="Times New Roman"/>
                <w:szCs w:val="24"/>
              </w:rPr>
              <w:t>55</w:t>
            </w:r>
            <w:r w:rsidR="00DA41E8" w:rsidRPr="00394D43">
              <w:rPr>
                <w:rFonts w:ascii="Times New Roman" w:hAnsi="Times New Roman" w:cs="Times New Roman"/>
                <w:szCs w:val="24"/>
              </w:rPr>
              <w:t>.000 TL</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502B8B"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65.000 TL</w:t>
            </w:r>
          </w:p>
        </w:tc>
        <w:tc>
          <w:tcPr>
            <w:tcW w:w="1670" w:type="dxa"/>
            <w:tcBorders>
              <w:top w:val="single" w:sz="6" w:space="0" w:color="000000"/>
              <w:left w:val="single" w:sz="6" w:space="0" w:color="000000"/>
              <w:bottom w:val="single" w:sz="6" w:space="0" w:color="000000"/>
            </w:tcBorders>
            <w:shd w:val="clear" w:color="auto" w:fill="FFFFFF" w:themeFill="background1"/>
            <w:vAlign w:val="center"/>
          </w:tcPr>
          <w:p w:rsidR="00502B8B"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75.000 TL</w:t>
            </w:r>
          </w:p>
        </w:tc>
      </w:tr>
      <w:tr w:rsidR="00DA41E8" w:rsidRPr="00A26A20" w:rsidTr="00394D43">
        <w:trPr>
          <w:trHeight w:val="253"/>
        </w:trPr>
        <w:tc>
          <w:tcPr>
            <w:tcW w:w="4932" w:type="dxa"/>
            <w:tcBorders>
              <w:top w:val="single" w:sz="6" w:space="0" w:color="000000"/>
              <w:bottom w:val="single" w:sz="6" w:space="0" w:color="000000"/>
              <w:right w:val="single" w:sz="6" w:space="0" w:color="000000"/>
            </w:tcBorders>
            <w:shd w:val="clear" w:color="auto" w:fill="DAEEF3" w:themeFill="accent5" w:themeFillTint="33"/>
          </w:tcPr>
          <w:p w:rsidR="00DA41E8" w:rsidRPr="00394D43" w:rsidRDefault="00DA41E8" w:rsidP="00EB16A7">
            <w:pPr>
              <w:pStyle w:val="GvdeMetni"/>
              <w:ind w:left="142" w:firstLine="709"/>
              <w:rPr>
                <w:rFonts w:ascii="Times New Roman" w:hAnsi="Times New Roman" w:cs="Times New Roman"/>
                <w:sz w:val="22"/>
              </w:rPr>
            </w:pPr>
            <w:r w:rsidRPr="00394D43">
              <w:rPr>
                <w:rFonts w:ascii="Times New Roman" w:hAnsi="Times New Roman" w:cs="Times New Roman"/>
                <w:spacing w:val="-7"/>
                <w:sz w:val="22"/>
              </w:rPr>
              <w:t>Özel</w:t>
            </w:r>
            <w:r w:rsidRPr="00394D43">
              <w:rPr>
                <w:rFonts w:ascii="Times New Roman" w:hAnsi="Times New Roman" w:cs="Times New Roman"/>
                <w:sz w:val="22"/>
              </w:rPr>
              <w:t xml:space="preserve"> </w:t>
            </w:r>
            <w:r w:rsidRPr="00394D43">
              <w:rPr>
                <w:rFonts w:ascii="Times New Roman" w:hAnsi="Times New Roman" w:cs="Times New Roman"/>
                <w:spacing w:val="-2"/>
                <w:sz w:val="22"/>
              </w:rPr>
              <w:t>İdare</w:t>
            </w:r>
          </w:p>
        </w:tc>
        <w:tc>
          <w:tcPr>
            <w:tcW w:w="194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670" w:type="dxa"/>
            <w:tcBorders>
              <w:top w:val="single" w:sz="6" w:space="0" w:color="000000"/>
              <w:left w:val="single" w:sz="6" w:space="0" w:color="000000"/>
              <w:bottom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r>
      <w:tr w:rsidR="00DA41E8" w:rsidRPr="00A26A20" w:rsidTr="00394D43">
        <w:trPr>
          <w:trHeight w:val="253"/>
        </w:trPr>
        <w:tc>
          <w:tcPr>
            <w:tcW w:w="4932" w:type="dxa"/>
            <w:tcBorders>
              <w:top w:val="single" w:sz="6" w:space="0" w:color="000000"/>
              <w:bottom w:val="single" w:sz="6" w:space="0" w:color="000000"/>
              <w:right w:val="single" w:sz="6" w:space="0" w:color="000000"/>
            </w:tcBorders>
            <w:shd w:val="clear" w:color="auto" w:fill="DAEEF3" w:themeFill="accent5" w:themeFillTint="33"/>
          </w:tcPr>
          <w:p w:rsidR="00DA41E8" w:rsidRPr="00394D43" w:rsidRDefault="00DA41E8" w:rsidP="00EB16A7">
            <w:pPr>
              <w:pStyle w:val="GvdeMetni"/>
              <w:ind w:left="142" w:firstLine="709"/>
              <w:rPr>
                <w:rFonts w:ascii="Times New Roman" w:hAnsi="Times New Roman" w:cs="Times New Roman"/>
                <w:sz w:val="22"/>
              </w:rPr>
            </w:pPr>
            <w:r w:rsidRPr="00394D43">
              <w:rPr>
                <w:rFonts w:ascii="Times New Roman" w:hAnsi="Times New Roman" w:cs="Times New Roman"/>
                <w:spacing w:val="-6"/>
                <w:sz w:val="22"/>
              </w:rPr>
              <w:t>Kira</w:t>
            </w:r>
            <w:r w:rsidRPr="00394D43">
              <w:rPr>
                <w:rFonts w:ascii="Times New Roman" w:hAnsi="Times New Roman" w:cs="Times New Roman"/>
                <w:spacing w:val="-5"/>
                <w:sz w:val="22"/>
              </w:rPr>
              <w:t xml:space="preserve"> </w:t>
            </w:r>
            <w:r w:rsidRPr="00394D43">
              <w:rPr>
                <w:rFonts w:ascii="Times New Roman" w:hAnsi="Times New Roman" w:cs="Times New Roman"/>
                <w:spacing w:val="-2"/>
                <w:sz w:val="22"/>
              </w:rPr>
              <w:t>Gelirleri</w:t>
            </w:r>
          </w:p>
        </w:tc>
        <w:tc>
          <w:tcPr>
            <w:tcW w:w="194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670" w:type="dxa"/>
            <w:tcBorders>
              <w:top w:val="single" w:sz="6" w:space="0" w:color="000000"/>
              <w:left w:val="single" w:sz="6" w:space="0" w:color="000000"/>
              <w:bottom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r>
      <w:tr w:rsidR="00DA41E8" w:rsidRPr="00A26A20" w:rsidTr="00394D43">
        <w:trPr>
          <w:trHeight w:val="254"/>
        </w:trPr>
        <w:tc>
          <w:tcPr>
            <w:tcW w:w="4932" w:type="dxa"/>
            <w:tcBorders>
              <w:top w:val="single" w:sz="6" w:space="0" w:color="000000"/>
              <w:bottom w:val="single" w:sz="6" w:space="0" w:color="000000"/>
              <w:right w:val="single" w:sz="6" w:space="0" w:color="000000"/>
            </w:tcBorders>
            <w:shd w:val="clear" w:color="auto" w:fill="DAEEF3" w:themeFill="accent5" w:themeFillTint="33"/>
          </w:tcPr>
          <w:p w:rsidR="00DA41E8" w:rsidRPr="00394D43" w:rsidRDefault="00DA41E8" w:rsidP="00EB16A7">
            <w:pPr>
              <w:pStyle w:val="GvdeMetni"/>
              <w:ind w:left="142" w:firstLine="709"/>
              <w:rPr>
                <w:rFonts w:ascii="Times New Roman" w:hAnsi="Times New Roman" w:cs="Times New Roman"/>
                <w:sz w:val="22"/>
              </w:rPr>
            </w:pPr>
            <w:r w:rsidRPr="00394D43">
              <w:rPr>
                <w:rFonts w:ascii="Times New Roman" w:hAnsi="Times New Roman" w:cs="Times New Roman"/>
                <w:spacing w:val="-6"/>
                <w:sz w:val="22"/>
              </w:rPr>
              <w:t>Döner</w:t>
            </w:r>
            <w:r w:rsidRPr="00394D43">
              <w:rPr>
                <w:rFonts w:ascii="Times New Roman" w:hAnsi="Times New Roman" w:cs="Times New Roman"/>
                <w:spacing w:val="-5"/>
                <w:sz w:val="22"/>
              </w:rPr>
              <w:t xml:space="preserve"> </w:t>
            </w:r>
            <w:r w:rsidRPr="00394D43">
              <w:rPr>
                <w:rFonts w:ascii="Times New Roman" w:hAnsi="Times New Roman" w:cs="Times New Roman"/>
                <w:spacing w:val="-2"/>
                <w:sz w:val="22"/>
              </w:rPr>
              <w:t>Sermaye</w:t>
            </w:r>
          </w:p>
        </w:tc>
        <w:tc>
          <w:tcPr>
            <w:tcW w:w="194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670" w:type="dxa"/>
            <w:tcBorders>
              <w:top w:val="single" w:sz="6" w:space="0" w:color="000000"/>
              <w:left w:val="single" w:sz="6" w:space="0" w:color="000000"/>
              <w:bottom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r>
      <w:tr w:rsidR="00DA41E8" w:rsidRPr="00A26A20" w:rsidTr="00394D43">
        <w:trPr>
          <w:trHeight w:val="253"/>
        </w:trPr>
        <w:tc>
          <w:tcPr>
            <w:tcW w:w="4932" w:type="dxa"/>
            <w:tcBorders>
              <w:top w:val="single" w:sz="6" w:space="0" w:color="000000"/>
              <w:bottom w:val="single" w:sz="6" w:space="0" w:color="000000"/>
              <w:right w:val="single" w:sz="6" w:space="0" w:color="000000"/>
            </w:tcBorders>
            <w:shd w:val="clear" w:color="auto" w:fill="DAEEF3" w:themeFill="accent5" w:themeFillTint="33"/>
          </w:tcPr>
          <w:p w:rsidR="00DA41E8" w:rsidRPr="00394D43" w:rsidRDefault="00DA41E8" w:rsidP="00EB16A7">
            <w:pPr>
              <w:pStyle w:val="GvdeMetni"/>
              <w:ind w:left="142" w:firstLine="709"/>
              <w:rPr>
                <w:rFonts w:ascii="Times New Roman" w:hAnsi="Times New Roman" w:cs="Times New Roman"/>
                <w:sz w:val="22"/>
              </w:rPr>
            </w:pPr>
            <w:r w:rsidRPr="00394D43">
              <w:rPr>
                <w:rFonts w:ascii="Times New Roman" w:hAnsi="Times New Roman" w:cs="Times New Roman"/>
                <w:w w:val="90"/>
                <w:sz w:val="22"/>
              </w:rPr>
              <w:t>Dış</w:t>
            </w:r>
            <w:r w:rsidRPr="00394D43">
              <w:rPr>
                <w:rFonts w:ascii="Times New Roman" w:hAnsi="Times New Roman" w:cs="Times New Roman"/>
                <w:spacing w:val="-1"/>
                <w:sz w:val="22"/>
              </w:rPr>
              <w:t xml:space="preserve"> </w:t>
            </w:r>
            <w:r w:rsidRPr="00394D43">
              <w:rPr>
                <w:rFonts w:ascii="Times New Roman" w:hAnsi="Times New Roman" w:cs="Times New Roman"/>
                <w:spacing w:val="-2"/>
                <w:sz w:val="22"/>
              </w:rPr>
              <w:t>Kaynak/Projeler</w:t>
            </w:r>
          </w:p>
        </w:tc>
        <w:tc>
          <w:tcPr>
            <w:tcW w:w="194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670" w:type="dxa"/>
            <w:tcBorders>
              <w:top w:val="single" w:sz="6" w:space="0" w:color="000000"/>
              <w:left w:val="single" w:sz="6" w:space="0" w:color="000000"/>
              <w:bottom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r>
      <w:tr w:rsidR="00DA41E8" w:rsidRPr="00A26A20" w:rsidTr="00394D43">
        <w:trPr>
          <w:trHeight w:val="254"/>
        </w:trPr>
        <w:tc>
          <w:tcPr>
            <w:tcW w:w="4932" w:type="dxa"/>
            <w:tcBorders>
              <w:top w:val="single" w:sz="6" w:space="0" w:color="000000"/>
              <w:bottom w:val="single" w:sz="6" w:space="0" w:color="000000"/>
              <w:right w:val="single" w:sz="6" w:space="0" w:color="000000"/>
            </w:tcBorders>
            <w:shd w:val="clear" w:color="auto" w:fill="DAEEF3" w:themeFill="accent5" w:themeFillTint="33"/>
          </w:tcPr>
          <w:p w:rsidR="00DA41E8" w:rsidRPr="00394D43" w:rsidRDefault="00DA41E8" w:rsidP="00EB16A7">
            <w:pPr>
              <w:pStyle w:val="GvdeMetni"/>
              <w:ind w:left="142" w:firstLine="709"/>
              <w:rPr>
                <w:rFonts w:ascii="Times New Roman" w:hAnsi="Times New Roman" w:cs="Times New Roman"/>
                <w:sz w:val="22"/>
              </w:rPr>
            </w:pPr>
            <w:r w:rsidRPr="00394D43">
              <w:rPr>
                <w:rFonts w:ascii="Times New Roman" w:hAnsi="Times New Roman" w:cs="Times New Roman"/>
                <w:spacing w:val="-2"/>
                <w:sz w:val="22"/>
              </w:rPr>
              <w:t>Diğer</w:t>
            </w:r>
          </w:p>
        </w:tc>
        <w:tc>
          <w:tcPr>
            <w:tcW w:w="1940"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4"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737"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c>
          <w:tcPr>
            <w:tcW w:w="1670" w:type="dxa"/>
            <w:tcBorders>
              <w:top w:val="single" w:sz="6" w:space="0" w:color="000000"/>
              <w:left w:val="single" w:sz="6" w:space="0" w:color="000000"/>
              <w:bottom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0</w:t>
            </w:r>
          </w:p>
        </w:tc>
      </w:tr>
      <w:tr w:rsidR="00DA41E8" w:rsidRPr="00A26A20" w:rsidTr="00394D43">
        <w:trPr>
          <w:trHeight w:val="253"/>
        </w:trPr>
        <w:tc>
          <w:tcPr>
            <w:tcW w:w="4932" w:type="dxa"/>
            <w:tcBorders>
              <w:top w:val="single" w:sz="6" w:space="0" w:color="000000"/>
              <w:right w:val="single" w:sz="6" w:space="0" w:color="000000"/>
            </w:tcBorders>
            <w:shd w:val="clear" w:color="auto" w:fill="DAEEF3" w:themeFill="accent5" w:themeFillTint="33"/>
          </w:tcPr>
          <w:p w:rsidR="00DA41E8" w:rsidRPr="00394D43" w:rsidRDefault="00DA41E8" w:rsidP="00EB16A7">
            <w:pPr>
              <w:pStyle w:val="TableParagraph"/>
              <w:spacing w:before="6"/>
              <w:ind w:left="142" w:firstLine="709"/>
              <w:rPr>
                <w:rFonts w:ascii="Times New Roman" w:hAnsi="Times New Roman" w:cs="Times New Roman"/>
                <w:szCs w:val="24"/>
              </w:rPr>
            </w:pPr>
            <w:r w:rsidRPr="00394D43">
              <w:rPr>
                <w:rFonts w:ascii="Times New Roman" w:hAnsi="Times New Roman" w:cs="Times New Roman"/>
                <w:spacing w:val="-2"/>
                <w:szCs w:val="24"/>
              </w:rPr>
              <w:t>TOPLAM</w:t>
            </w:r>
          </w:p>
        </w:tc>
        <w:tc>
          <w:tcPr>
            <w:tcW w:w="1940" w:type="dxa"/>
            <w:tcBorders>
              <w:top w:val="single" w:sz="6" w:space="0" w:color="000000"/>
              <w:left w:val="single" w:sz="6" w:space="0" w:color="000000"/>
              <w:right w:val="single" w:sz="6" w:space="0" w:color="000000"/>
            </w:tcBorders>
            <w:shd w:val="clear" w:color="auto" w:fill="FFFFFF" w:themeFill="background1"/>
            <w:vAlign w:val="center"/>
          </w:tcPr>
          <w:p w:rsidR="00DA41E8" w:rsidRPr="00394D43" w:rsidRDefault="00294712" w:rsidP="00394D43">
            <w:pPr>
              <w:pStyle w:val="TableParagraph"/>
              <w:ind w:left="142" w:hanging="14"/>
              <w:jc w:val="center"/>
              <w:rPr>
                <w:rFonts w:ascii="Times New Roman" w:hAnsi="Times New Roman" w:cs="Times New Roman"/>
                <w:szCs w:val="24"/>
              </w:rPr>
            </w:pPr>
            <w:r>
              <w:rPr>
                <w:rFonts w:ascii="Times New Roman" w:hAnsi="Times New Roman" w:cs="Times New Roman"/>
                <w:szCs w:val="24"/>
              </w:rPr>
              <w:t>35</w:t>
            </w:r>
            <w:r w:rsidR="00DA41E8" w:rsidRPr="00394D43">
              <w:rPr>
                <w:rFonts w:ascii="Times New Roman" w:hAnsi="Times New Roman" w:cs="Times New Roman"/>
                <w:szCs w:val="24"/>
              </w:rPr>
              <w:t>.000 TL</w:t>
            </w:r>
          </w:p>
        </w:tc>
        <w:tc>
          <w:tcPr>
            <w:tcW w:w="1737" w:type="dxa"/>
            <w:tcBorders>
              <w:top w:val="single" w:sz="6" w:space="0" w:color="000000"/>
              <w:left w:val="single" w:sz="6" w:space="0" w:color="000000"/>
              <w:right w:val="single" w:sz="6" w:space="0" w:color="000000"/>
            </w:tcBorders>
            <w:shd w:val="clear" w:color="auto" w:fill="FFFFFF" w:themeFill="background1"/>
            <w:vAlign w:val="center"/>
          </w:tcPr>
          <w:p w:rsidR="00DA41E8" w:rsidRPr="00394D43" w:rsidRDefault="00294712" w:rsidP="00394D43">
            <w:pPr>
              <w:pStyle w:val="TableParagraph"/>
              <w:ind w:left="142" w:hanging="14"/>
              <w:jc w:val="center"/>
              <w:rPr>
                <w:rFonts w:ascii="Times New Roman" w:hAnsi="Times New Roman" w:cs="Times New Roman"/>
                <w:szCs w:val="24"/>
              </w:rPr>
            </w:pPr>
            <w:r>
              <w:rPr>
                <w:rFonts w:ascii="Times New Roman" w:hAnsi="Times New Roman" w:cs="Times New Roman"/>
                <w:szCs w:val="24"/>
              </w:rPr>
              <w:t>45</w:t>
            </w:r>
            <w:r w:rsidR="00DA41E8" w:rsidRPr="00394D43">
              <w:rPr>
                <w:rFonts w:ascii="Times New Roman" w:hAnsi="Times New Roman" w:cs="Times New Roman"/>
                <w:szCs w:val="24"/>
              </w:rPr>
              <w:t>.000</w:t>
            </w:r>
          </w:p>
        </w:tc>
        <w:tc>
          <w:tcPr>
            <w:tcW w:w="1734" w:type="dxa"/>
            <w:tcBorders>
              <w:top w:val="single" w:sz="6" w:space="0" w:color="000000"/>
              <w:left w:val="single" w:sz="6" w:space="0" w:color="000000"/>
              <w:right w:val="single" w:sz="6" w:space="0" w:color="000000"/>
            </w:tcBorders>
            <w:shd w:val="clear" w:color="auto" w:fill="FFFFFF" w:themeFill="background1"/>
            <w:vAlign w:val="center"/>
          </w:tcPr>
          <w:p w:rsidR="00DA41E8" w:rsidRPr="00394D43" w:rsidRDefault="00294712" w:rsidP="00394D43">
            <w:pPr>
              <w:pStyle w:val="TableParagraph"/>
              <w:ind w:left="142" w:hanging="14"/>
              <w:jc w:val="center"/>
              <w:rPr>
                <w:rFonts w:ascii="Times New Roman" w:hAnsi="Times New Roman" w:cs="Times New Roman"/>
                <w:szCs w:val="24"/>
              </w:rPr>
            </w:pPr>
            <w:r>
              <w:rPr>
                <w:rFonts w:ascii="Times New Roman" w:hAnsi="Times New Roman" w:cs="Times New Roman"/>
                <w:szCs w:val="24"/>
              </w:rPr>
              <w:t>55</w:t>
            </w:r>
            <w:r w:rsidR="00DA41E8" w:rsidRPr="00394D43">
              <w:rPr>
                <w:rFonts w:ascii="Times New Roman" w:hAnsi="Times New Roman" w:cs="Times New Roman"/>
                <w:szCs w:val="24"/>
              </w:rPr>
              <w:t>.000 TL</w:t>
            </w:r>
          </w:p>
        </w:tc>
        <w:tc>
          <w:tcPr>
            <w:tcW w:w="1737" w:type="dxa"/>
            <w:tcBorders>
              <w:top w:val="single" w:sz="6" w:space="0" w:color="000000"/>
              <w:left w:val="single" w:sz="6" w:space="0" w:color="000000"/>
              <w:righ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65.000 TL</w:t>
            </w:r>
          </w:p>
        </w:tc>
        <w:tc>
          <w:tcPr>
            <w:tcW w:w="1670" w:type="dxa"/>
            <w:tcBorders>
              <w:top w:val="single" w:sz="6" w:space="0" w:color="000000"/>
              <w:left w:val="single" w:sz="6" w:space="0" w:color="000000"/>
            </w:tcBorders>
            <w:shd w:val="clear" w:color="auto" w:fill="FFFFFF" w:themeFill="background1"/>
            <w:vAlign w:val="center"/>
          </w:tcPr>
          <w:p w:rsidR="00DA41E8" w:rsidRPr="00394D43" w:rsidRDefault="00DA41E8" w:rsidP="00394D43">
            <w:pPr>
              <w:pStyle w:val="TableParagraph"/>
              <w:ind w:left="142" w:hanging="14"/>
              <w:jc w:val="center"/>
              <w:rPr>
                <w:rFonts w:ascii="Times New Roman" w:hAnsi="Times New Roman" w:cs="Times New Roman"/>
                <w:szCs w:val="24"/>
              </w:rPr>
            </w:pPr>
            <w:r w:rsidRPr="00394D43">
              <w:rPr>
                <w:rFonts w:ascii="Times New Roman" w:hAnsi="Times New Roman" w:cs="Times New Roman"/>
                <w:szCs w:val="24"/>
              </w:rPr>
              <w:t>75.000 TL</w:t>
            </w:r>
          </w:p>
        </w:tc>
      </w:tr>
    </w:tbl>
    <w:p w:rsidR="00EB16A7" w:rsidRPr="00394D43" w:rsidRDefault="00EB16A7" w:rsidP="00EB16A7">
      <w:pPr>
        <w:pStyle w:val="GvdeMetni"/>
        <w:spacing w:line="249" w:lineRule="auto"/>
        <w:ind w:left="142" w:right="1014" w:firstLine="709"/>
        <w:jc w:val="both"/>
        <w:rPr>
          <w:rFonts w:ascii="Times New Roman" w:hAnsi="Times New Roman"/>
          <w:spacing w:val="-4"/>
          <w:sz w:val="10"/>
        </w:rPr>
      </w:pPr>
    </w:p>
    <w:p w:rsidR="00502B8B" w:rsidRDefault="00394D43" w:rsidP="00394D43">
      <w:pPr>
        <w:pStyle w:val="GvdeMetni"/>
        <w:spacing w:line="249" w:lineRule="auto"/>
        <w:ind w:right="68"/>
        <w:jc w:val="both"/>
        <w:rPr>
          <w:rFonts w:ascii="Times New Roman" w:hAnsi="Times New Roman"/>
        </w:rPr>
      </w:pPr>
      <w:r>
        <w:rPr>
          <w:rFonts w:ascii="Times New Roman" w:hAnsi="Times New Roman"/>
          <w:spacing w:val="-4"/>
        </w:rPr>
        <w:t xml:space="preserve">     </w:t>
      </w:r>
      <w:r w:rsidR="00502B8B" w:rsidRPr="00A26A20">
        <w:rPr>
          <w:rFonts w:ascii="Times New Roman" w:hAnsi="Times New Roman"/>
          <w:spacing w:val="-4"/>
        </w:rPr>
        <w:t>Okul</w:t>
      </w:r>
      <w:r w:rsidR="00502B8B" w:rsidRPr="00A26A20">
        <w:rPr>
          <w:rFonts w:ascii="Times New Roman" w:hAnsi="Times New Roman"/>
          <w:spacing w:val="-6"/>
        </w:rPr>
        <w:t xml:space="preserve"> </w:t>
      </w:r>
      <w:r w:rsidR="00502B8B" w:rsidRPr="00A26A20">
        <w:rPr>
          <w:rFonts w:ascii="Times New Roman" w:hAnsi="Times New Roman"/>
          <w:spacing w:val="-4"/>
        </w:rPr>
        <w:t>bütçesinde</w:t>
      </w:r>
      <w:r w:rsidR="00502B8B" w:rsidRPr="00A26A20">
        <w:rPr>
          <w:rFonts w:ascii="Times New Roman" w:hAnsi="Times New Roman"/>
          <w:spacing w:val="-5"/>
        </w:rPr>
        <w:t xml:space="preserve"> </w:t>
      </w:r>
      <w:r w:rsidR="00502B8B" w:rsidRPr="00A26A20">
        <w:rPr>
          <w:rFonts w:ascii="Times New Roman" w:hAnsi="Times New Roman"/>
          <w:spacing w:val="-4"/>
        </w:rPr>
        <w:t>giderler</w:t>
      </w:r>
      <w:r w:rsidR="00502B8B" w:rsidRPr="00A26A20">
        <w:rPr>
          <w:rFonts w:ascii="Times New Roman" w:hAnsi="Times New Roman"/>
          <w:spacing w:val="-6"/>
        </w:rPr>
        <w:t xml:space="preserve"> </w:t>
      </w:r>
      <w:r w:rsidR="00502B8B" w:rsidRPr="00A26A20">
        <w:rPr>
          <w:rFonts w:ascii="Times New Roman" w:hAnsi="Times New Roman"/>
          <w:spacing w:val="-4"/>
        </w:rPr>
        <w:t>aşağıdaki</w:t>
      </w:r>
      <w:r w:rsidR="00502B8B" w:rsidRPr="00A26A20">
        <w:rPr>
          <w:rFonts w:ascii="Times New Roman" w:hAnsi="Times New Roman"/>
          <w:spacing w:val="-5"/>
        </w:rPr>
        <w:t xml:space="preserve"> </w:t>
      </w:r>
      <w:r w:rsidR="00502B8B" w:rsidRPr="00A26A20">
        <w:rPr>
          <w:rFonts w:ascii="Times New Roman" w:hAnsi="Times New Roman"/>
          <w:spacing w:val="-4"/>
        </w:rPr>
        <w:t>başlıklar</w:t>
      </w:r>
      <w:r w:rsidR="00502B8B" w:rsidRPr="00A26A20">
        <w:rPr>
          <w:rFonts w:ascii="Times New Roman" w:hAnsi="Times New Roman"/>
          <w:spacing w:val="-6"/>
        </w:rPr>
        <w:t xml:space="preserve"> </w:t>
      </w:r>
      <w:r w:rsidR="00502B8B" w:rsidRPr="00A26A20">
        <w:rPr>
          <w:rFonts w:ascii="Times New Roman" w:hAnsi="Times New Roman"/>
          <w:spacing w:val="-4"/>
        </w:rPr>
        <w:t>altında</w:t>
      </w:r>
      <w:r w:rsidR="00502B8B" w:rsidRPr="00A26A20">
        <w:rPr>
          <w:rFonts w:ascii="Times New Roman" w:hAnsi="Times New Roman"/>
          <w:spacing w:val="-6"/>
        </w:rPr>
        <w:t xml:space="preserve"> </w:t>
      </w:r>
      <w:r w:rsidR="00502B8B" w:rsidRPr="00A26A20">
        <w:rPr>
          <w:rFonts w:ascii="Times New Roman" w:hAnsi="Times New Roman"/>
          <w:spacing w:val="-4"/>
        </w:rPr>
        <w:t>toplanabilir. Harcama</w:t>
      </w:r>
      <w:r w:rsidR="00502B8B" w:rsidRPr="00A26A20">
        <w:rPr>
          <w:rFonts w:ascii="Times New Roman" w:hAnsi="Times New Roman"/>
          <w:spacing w:val="-5"/>
        </w:rPr>
        <w:t xml:space="preserve"> </w:t>
      </w:r>
      <w:r w:rsidR="00502B8B" w:rsidRPr="00A26A20">
        <w:rPr>
          <w:rFonts w:ascii="Times New Roman" w:hAnsi="Times New Roman"/>
          <w:spacing w:val="-4"/>
        </w:rPr>
        <w:t xml:space="preserve">türleri </w:t>
      </w:r>
      <w:r w:rsidR="00502B8B" w:rsidRPr="00A26A20">
        <w:rPr>
          <w:rFonts w:ascii="Times New Roman" w:hAnsi="Times New Roman"/>
        </w:rPr>
        <w:t>okul/kurumların</w:t>
      </w:r>
      <w:r w:rsidR="00502B8B" w:rsidRPr="00A26A20">
        <w:rPr>
          <w:rFonts w:ascii="Times New Roman" w:hAnsi="Times New Roman"/>
          <w:spacing w:val="-6"/>
        </w:rPr>
        <w:t xml:space="preserve"> </w:t>
      </w:r>
      <w:r w:rsidR="00502B8B" w:rsidRPr="00A26A20">
        <w:rPr>
          <w:rFonts w:ascii="Times New Roman" w:hAnsi="Times New Roman"/>
        </w:rPr>
        <w:t>özelliklerine</w:t>
      </w:r>
      <w:r w:rsidR="00502B8B" w:rsidRPr="00A26A20">
        <w:rPr>
          <w:rFonts w:ascii="Times New Roman" w:hAnsi="Times New Roman"/>
          <w:spacing w:val="-6"/>
        </w:rPr>
        <w:t xml:space="preserve"> </w:t>
      </w:r>
      <w:r w:rsidR="00502B8B" w:rsidRPr="00A26A20">
        <w:rPr>
          <w:rFonts w:ascii="Times New Roman" w:hAnsi="Times New Roman"/>
        </w:rPr>
        <w:t>göre</w:t>
      </w:r>
      <w:r w:rsidR="00502B8B" w:rsidRPr="00A26A20">
        <w:rPr>
          <w:rFonts w:ascii="Times New Roman" w:hAnsi="Times New Roman"/>
          <w:spacing w:val="-6"/>
        </w:rPr>
        <w:t xml:space="preserve"> </w:t>
      </w:r>
      <w:r w:rsidR="00502B8B" w:rsidRPr="00A26A20">
        <w:rPr>
          <w:rFonts w:ascii="Times New Roman" w:hAnsi="Times New Roman"/>
        </w:rPr>
        <w:t>çeşitlilik</w:t>
      </w:r>
      <w:r w:rsidR="00502B8B" w:rsidRPr="00A26A20">
        <w:rPr>
          <w:rFonts w:ascii="Times New Roman" w:hAnsi="Times New Roman"/>
          <w:spacing w:val="-8"/>
        </w:rPr>
        <w:t xml:space="preserve"> </w:t>
      </w:r>
      <w:r w:rsidR="00502B8B" w:rsidRPr="00A26A20">
        <w:rPr>
          <w:rFonts w:ascii="Times New Roman" w:hAnsi="Times New Roman"/>
        </w:rPr>
        <w:t>gösterebilir.</w:t>
      </w:r>
    </w:p>
    <w:p w:rsidR="00D230D6" w:rsidRPr="00D230D6" w:rsidRDefault="00502B8B" w:rsidP="00656B3D">
      <w:pPr>
        <w:shd w:val="clear" w:color="auto" w:fill="FFFFFF" w:themeFill="background1"/>
        <w:spacing w:before="120"/>
        <w:jc w:val="both"/>
        <w:rPr>
          <w:rFonts w:ascii="Times New Roman" w:hAnsi="Times New Roman"/>
          <w:b/>
          <w:spacing w:val="-2"/>
          <w:w w:val="105"/>
          <w:szCs w:val="24"/>
        </w:rPr>
      </w:pPr>
      <w:r w:rsidRPr="00A26A20">
        <w:rPr>
          <w:rFonts w:ascii="Times New Roman" w:hAnsi="Times New Roman"/>
          <w:b/>
          <w:w w:val="105"/>
          <w:szCs w:val="24"/>
        </w:rPr>
        <w:t>Tablo</w:t>
      </w:r>
      <w:r w:rsidRPr="00A26A20">
        <w:rPr>
          <w:rFonts w:ascii="Times New Roman" w:hAnsi="Times New Roman"/>
          <w:b/>
          <w:spacing w:val="-8"/>
          <w:w w:val="105"/>
          <w:szCs w:val="24"/>
        </w:rPr>
        <w:t xml:space="preserve"> </w:t>
      </w:r>
      <w:r w:rsidRPr="00A26A20">
        <w:rPr>
          <w:rFonts w:ascii="Times New Roman" w:hAnsi="Times New Roman"/>
          <w:b/>
          <w:w w:val="105"/>
          <w:szCs w:val="24"/>
        </w:rPr>
        <w:t>1</w:t>
      </w:r>
      <w:r w:rsidR="00EB16A7">
        <w:rPr>
          <w:rFonts w:ascii="Times New Roman" w:hAnsi="Times New Roman"/>
          <w:b/>
          <w:w w:val="105"/>
          <w:szCs w:val="24"/>
        </w:rPr>
        <w:t>3</w:t>
      </w:r>
      <w:r w:rsidRPr="00A26A20">
        <w:rPr>
          <w:rFonts w:ascii="Times New Roman" w:hAnsi="Times New Roman"/>
          <w:b/>
          <w:w w:val="105"/>
          <w:szCs w:val="24"/>
        </w:rPr>
        <w:t>.</w:t>
      </w:r>
      <w:r w:rsidRPr="00A26A20">
        <w:rPr>
          <w:rFonts w:ascii="Times New Roman" w:hAnsi="Times New Roman"/>
          <w:b/>
          <w:spacing w:val="-11"/>
          <w:w w:val="105"/>
          <w:szCs w:val="24"/>
        </w:rPr>
        <w:t xml:space="preserve"> </w:t>
      </w:r>
      <w:r w:rsidRPr="00A26A20">
        <w:rPr>
          <w:rFonts w:ascii="Times New Roman" w:hAnsi="Times New Roman"/>
          <w:b/>
          <w:w w:val="105"/>
          <w:szCs w:val="24"/>
        </w:rPr>
        <w:t>Harcama</w:t>
      </w:r>
      <w:r w:rsidRPr="00A26A20">
        <w:rPr>
          <w:rFonts w:ascii="Times New Roman" w:hAnsi="Times New Roman"/>
          <w:b/>
          <w:spacing w:val="-10"/>
          <w:w w:val="105"/>
          <w:szCs w:val="24"/>
        </w:rPr>
        <w:t xml:space="preserve"> </w:t>
      </w:r>
      <w:r w:rsidRPr="00A26A20">
        <w:rPr>
          <w:rFonts w:ascii="Times New Roman" w:hAnsi="Times New Roman"/>
          <w:b/>
          <w:spacing w:val="-2"/>
          <w:w w:val="105"/>
          <w:szCs w:val="24"/>
        </w:rPr>
        <w:t>Kalemler</w:t>
      </w:r>
      <w:r w:rsidR="00394D43">
        <w:rPr>
          <w:rFonts w:ascii="Times New Roman" w:hAnsi="Times New Roman"/>
          <w:b/>
          <w:spacing w:val="-2"/>
          <w:w w:val="105"/>
          <w:szCs w:val="24"/>
        </w:rPr>
        <w:t>i</w:t>
      </w:r>
    </w:p>
    <w:tbl>
      <w:tblPr>
        <w:tblStyle w:val="TableNormal"/>
        <w:tblW w:w="13708"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999"/>
        <w:gridCol w:w="10709"/>
      </w:tblGrid>
      <w:tr w:rsidR="00502B8B" w:rsidRPr="00A26A20" w:rsidTr="00394D43">
        <w:trPr>
          <w:trHeight w:val="220"/>
        </w:trPr>
        <w:tc>
          <w:tcPr>
            <w:tcW w:w="2999" w:type="dxa"/>
            <w:vAlign w:val="center"/>
          </w:tcPr>
          <w:p w:rsidR="00502B8B" w:rsidRPr="00A26A20" w:rsidRDefault="00502B8B" w:rsidP="00EB16A7">
            <w:pPr>
              <w:pStyle w:val="TableParagraph"/>
              <w:shd w:val="clear" w:color="auto" w:fill="DAEEF3" w:themeFill="accent5" w:themeFillTint="33"/>
              <w:spacing w:before="2"/>
              <w:ind w:left="142" w:firstLine="709"/>
              <w:rPr>
                <w:rFonts w:ascii="Times New Roman" w:hAnsi="Times New Roman" w:cs="Times New Roman"/>
                <w:b/>
                <w:sz w:val="24"/>
                <w:szCs w:val="24"/>
              </w:rPr>
            </w:pPr>
            <w:r w:rsidRPr="00A26A20">
              <w:rPr>
                <w:rFonts w:ascii="Times New Roman" w:hAnsi="Times New Roman" w:cs="Times New Roman"/>
                <w:b/>
                <w:sz w:val="24"/>
                <w:szCs w:val="24"/>
              </w:rPr>
              <w:t>Harcama</w:t>
            </w:r>
            <w:r w:rsidRPr="00A26A20">
              <w:rPr>
                <w:rFonts w:ascii="Times New Roman" w:hAnsi="Times New Roman" w:cs="Times New Roman"/>
                <w:b/>
                <w:spacing w:val="14"/>
                <w:sz w:val="24"/>
                <w:szCs w:val="24"/>
              </w:rPr>
              <w:t xml:space="preserve"> </w:t>
            </w:r>
            <w:r w:rsidRPr="00A26A20">
              <w:rPr>
                <w:rFonts w:ascii="Times New Roman" w:hAnsi="Times New Roman" w:cs="Times New Roman"/>
                <w:b/>
                <w:spacing w:val="-2"/>
                <w:sz w:val="24"/>
                <w:szCs w:val="24"/>
              </w:rPr>
              <w:t>Kalemi</w:t>
            </w:r>
          </w:p>
        </w:tc>
        <w:tc>
          <w:tcPr>
            <w:tcW w:w="10709" w:type="dxa"/>
            <w:vAlign w:val="center"/>
          </w:tcPr>
          <w:p w:rsidR="00502B8B" w:rsidRPr="00A26A20" w:rsidRDefault="00EB16A7" w:rsidP="00EB16A7">
            <w:pPr>
              <w:pStyle w:val="TableParagraph"/>
              <w:shd w:val="clear" w:color="auto" w:fill="DAEEF3" w:themeFill="accent5" w:themeFillTint="33"/>
              <w:spacing w:before="2"/>
              <w:ind w:left="142" w:firstLine="709"/>
              <w:rPr>
                <w:rFonts w:ascii="Times New Roman" w:hAnsi="Times New Roman" w:cs="Times New Roman"/>
                <w:b/>
                <w:sz w:val="24"/>
                <w:szCs w:val="24"/>
              </w:rPr>
            </w:pPr>
            <w:r>
              <w:rPr>
                <w:rFonts w:ascii="Times New Roman" w:hAnsi="Times New Roman" w:cs="Times New Roman"/>
                <w:b/>
                <w:spacing w:val="-2"/>
                <w:w w:val="110"/>
                <w:sz w:val="24"/>
                <w:szCs w:val="24"/>
              </w:rPr>
              <w:t xml:space="preserve">         </w:t>
            </w:r>
            <w:r w:rsidR="00502B8B" w:rsidRPr="00A26A20">
              <w:rPr>
                <w:rFonts w:ascii="Times New Roman" w:hAnsi="Times New Roman" w:cs="Times New Roman"/>
                <w:b/>
                <w:spacing w:val="-2"/>
                <w:w w:val="110"/>
                <w:sz w:val="24"/>
                <w:szCs w:val="24"/>
              </w:rPr>
              <w:t>Çeşitleri</w:t>
            </w:r>
          </w:p>
        </w:tc>
      </w:tr>
      <w:tr w:rsidR="00502B8B" w:rsidRPr="00A26A20" w:rsidTr="00394D43">
        <w:trPr>
          <w:trHeight w:val="333"/>
        </w:trPr>
        <w:tc>
          <w:tcPr>
            <w:tcW w:w="2999" w:type="dxa"/>
            <w:shd w:val="clear" w:color="auto" w:fill="DAEEF3" w:themeFill="accent5" w:themeFillTint="33"/>
            <w:vAlign w:val="center"/>
          </w:tcPr>
          <w:p w:rsidR="00502B8B" w:rsidRPr="00A26A20" w:rsidRDefault="00502B8B" w:rsidP="00394D43">
            <w:pPr>
              <w:pStyle w:val="TableParagraph"/>
              <w:spacing w:before="6"/>
              <w:ind w:left="142"/>
              <w:rPr>
                <w:rFonts w:ascii="Times New Roman" w:hAnsi="Times New Roman" w:cs="Times New Roman"/>
                <w:sz w:val="24"/>
                <w:szCs w:val="24"/>
              </w:rPr>
            </w:pPr>
            <w:r w:rsidRPr="00A26A20">
              <w:rPr>
                <w:rFonts w:ascii="Times New Roman" w:hAnsi="Times New Roman" w:cs="Times New Roman"/>
                <w:spacing w:val="-2"/>
                <w:sz w:val="24"/>
                <w:szCs w:val="24"/>
              </w:rPr>
              <w:t>Onarım</w:t>
            </w:r>
          </w:p>
        </w:tc>
        <w:tc>
          <w:tcPr>
            <w:tcW w:w="10709" w:type="dxa"/>
            <w:shd w:val="clear" w:color="auto" w:fill="FFFFFF" w:themeFill="background1"/>
            <w:vAlign w:val="center"/>
          </w:tcPr>
          <w:p w:rsidR="00502B8B" w:rsidRPr="00A26A20" w:rsidRDefault="00502B8B" w:rsidP="00394D43">
            <w:pPr>
              <w:pStyle w:val="TableParagraph"/>
              <w:spacing w:before="6"/>
              <w:ind w:left="142"/>
              <w:rPr>
                <w:rFonts w:ascii="Times New Roman" w:hAnsi="Times New Roman" w:cs="Times New Roman"/>
                <w:sz w:val="24"/>
                <w:szCs w:val="24"/>
              </w:rPr>
            </w:pPr>
            <w:r w:rsidRPr="00A26A20">
              <w:rPr>
                <w:rFonts w:ascii="Times New Roman" w:hAnsi="Times New Roman" w:cs="Times New Roman"/>
                <w:spacing w:val="-4"/>
                <w:sz w:val="24"/>
                <w:szCs w:val="24"/>
              </w:rPr>
              <w:t>Okul/kurum</w:t>
            </w:r>
            <w:r w:rsidRPr="00A26A20">
              <w:rPr>
                <w:rFonts w:ascii="Times New Roman" w:hAnsi="Times New Roman" w:cs="Times New Roman"/>
                <w:spacing w:val="-2"/>
                <w:sz w:val="24"/>
                <w:szCs w:val="24"/>
              </w:rPr>
              <w:t xml:space="preserve"> </w:t>
            </w:r>
            <w:r w:rsidRPr="00A26A20">
              <w:rPr>
                <w:rFonts w:ascii="Times New Roman" w:hAnsi="Times New Roman" w:cs="Times New Roman"/>
                <w:spacing w:val="-4"/>
                <w:sz w:val="24"/>
                <w:szCs w:val="24"/>
              </w:rPr>
              <w:t>binası</w:t>
            </w:r>
            <w:r w:rsidRPr="00A26A20">
              <w:rPr>
                <w:rFonts w:ascii="Times New Roman" w:hAnsi="Times New Roman" w:cs="Times New Roman"/>
                <w:spacing w:val="-1"/>
                <w:sz w:val="24"/>
                <w:szCs w:val="24"/>
              </w:rPr>
              <w:t xml:space="preserve"> </w:t>
            </w:r>
            <w:r w:rsidRPr="00A26A20">
              <w:rPr>
                <w:rFonts w:ascii="Times New Roman" w:hAnsi="Times New Roman" w:cs="Times New Roman"/>
                <w:spacing w:val="-4"/>
                <w:sz w:val="24"/>
                <w:szCs w:val="24"/>
              </w:rPr>
              <w:t>ve</w:t>
            </w:r>
            <w:r w:rsidRPr="00A26A20">
              <w:rPr>
                <w:rFonts w:ascii="Times New Roman" w:hAnsi="Times New Roman" w:cs="Times New Roman"/>
                <w:spacing w:val="-3"/>
                <w:sz w:val="24"/>
                <w:szCs w:val="24"/>
              </w:rPr>
              <w:t xml:space="preserve"> </w:t>
            </w:r>
            <w:r w:rsidRPr="00A26A20">
              <w:rPr>
                <w:rFonts w:ascii="Times New Roman" w:hAnsi="Times New Roman" w:cs="Times New Roman"/>
                <w:spacing w:val="-4"/>
                <w:sz w:val="24"/>
                <w:szCs w:val="24"/>
              </w:rPr>
              <w:t>tesisatlarıyla</w:t>
            </w:r>
            <w:r w:rsidRPr="00A26A20">
              <w:rPr>
                <w:rFonts w:ascii="Times New Roman" w:hAnsi="Times New Roman" w:cs="Times New Roman"/>
                <w:spacing w:val="1"/>
                <w:sz w:val="24"/>
                <w:szCs w:val="24"/>
              </w:rPr>
              <w:t xml:space="preserve"> </w:t>
            </w:r>
            <w:r w:rsidRPr="00A26A20">
              <w:rPr>
                <w:rFonts w:ascii="Times New Roman" w:hAnsi="Times New Roman" w:cs="Times New Roman"/>
                <w:spacing w:val="-4"/>
                <w:sz w:val="24"/>
                <w:szCs w:val="24"/>
              </w:rPr>
              <w:t>ilgili</w:t>
            </w:r>
            <w:r w:rsidRPr="00A26A20">
              <w:rPr>
                <w:rFonts w:ascii="Times New Roman" w:hAnsi="Times New Roman" w:cs="Times New Roman"/>
                <w:spacing w:val="-1"/>
                <w:sz w:val="24"/>
                <w:szCs w:val="24"/>
              </w:rPr>
              <w:t xml:space="preserve"> </w:t>
            </w:r>
            <w:r w:rsidRPr="00A26A20">
              <w:rPr>
                <w:rFonts w:ascii="Times New Roman" w:hAnsi="Times New Roman" w:cs="Times New Roman"/>
                <w:spacing w:val="-4"/>
                <w:sz w:val="24"/>
                <w:szCs w:val="24"/>
              </w:rPr>
              <w:t>her</w:t>
            </w:r>
            <w:r w:rsidRPr="00A26A20">
              <w:rPr>
                <w:rFonts w:ascii="Times New Roman" w:hAnsi="Times New Roman" w:cs="Times New Roman"/>
                <w:sz w:val="24"/>
                <w:szCs w:val="24"/>
              </w:rPr>
              <w:t xml:space="preserve"> </w:t>
            </w:r>
            <w:r w:rsidRPr="00A26A20">
              <w:rPr>
                <w:rFonts w:ascii="Times New Roman" w:hAnsi="Times New Roman" w:cs="Times New Roman"/>
                <w:spacing w:val="-4"/>
                <w:sz w:val="24"/>
                <w:szCs w:val="24"/>
              </w:rPr>
              <w:t>türlü</w:t>
            </w:r>
            <w:r w:rsidR="00D230D6">
              <w:rPr>
                <w:rFonts w:ascii="Times New Roman" w:hAnsi="Times New Roman" w:cs="Times New Roman"/>
                <w:spacing w:val="-4"/>
                <w:sz w:val="24"/>
                <w:szCs w:val="24"/>
              </w:rPr>
              <w:t xml:space="preserve"> </w:t>
            </w:r>
            <w:r w:rsidRPr="00A26A20">
              <w:rPr>
                <w:rFonts w:ascii="Times New Roman" w:hAnsi="Times New Roman" w:cs="Times New Roman"/>
                <w:spacing w:val="-4"/>
                <w:sz w:val="24"/>
                <w:szCs w:val="24"/>
              </w:rPr>
              <w:t>küçük</w:t>
            </w:r>
            <w:r w:rsidRPr="00A26A20">
              <w:rPr>
                <w:rFonts w:ascii="Times New Roman" w:hAnsi="Times New Roman" w:cs="Times New Roman"/>
                <w:spacing w:val="-9"/>
                <w:sz w:val="24"/>
                <w:szCs w:val="24"/>
              </w:rPr>
              <w:t xml:space="preserve"> </w:t>
            </w:r>
            <w:r w:rsidRPr="00A26A20">
              <w:rPr>
                <w:rFonts w:ascii="Times New Roman" w:hAnsi="Times New Roman" w:cs="Times New Roman"/>
                <w:spacing w:val="-4"/>
                <w:sz w:val="24"/>
                <w:szCs w:val="24"/>
              </w:rPr>
              <w:t>onarım;</w:t>
            </w:r>
            <w:r w:rsidRPr="00A26A20">
              <w:rPr>
                <w:rFonts w:ascii="Times New Roman" w:hAnsi="Times New Roman" w:cs="Times New Roman"/>
                <w:spacing w:val="-7"/>
                <w:sz w:val="24"/>
                <w:szCs w:val="24"/>
              </w:rPr>
              <w:t xml:space="preserve"> </w:t>
            </w:r>
            <w:r w:rsidRPr="00A26A20">
              <w:rPr>
                <w:rFonts w:ascii="Times New Roman" w:hAnsi="Times New Roman" w:cs="Times New Roman"/>
                <w:spacing w:val="-4"/>
                <w:sz w:val="24"/>
                <w:szCs w:val="24"/>
              </w:rPr>
              <w:t>makine,</w:t>
            </w:r>
            <w:r w:rsidRPr="00A26A20">
              <w:rPr>
                <w:rFonts w:ascii="Times New Roman" w:hAnsi="Times New Roman" w:cs="Times New Roman"/>
                <w:spacing w:val="-7"/>
                <w:sz w:val="24"/>
                <w:szCs w:val="24"/>
              </w:rPr>
              <w:t xml:space="preserve"> </w:t>
            </w:r>
            <w:r w:rsidRPr="00A26A20">
              <w:rPr>
                <w:rFonts w:ascii="Times New Roman" w:hAnsi="Times New Roman" w:cs="Times New Roman"/>
                <w:spacing w:val="-4"/>
                <w:sz w:val="24"/>
                <w:szCs w:val="24"/>
              </w:rPr>
              <w:t>bilgisayar,</w:t>
            </w:r>
            <w:r w:rsidRPr="00A26A20">
              <w:rPr>
                <w:rFonts w:ascii="Times New Roman" w:hAnsi="Times New Roman" w:cs="Times New Roman"/>
                <w:spacing w:val="-8"/>
                <w:sz w:val="24"/>
                <w:szCs w:val="24"/>
              </w:rPr>
              <w:t xml:space="preserve"> </w:t>
            </w:r>
            <w:r w:rsidRPr="00A26A20">
              <w:rPr>
                <w:rFonts w:ascii="Times New Roman" w:hAnsi="Times New Roman" w:cs="Times New Roman"/>
                <w:spacing w:val="-4"/>
                <w:sz w:val="24"/>
                <w:szCs w:val="24"/>
              </w:rPr>
              <w:t>yazıcı</w:t>
            </w:r>
            <w:r w:rsidRPr="00A26A20">
              <w:rPr>
                <w:rFonts w:ascii="Times New Roman" w:hAnsi="Times New Roman" w:cs="Times New Roman"/>
                <w:spacing w:val="-8"/>
                <w:sz w:val="24"/>
                <w:szCs w:val="24"/>
              </w:rPr>
              <w:t xml:space="preserve"> </w:t>
            </w:r>
            <w:r w:rsidRPr="00A26A20">
              <w:rPr>
                <w:rFonts w:ascii="Times New Roman" w:hAnsi="Times New Roman" w:cs="Times New Roman"/>
                <w:spacing w:val="-4"/>
                <w:sz w:val="24"/>
                <w:szCs w:val="24"/>
              </w:rPr>
              <w:t>vb.</w:t>
            </w:r>
            <w:r w:rsidRPr="00A26A20">
              <w:rPr>
                <w:rFonts w:ascii="Times New Roman" w:hAnsi="Times New Roman" w:cs="Times New Roman"/>
                <w:spacing w:val="-7"/>
                <w:sz w:val="24"/>
                <w:szCs w:val="24"/>
              </w:rPr>
              <w:t xml:space="preserve"> </w:t>
            </w:r>
            <w:r w:rsidRPr="00A26A20">
              <w:rPr>
                <w:rFonts w:ascii="Times New Roman" w:hAnsi="Times New Roman" w:cs="Times New Roman"/>
                <w:spacing w:val="-4"/>
                <w:sz w:val="24"/>
                <w:szCs w:val="24"/>
              </w:rPr>
              <w:t xml:space="preserve">bakım </w:t>
            </w:r>
            <w:r w:rsidRPr="00A26A20">
              <w:rPr>
                <w:rFonts w:ascii="Times New Roman" w:hAnsi="Times New Roman" w:cs="Times New Roman"/>
                <w:spacing w:val="-2"/>
                <w:sz w:val="24"/>
                <w:szCs w:val="24"/>
              </w:rPr>
              <w:t>giderleri</w:t>
            </w:r>
          </w:p>
        </w:tc>
      </w:tr>
      <w:tr w:rsidR="00502B8B" w:rsidRPr="00A26A20" w:rsidTr="00394D43">
        <w:trPr>
          <w:trHeight w:val="220"/>
        </w:trPr>
        <w:tc>
          <w:tcPr>
            <w:tcW w:w="2999" w:type="dxa"/>
            <w:shd w:val="clear" w:color="auto" w:fill="DAEEF3" w:themeFill="accent5" w:themeFillTint="33"/>
            <w:vAlign w:val="center"/>
          </w:tcPr>
          <w:p w:rsidR="00502B8B" w:rsidRPr="00A26A20" w:rsidRDefault="00502B8B" w:rsidP="00394D43">
            <w:pPr>
              <w:pStyle w:val="TableParagraph"/>
              <w:spacing w:before="1" w:line="232" w:lineRule="exact"/>
              <w:ind w:left="142"/>
              <w:rPr>
                <w:rFonts w:ascii="Times New Roman" w:hAnsi="Times New Roman" w:cs="Times New Roman"/>
                <w:sz w:val="24"/>
                <w:szCs w:val="24"/>
              </w:rPr>
            </w:pPr>
            <w:r w:rsidRPr="00A26A20">
              <w:rPr>
                <w:rFonts w:ascii="Times New Roman" w:hAnsi="Times New Roman" w:cs="Times New Roman"/>
                <w:spacing w:val="-4"/>
                <w:sz w:val="24"/>
                <w:szCs w:val="24"/>
              </w:rPr>
              <w:t>Sosyal-sportif</w:t>
            </w:r>
            <w:r w:rsidRPr="00A26A20">
              <w:rPr>
                <w:rFonts w:ascii="Times New Roman" w:hAnsi="Times New Roman" w:cs="Times New Roman"/>
                <w:spacing w:val="3"/>
                <w:sz w:val="24"/>
                <w:szCs w:val="24"/>
              </w:rPr>
              <w:t xml:space="preserve"> </w:t>
            </w:r>
            <w:r w:rsidRPr="00A26A20">
              <w:rPr>
                <w:rFonts w:ascii="Times New Roman" w:hAnsi="Times New Roman" w:cs="Times New Roman"/>
                <w:spacing w:val="-4"/>
                <w:sz w:val="24"/>
                <w:szCs w:val="24"/>
              </w:rPr>
              <w:t>faaliyetler</w:t>
            </w:r>
          </w:p>
        </w:tc>
        <w:tc>
          <w:tcPr>
            <w:tcW w:w="10709" w:type="dxa"/>
            <w:shd w:val="clear" w:color="auto" w:fill="FFFFFF" w:themeFill="background1"/>
            <w:vAlign w:val="center"/>
          </w:tcPr>
          <w:p w:rsidR="00502B8B" w:rsidRPr="00A26A20" w:rsidRDefault="00502B8B" w:rsidP="00394D43">
            <w:pPr>
              <w:pStyle w:val="TableParagraph"/>
              <w:spacing w:before="8" w:line="225" w:lineRule="exact"/>
              <w:ind w:left="142"/>
              <w:rPr>
                <w:rFonts w:ascii="Times New Roman" w:hAnsi="Times New Roman" w:cs="Times New Roman"/>
                <w:sz w:val="24"/>
                <w:szCs w:val="24"/>
              </w:rPr>
            </w:pPr>
            <w:r w:rsidRPr="00A26A20">
              <w:rPr>
                <w:rFonts w:ascii="Times New Roman" w:hAnsi="Times New Roman" w:cs="Times New Roman"/>
                <w:spacing w:val="-4"/>
                <w:sz w:val="24"/>
                <w:szCs w:val="24"/>
              </w:rPr>
              <w:t>Etkinlikler</w:t>
            </w:r>
            <w:r w:rsidRPr="00A26A20">
              <w:rPr>
                <w:rFonts w:ascii="Times New Roman" w:hAnsi="Times New Roman" w:cs="Times New Roman"/>
                <w:spacing w:val="-6"/>
                <w:sz w:val="24"/>
                <w:szCs w:val="24"/>
              </w:rPr>
              <w:t xml:space="preserve"> </w:t>
            </w:r>
            <w:r w:rsidRPr="00A26A20">
              <w:rPr>
                <w:rFonts w:ascii="Times New Roman" w:hAnsi="Times New Roman" w:cs="Times New Roman"/>
                <w:spacing w:val="-4"/>
                <w:sz w:val="24"/>
                <w:szCs w:val="24"/>
              </w:rPr>
              <w:t>ile</w:t>
            </w:r>
            <w:r w:rsidRPr="00A26A20">
              <w:rPr>
                <w:rFonts w:ascii="Times New Roman" w:hAnsi="Times New Roman" w:cs="Times New Roman"/>
                <w:spacing w:val="-6"/>
                <w:sz w:val="24"/>
                <w:szCs w:val="24"/>
              </w:rPr>
              <w:t xml:space="preserve"> </w:t>
            </w:r>
            <w:r w:rsidRPr="00A26A20">
              <w:rPr>
                <w:rFonts w:ascii="Times New Roman" w:hAnsi="Times New Roman" w:cs="Times New Roman"/>
                <w:spacing w:val="-4"/>
                <w:sz w:val="24"/>
                <w:szCs w:val="24"/>
              </w:rPr>
              <w:t>ilgili</w:t>
            </w:r>
            <w:r w:rsidRPr="00A26A20">
              <w:rPr>
                <w:rFonts w:ascii="Times New Roman" w:hAnsi="Times New Roman" w:cs="Times New Roman"/>
                <w:spacing w:val="-5"/>
                <w:sz w:val="24"/>
                <w:szCs w:val="24"/>
              </w:rPr>
              <w:t xml:space="preserve"> </w:t>
            </w:r>
            <w:r w:rsidRPr="00A26A20">
              <w:rPr>
                <w:rFonts w:ascii="Times New Roman" w:hAnsi="Times New Roman" w:cs="Times New Roman"/>
                <w:spacing w:val="-4"/>
                <w:sz w:val="24"/>
                <w:szCs w:val="24"/>
              </w:rPr>
              <w:t>giderler</w:t>
            </w:r>
          </w:p>
        </w:tc>
      </w:tr>
      <w:tr w:rsidR="00502B8B" w:rsidRPr="00A26A20" w:rsidTr="00394D43">
        <w:trPr>
          <w:trHeight w:val="220"/>
        </w:trPr>
        <w:tc>
          <w:tcPr>
            <w:tcW w:w="2999" w:type="dxa"/>
            <w:shd w:val="clear" w:color="auto" w:fill="DAEEF3" w:themeFill="accent5" w:themeFillTint="33"/>
            <w:vAlign w:val="center"/>
          </w:tcPr>
          <w:p w:rsidR="00502B8B" w:rsidRPr="00A26A20" w:rsidRDefault="00502B8B" w:rsidP="00394D43">
            <w:pPr>
              <w:pStyle w:val="TableParagraph"/>
              <w:spacing w:before="8" w:line="225" w:lineRule="exact"/>
              <w:ind w:left="142"/>
              <w:rPr>
                <w:rFonts w:ascii="Times New Roman" w:hAnsi="Times New Roman" w:cs="Times New Roman"/>
                <w:sz w:val="24"/>
                <w:szCs w:val="24"/>
              </w:rPr>
            </w:pPr>
            <w:r w:rsidRPr="00A26A20">
              <w:rPr>
                <w:rFonts w:ascii="Times New Roman" w:hAnsi="Times New Roman" w:cs="Times New Roman"/>
                <w:spacing w:val="-2"/>
                <w:sz w:val="24"/>
                <w:szCs w:val="24"/>
              </w:rPr>
              <w:t>Temizlik</w:t>
            </w:r>
          </w:p>
        </w:tc>
        <w:tc>
          <w:tcPr>
            <w:tcW w:w="10709" w:type="dxa"/>
            <w:shd w:val="clear" w:color="auto" w:fill="FFFFFF" w:themeFill="background1"/>
            <w:vAlign w:val="center"/>
          </w:tcPr>
          <w:p w:rsidR="00502B8B" w:rsidRPr="00A26A20" w:rsidRDefault="00502B8B" w:rsidP="00394D43">
            <w:pPr>
              <w:pStyle w:val="TableParagraph"/>
              <w:spacing w:before="8" w:line="225" w:lineRule="exact"/>
              <w:ind w:left="142"/>
              <w:rPr>
                <w:rFonts w:ascii="Times New Roman" w:hAnsi="Times New Roman" w:cs="Times New Roman"/>
                <w:sz w:val="24"/>
                <w:szCs w:val="24"/>
              </w:rPr>
            </w:pPr>
            <w:r w:rsidRPr="00A26A20">
              <w:rPr>
                <w:rFonts w:ascii="Times New Roman" w:hAnsi="Times New Roman" w:cs="Times New Roman"/>
                <w:spacing w:val="-4"/>
                <w:sz w:val="24"/>
                <w:szCs w:val="24"/>
              </w:rPr>
              <w:t>Temizlik</w:t>
            </w:r>
            <w:r w:rsidRPr="00A26A20">
              <w:rPr>
                <w:rFonts w:ascii="Times New Roman" w:hAnsi="Times New Roman" w:cs="Times New Roman"/>
                <w:spacing w:val="-2"/>
                <w:sz w:val="24"/>
                <w:szCs w:val="24"/>
              </w:rPr>
              <w:t xml:space="preserve"> </w:t>
            </w:r>
            <w:r w:rsidRPr="00A26A20">
              <w:rPr>
                <w:rFonts w:ascii="Times New Roman" w:hAnsi="Times New Roman" w:cs="Times New Roman"/>
                <w:spacing w:val="-4"/>
                <w:sz w:val="24"/>
                <w:szCs w:val="24"/>
              </w:rPr>
              <w:t>malzemeleri</w:t>
            </w:r>
            <w:r w:rsidRPr="00A26A20">
              <w:rPr>
                <w:rFonts w:ascii="Times New Roman" w:hAnsi="Times New Roman" w:cs="Times New Roman"/>
                <w:sz w:val="24"/>
                <w:szCs w:val="24"/>
              </w:rPr>
              <w:t xml:space="preserve"> </w:t>
            </w:r>
            <w:r w:rsidRPr="00A26A20">
              <w:rPr>
                <w:rFonts w:ascii="Times New Roman" w:hAnsi="Times New Roman" w:cs="Times New Roman"/>
                <w:spacing w:val="-4"/>
                <w:sz w:val="24"/>
                <w:szCs w:val="24"/>
              </w:rPr>
              <w:t>alımı</w:t>
            </w:r>
          </w:p>
        </w:tc>
      </w:tr>
      <w:tr w:rsidR="00502B8B" w:rsidRPr="00A26A20" w:rsidTr="00394D43">
        <w:trPr>
          <w:trHeight w:val="186"/>
        </w:trPr>
        <w:tc>
          <w:tcPr>
            <w:tcW w:w="2999" w:type="dxa"/>
            <w:shd w:val="clear" w:color="auto" w:fill="DAEEF3" w:themeFill="accent5" w:themeFillTint="33"/>
            <w:vAlign w:val="center"/>
          </w:tcPr>
          <w:p w:rsidR="00502B8B" w:rsidRPr="00A26A20" w:rsidRDefault="00502B8B" w:rsidP="00394D43">
            <w:pPr>
              <w:pStyle w:val="TableParagraph"/>
              <w:spacing w:before="6"/>
              <w:ind w:left="142"/>
              <w:rPr>
                <w:rFonts w:ascii="Times New Roman" w:hAnsi="Times New Roman" w:cs="Times New Roman"/>
                <w:sz w:val="24"/>
                <w:szCs w:val="24"/>
              </w:rPr>
            </w:pPr>
            <w:r w:rsidRPr="00A26A20">
              <w:rPr>
                <w:rFonts w:ascii="Times New Roman" w:hAnsi="Times New Roman" w:cs="Times New Roman"/>
                <w:spacing w:val="-2"/>
                <w:sz w:val="24"/>
                <w:szCs w:val="24"/>
              </w:rPr>
              <w:t>İletişim</w:t>
            </w:r>
          </w:p>
        </w:tc>
        <w:tc>
          <w:tcPr>
            <w:tcW w:w="10709" w:type="dxa"/>
            <w:shd w:val="clear" w:color="auto" w:fill="FFFFFF" w:themeFill="background1"/>
            <w:vAlign w:val="center"/>
          </w:tcPr>
          <w:p w:rsidR="00502B8B" w:rsidRPr="00A26A20" w:rsidRDefault="00502B8B" w:rsidP="00394D43">
            <w:pPr>
              <w:pStyle w:val="TableParagraph"/>
              <w:spacing w:before="6"/>
              <w:ind w:left="142"/>
              <w:rPr>
                <w:rFonts w:ascii="Times New Roman" w:hAnsi="Times New Roman" w:cs="Times New Roman"/>
                <w:sz w:val="24"/>
                <w:szCs w:val="24"/>
              </w:rPr>
            </w:pPr>
            <w:r w:rsidRPr="00A26A20">
              <w:rPr>
                <w:rFonts w:ascii="Times New Roman" w:hAnsi="Times New Roman" w:cs="Times New Roman"/>
                <w:spacing w:val="-6"/>
                <w:sz w:val="24"/>
                <w:szCs w:val="24"/>
              </w:rPr>
              <w:t>Telefon,</w:t>
            </w:r>
            <w:r w:rsidRPr="00A26A20">
              <w:rPr>
                <w:rFonts w:ascii="Times New Roman" w:hAnsi="Times New Roman" w:cs="Times New Roman"/>
                <w:spacing w:val="4"/>
                <w:sz w:val="24"/>
                <w:szCs w:val="24"/>
              </w:rPr>
              <w:t xml:space="preserve"> </w:t>
            </w:r>
            <w:r w:rsidRPr="00A26A20">
              <w:rPr>
                <w:rFonts w:ascii="Times New Roman" w:hAnsi="Times New Roman" w:cs="Times New Roman"/>
                <w:spacing w:val="-6"/>
                <w:sz w:val="24"/>
                <w:szCs w:val="24"/>
              </w:rPr>
              <w:t>faks,</w:t>
            </w:r>
            <w:r w:rsidRPr="00A26A20">
              <w:rPr>
                <w:rFonts w:ascii="Times New Roman" w:hAnsi="Times New Roman" w:cs="Times New Roman"/>
                <w:spacing w:val="1"/>
                <w:sz w:val="24"/>
                <w:szCs w:val="24"/>
              </w:rPr>
              <w:t xml:space="preserve"> </w:t>
            </w:r>
            <w:r w:rsidRPr="00A26A20">
              <w:rPr>
                <w:rFonts w:ascii="Times New Roman" w:hAnsi="Times New Roman" w:cs="Times New Roman"/>
                <w:spacing w:val="-6"/>
                <w:sz w:val="24"/>
                <w:szCs w:val="24"/>
              </w:rPr>
              <w:t>internet,</w:t>
            </w:r>
            <w:r w:rsidRPr="00A26A20">
              <w:rPr>
                <w:rFonts w:ascii="Times New Roman" w:hAnsi="Times New Roman" w:cs="Times New Roman"/>
                <w:spacing w:val="5"/>
                <w:sz w:val="24"/>
                <w:szCs w:val="24"/>
              </w:rPr>
              <w:t xml:space="preserve"> </w:t>
            </w:r>
            <w:r w:rsidRPr="00A26A20">
              <w:rPr>
                <w:rFonts w:ascii="Times New Roman" w:hAnsi="Times New Roman" w:cs="Times New Roman"/>
                <w:spacing w:val="-6"/>
                <w:sz w:val="24"/>
                <w:szCs w:val="24"/>
              </w:rPr>
              <w:t>posta,</w:t>
            </w:r>
            <w:r w:rsidRPr="00A26A20">
              <w:rPr>
                <w:rFonts w:ascii="Times New Roman" w:hAnsi="Times New Roman" w:cs="Times New Roman"/>
                <w:spacing w:val="4"/>
                <w:sz w:val="24"/>
                <w:szCs w:val="24"/>
              </w:rPr>
              <w:t xml:space="preserve"> </w:t>
            </w:r>
            <w:r w:rsidRPr="00A26A20">
              <w:rPr>
                <w:rFonts w:ascii="Times New Roman" w:hAnsi="Times New Roman" w:cs="Times New Roman"/>
                <w:spacing w:val="-6"/>
                <w:sz w:val="24"/>
                <w:szCs w:val="24"/>
              </w:rPr>
              <w:t>mesaj</w:t>
            </w:r>
            <w:r w:rsidRPr="00A26A20">
              <w:rPr>
                <w:rFonts w:ascii="Times New Roman" w:hAnsi="Times New Roman" w:cs="Times New Roman"/>
                <w:spacing w:val="5"/>
                <w:sz w:val="24"/>
                <w:szCs w:val="24"/>
              </w:rPr>
              <w:t xml:space="preserve"> </w:t>
            </w:r>
            <w:r w:rsidRPr="00A26A20">
              <w:rPr>
                <w:rFonts w:ascii="Times New Roman" w:hAnsi="Times New Roman" w:cs="Times New Roman"/>
                <w:spacing w:val="-6"/>
                <w:sz w:val="24"/>
                <w:szCs w:val="24"/>
              </w:rPr>
              <w:t>giderleri</w:t>
            </w:r>
          </w:p>
        </w:tc>
      </w:tr>
      <w:tr w:rsidR="00502B8B" w:rsidRPr="00A26A20" w:rsidTr="00394D43">
        <w:trPr>
          <w:trHeight w:val="207"/>
        </w:trPr>
        <w:tc>
          <w:tcPr>
            <w:tcW w:w="2999" w:type="dxa"/>
            <w:shd w:val="clear" w:color="auto" w:fill="DAEEF3" w:themeFill="accent5" w:themeFillTint="33"/>
            <w:vAlign w:val="center"/>
          </w:tcPr>
          <w:p w:rsidR="00502B8B" w:rsidRPr="00A26A20" w:rsidRDefault="00502B8B" w:rsidP="00394D43">
            <w:pPr>
              <w:pStyle w:val="TableParagraph"/>
              <w:spacing w:before="6"/>
              <w:ind w:left="142"/>
              <w:rPr>
                <w:rFonts w:ascii="Times New Roman" w:hAnsi="Times New Roman" w:cs="Times New Roman"/>
                <w:sz w:val="24"/>
                <w:szCs w:val="24"/>
              </w:rPr>
            </w:pPr>
            <w:r w:rsidRPr="00A26A20">
              <w:rPr>
                <w:rFonts w:ascii="Times New Roman" w:hAnsi="Times New Roman" w:cs="Times New Roman"/>
                <w:spacing w:val="-2"/>
                <w:sz w:val="24"/>
                <w:szCs w:val="24"/>
              </w:rPr>
              <w:t>Kırtasiye</w:t>
            </w:r>
          </w:p>
        </w:tc>
        <w:tc>
          <w:tcPr>
            <w:tcW w:w="10709" w:type="dxa"/>
            <w:shd w:val="clear" w:color="auto" w:fill="FFFFFF" w:themeFill="background1"/>
            <w:vAlign w:val="center"/>
          </w:tcPr>
          <w:p w:rsidR="00502B8B" w:rsidRPr="00A26A20" w:rsidRDefault="00502B8B" w:rsidP="00394D43">
            <w:pPr>
              <w:pStyle w:val="TableParagraph"/>
              <w:spacing w:before="6"/>
              <w:ind w:left="142"/>
              <w:rPr>
                <w:rFonts w:ascii="Times New Roman" w:hAnsi="Times New Roman" w:cs="Times New Roman"/>
                <w:sz w:val="24"/>
                <w:szCs w:val="24"/>
              </w:rPr>
            </w:pPr>
            <w:r w:rsidRPr="00A26A20">
              <w:rPr>
                <w:rFonts w:ascii="Times New Roman" w:hAnsi="Times New Roman" w:cs="Times New Roman"/>
                <w:spacing w:val="-4"/>
                <w:sz w:val="24"/>
                <w:szCs w:val="24"/>
              </w:rPr>
              <w:t>Her</w:t>
            </w:r>
            <w:r w:rsidRPr="00A26A20">
              <w:rPr>
                <w:rFonts w:ascii="Times New Roman" w:hAnsi="Times New Roman" w:cs="Times New Roman"/>
                <w:sz w:val="24"/>
                <w:szCs w:val="24"/>
              </w:rPr>
              <w:t xml:space="preserve"> </w:t>
            </w:r>
            <w:r w:rsidRPr="00A26A20">
              <w:rPr>
                <w:rFonts w:ascii="Times New Roman" w:hAnsi="Times New Roman" w:cs="Times New Roman"/>
                <w:spacing w:val="-4"/>
                <w:sz w:val="24"/>
                <w:szCs w:val="24"/>
              </w:rPr>
              <w:t>türlü</w:t>
            </w:r>
            <w:r w:rsidRPr="00A26A20">
              <w:rPr>
                <w:rFonts w:ascii="Times New Roman" w:hAnsi="Times New Roman" w:cs="Times New Roman"/>
                <w:spacing w:val="-1"/>
                <w:sz w:val="24"/>
                <w:szCs w:val="24"/>
              </w:rPr>
              <w:t xml:space="preserve"> </w:t>
            </w:r>
            <w:r w:rsidRPr="00A26A20">
              <w:rPr>
                <w:rFonts w:ascii="Times New Roman" w:hAnsi="Times New Roman" w:cs="Times New Roman"/>
                <w:spacing w:val="-4"/>
                <w:sz w:val="24"/>
                <w:szCs w:val="24"/>
              </w:rPr>
              <w:t>kırtasiye</w:t>
            </w:r>
            <w:r w:rsidRPr="00A26A20">
              <w:rPr>
                <w:rFonts w:ascii="Times New Roman" w:hAnsi="Times New Roman" w:cs="Times New Roman"/>
                <w:sz w:val="24"/>
                <w:szCs w:val="24"/>
              </w:rPr>
              <w:t xml:space="preserve"> </w:t>
            </w:r>
            <w:r w:rsidRPr="00A26A20">
              <w:rPr>
                <w:rFonts w:ascii="Times New Roman" w:hAnsi="Times New Roman" w:cs="Times New Roman"/>
                <w:spacing w:val="-4"/>
                <w:sz w:val="24"/>
                <w:szCs w:val="24"/>
              </w:rPr>
              <w:t>ve</w:t>
            </w:r>
            <w:r w:rsidRPr="00A26A20">
              <w:rPr>
                <w:rFonts w:ascii="Times New Roman" w:hAnsi="Times New Roman" w:cs="Times New Roman"/>
                <w:sz w:val="24"/>
                <w:szCs w:val="24"/>
              </w:rPr>
              <w:t xml:space="preserve"> </w:t>
            </w:r>
            <w:r w:rsidRPr="00A26A20">
              <w:rPr>
                <w:rFonts w:ascii="Times New Roman" w:hAnsi="Times New Roman" w:cs="Times New Roman"/>
                <w:spacing w:val="-4"/>
                <w:sz w:val="24"/>
                <w:szCs w:val="24"/>
              </w:rPr>
              <w:t>sarf</w:t>
            </w:r>
            <w:r w:rsidRPr="00A26A20">
              <w:rPr>
                <w:rFonts w:ascii="Times New Roman" w:hAnsi="Times New Roman" w:cs="Times New Roman"/>
                <w:spacing w:val="-2"/>
                <w:sz w:val="24"/>
                <w:szCs w:val="24"/>
              </w:rPr>
              <w:t xml:space="preserve"> </w:t>
            </w:r>
            <w:r w:rsidRPr="00A26A20">
              <w:rPr>
                <w:rFonts w:ascii="Times New Roman" w:hAnsi="Times New Roman" w:cs="Times New Roman"/>
                <w:spacing w:val="-4"/>
                <w:sz w:val="24"/>
                <w:szCs w:val="24"/>
              </w:rPr>
              <w:t>malzemesi</w:t>
            </w:r>
            <w:r w:rsidRPr="00A26A20">
              <w:rPr>
                <w:rFonts w:ascii="Times New Roman" w:hAnsi="Times New Roman" w:cs="Times New Roman"/>
                <w:spacing w:val="-2"/>
                <w:sz w:val="24"/>
                <w:szCs w:val="24"/>
              </w:rPr>
              <w:t xml:space="preserve"> </w:t>
            </w:r>
            <w:r w:rsidRPr="00A26A20">
              <w:rPr>
                <w:rFonts w:ascii="Times New Roman" w:hAnsi="Times New Roman" w:cs="Times New Roman"/>
                <w:spacing w:val="-4"/>
                <w:sz w:val="24"/>
                <w:szCs w:val="24"/>
              </w:rPr>
              <w:t>giderleri</w:t>
            </w:r>
          </w:p>
        </w:tc>
      </w:tr>
    </w:tbl>
    <w:p w:rsidR="00656B3D" w:rsidRPr="00ED3521" w:rsidRDefault="00656B3D" w:rsidP="00656B3D">
      <w:pPr>
        <w:spacing w:before="80" w:after="42"/>
        <w:jc w:val="both"/>
        <w:rPr>
          <w:rFonts w:ascii="Times New Roman" w:hAnsi="Times New Roman"/>
          <w:b/>
          <w:sz w:val="12"/>
          <w:szCs w:val="24"/>
        </w:rPr>
      </w:pPr>
    </w:p>
    <w:tbl>
      <w:tblPr>
        <w:tblStyle w:val="TableNormal"/>
        <w:tblpPr w:leftFromText="141" w:rightFromText="141" w:vertAnchor="text" w:horzAnchor="margin" w:tblpY="497"/>
        <w:tblW w:w="137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337"/>
        <w:gridCol w:w="1387"/>
        <w:gridCol w:w="1664"/>
        <w:gridCol w:w="1664"/>
        <w:gridCol w:w="1940"/>
        <w:gridCol w:w="1526"/>
        <w:gridCol w:w="2242"/>
      </w:tblGrid>
      <w:tr w:rsidR="00656B3D" w:rsidRPr="00A26A20" w:rsidTr="00656B3D">
        <w:trPr>
          <w:trHeight w:val="41"/>
        </w:trPr>
        <w:tc>
          <w:tcPr>
            <w:tcW w:w="3337" w:type="dxa"/>
            <w:shd w:val="clear" w:color="auto" w:fill="DAEEF3" w:themeFill="accent5" w:themeFillTint="33"/>
          </w:tcPr>
          <w:p w:rsidR="00656B3D" w:rsidRPr="00394D43" w:rsidRDefault="00656B3D" w:rsidP="00656B3D">
            <w:pPr>
              <w:pStyle w:val="TableParagraph"/>
              <w:spacing w:line="234" w:lineRule="exact"/>
              <w:ind w:left="107"/>
              <w:rPr>
                <w:rFonts w:ascii="Times New Roman" w:hAnsi="Times New Roman" w:cs="Times New Roman"/>
                <w:b/>
                <w:szCs w:val="24"/>
              </w:rPr>
            </w:pPr>
            <w:r w:rsidRPr="00394D43">
              <w:rPr>
                <w:rFonts w:ascii="Times New Roman" w:hAnsi="Times New Roman" w:cs="Times New Roman"/>
                <w:b/>
                <w:spacing w:val="-2"/>
                <w:szCs w:val="24"/>
              </w:rPr>
              <w:t>YILLAR</w:t>
            </w:r>
          </w:p>
        </w:tc>
        <w:tc>
          <w:tcPr>
            <w:tcW w:w="3051" w:type="dxa"/>
            <w:gridSpan w:val="2"/>
            <w:shd w:val="clear" w:color="auto" w:fill="DAEEF3" w:themeFill="accent5" w:themeFillTint="33"/>
          </w:tcPr>
          <w:p w:rsidR="00656B3D" w:rsidRPr="00394D43" w:rsidRDefault="00656B3D" w:rsidP="00656B3D">
            <w:pPr>
              <w:pStyle w:val="TableParagraph"/>
              <w:spacing w:line="234" w:lineRule="exact"/>
              <w:ind w:left="14"/>
              <w:jc w:val="center"/>
              <w:rPr>
                <w:rFonts w:ascii="Times New Roman" w:hAnsi="Times New Roman" w:cs="Times New Roman"/>
                <w:b/>
                <w:szCs w:val="24"/>
              </w:rPr>
            </w:pPr>
            <w:r w:rsidRPr="00394D43">
              <w:rPr>
                <w:rFonts w:ascii="Times New Roman" w:hAnsi="Times New Roman" w:cs="Times New Roman"/>
                <w:b/>
                <w:spacing w:val="-4"/>
                <w:szCs w:val="24"/>
              </w:rPr>
              <w:t>2021</w:t>
            </w:r>
          </w:p>
        </w:tc>
        <w:tc>
          <w:tcPr>
            <w:tcW w:w="3604" w:type="dxa"/>
            <w:gridSpan w:val="2"/>
            <w:shd w:val="clear" w:color="auto" w:fill="DAEEF3" w:themeFill="accent5" w:themeFillTint="33"/>
          </w:tcPr>
          <w:p w:rsidR="00656B3D" w:rsidRPr="00394D43" w:rsidRDefault="00656B3D" w:rsidP="00656B3D">
            <w:pPr>
              <w:pStyle w:val="TableParagraph"/>
              <w:spacing w:line="234" w:lineRule="exact"/>
              <w:ind w:left="16"/>
              <w:jc w:val="center"/>
              <w:rPr>
                <w:rFonts w:ascii="Times New Roman" w:hAnsi="Times New Roman" w:cs="Times New Roman"/>
                <w:b/>
                <w:szCs w:val="24"/>
              </w:rPr>
            </w:pPr>
            <w:r w:rsidRPr="00394D43">
              <w:rPr>
                <w:rFonts w:ascii="Times New Roman" w:hAnsi="Times New Roman" w:cs="Times New Roman"/>
                <w:b/>
                <w:spacing w:val="-4"/>
                <w:szCs w:val="24"/>
              </w:rPr>
              <w:t>2022</w:t>
            </w:r>
          </w:p>
        </w:tc>
        <w:tc>
          <w:tcPr>
            <w:tcW w:w="3768" w:type="dxa"/>
            <w:gridSpan w:val="2"/>
            <w:shd w:val="clear" w:color="auto" w:fill="DAEEF3" w:themeFill="accent5" w:themeFillTint="33"/>
          </w:tcPr>
          <w:p w:rsidR="00656B3D" w:rsidRPr="00394D43" w:rsidRDefault="00656B3D" w:rsidP="00656B3D">
            <w:pPr>
              <w:pStyle w:val="TableParagraph"/>
              <w:spacing w:line="234" w:lineRule="exact"/>
              <w:ind w:left="22"/>
              <w:jc w:val="center"/>
              <w:rPr>
                <w:rFonts w:ascii="Times New Roman" w:hAnsi="Times New Roman" w:cs="Times New Roman"/>
                <w:b/>
                <w:szCs w:val="24"/>
              </w:rPr>
            </w:pPr>
            <w:r w:rsidRPr="00394D43">
              <w:rPr>
                <w:rFonts w:ascii="Times New Roman" w:hAnsi="Times New Roman" w:cs="Times New Roman"/>
                <w:b/>
                <w:spacing w:val="-4"/>
                <w:szCs w:val="24"/>
              </w:rPr>
              <w:t>2023</w:t>
            </w:r>
          </w:p>
        </w:tc>
      </w:tr>
      <w:tr w:rsidR="00656B3D" w:rsidRPr="00A26A20" w:rsidTr="00656B3D">
        <w:trPr>
          <w:trHeight w:val="41"/>
        </w:trPr>
        <w:tc>
          <w:tcPr>
            <w:tcW w:w="3337" w:type="dxa"/>
            <w:shd w:val="clear" w:color="auto" w:fill="DAEEF3" w:themeFill="accent5" w:themeFillTint="33"/>
          </w:tcPr>
          <w:p w:rsidR="00656B3D" w:rsidRPr="00394D43" w:rsidRDefault="00656B3D" w:rsidP="00656B3D">
            <w:pPr>
              <w:pStyle w:val="TableParagraph"/>
              <w:spacing w:before="5"/>
              <w:ind w:left="107"/>
              <w:rPr>
                <w:rFonts w:ascii="Times New Roman" w:hAnsi="Times New Roman" w:cs="Times New Roman"/>
                <w:b/>
                <w:szCs w:val="24"/>
              </w:rPr>
            </w:pPr>
            <w:r w:rsidRPr="00394D43">
              <w:rPr>
                <w:rFonts w:ascii="Times New Roman" w:hAnsi="Times New Roman" w:cs="Times New Roman"/>
                <w:b/>
                <w:w w:val="85"/>
                <w:szCs w:val="24"/>
              </w:rPr>
              <w:t>HARCAMA</w:t>
            </w:r>
            <w:r w:rsidRPr="00394D43">
              <w:rPr>
                <w:rFonts w:ascii="Times New Roman" w:hAnsi="Times New Roman" w:cs="Times New Roman"/>
                <w:b/>
                <w:spacing w:val="28"/>
                <w:szCs w:val="24"/>
              </w:rPr>
              <w:t xml:space="preserve"> </w:t>
            </w:r>
            <w:r w:rsidRPr="00394D43">
              <w:rPr>
                <w:rFonts w:ascii="Times New Roman" w:hAnsi="Times New Roman" w:cs="Times New Roman"/>
                <w:b/>
                <w:spacing w:val="-2"/>
                <w:szCs w:val="24"/>
              </w:rPr>
              <w:t>KALEMLERİ</w:t>
            </w:r>
          </w:p>
        </w:tc>
        <w:tc>
          <w:tcPr>
            <w:tcW w:w="1387" w:type="dxa"/>
            <w:tcBorders>
              <w:bottom w:val="single" w:sz="4" w:space="0" w:color="000000"/>
            </w:tcBorders>
            <w:shd w:val="clear" w:color="auto" w:fill="FFFFFF" w:themeFill="background1"/>
          </w:tcPr>
          <w:p w:rsidR="00656B3D" w:rsidRPr="00394D43" w:rsidRDefault="00656B3D" w:rsidP="00656B3D">
            <w:pPr>
              <w:pStyle w:val="TableParagraph"/>
              <w:spacing w:before="5"/>
              <w:ind w:left="107"/>
              <w:rPr>
                <w:rFonts w:ascii="Times New Roman" w:hAnsi="Times New Roman" w:cs="Times New Roman"/>
                <w:b/>
                <w:szCs w:val="24"/>
              </w:rPr>
            </w:pPr>
            <w:r w:rsidRPr="00394D43">
              <w:rPr>
                <w:rFonts w:ascii="Times New Roman" w:hAnsi="Times New Roman" w:cs="Times New Roman"/>
                <w:b/>
                <w:spacing w:val="-2"/>
                <w:w w:val="95"/>
                <w:szCs w:val="24"/>
              </w:rPr>
              <w:t>GELİR</w:t>
            </w:r>
          </w:p>
        </w:tc>
        <w:tc>
          <w:tcPr>
            <w:tcW w:w="1664" w:type="dxa"/>
            <w:tcBorders>
              <w:bottom w:val="single" w:sz="4" w:space="0" w:color="000000"/>
            </w:tcBorders>
            <w:shd w:val="clear" w:color="auto" w:fill="FFFFFF" w:themeFill="background1"/>
          </w:tcPr>
          <w:p w:rsidR="00656B3D" w:rsidRPr="00394D43" w:rsidRDefault="00656B3D" w:rsidP="00656B3D">
            <w:pPr>
              <w:pStyle w:val="TableParagraph"/>
              <w:spacing w:before="5"/>
              <w:ind w:left="107"/>
              <w:rPr>
                <w:rFonts w:ascii="Times New Roman" w:hAnsi="Times New Roman" w:cs="Times New Roman"/>
                <w:b/>
                <w:szCs w:val="24"/>
              </w:rPr>
            </w:pPr>
            <w:r w:rsidRPr="00394D43">
              <w:rPr>
                <w:rFonts w:ascii="Times New Roman" w:hAnsi="Times New Roman" w:cs="Times New Roman"/>
                <w:b/>
                <w:spacing w:val="-2"/>
                <w:szCs w:val="24"/>
              </w:rPr>
              <w:t>GİDER</w:t>
            </w:r>
          </w:p>
        </w:tc>
        <w:tc>
          <w:tcPr>
            <w:tcW w:w="1664" w:type="dxa"/>
            <w:shd w:val="clear" w:color="auto" w:fill="FFFFFF" w:themeFill="background1"/>
          </w:tcPr>
          <w:p w:rsidR="00656B3D" w:rsidRPr="00394D43" w:rsidRDefault="00656B3D" w:rsidP="00656B3D">
            <w:pPr>
              <w:pStyle w:val="TableParagraph"/>
              <w:spacing w:before="5"/>
              <w:ind w:left="105"/>
              <w:rPr>
                <w:rFonts w:ascii="Times New Roman" w:hAnsi="Times New Roman" w:cs="Times New Roman"/>
                <w:b/>
                <w:szCs w:val="24"/>
              </w:rPr>
            </w:pPr>
            <w:r w:rsidRPr="00394D43">
              <w:rPr>
                <w:rFonts w:ascii="Times New Roman" w:hAnsi="Times New Roman" w:cs="Times New Roman"/>
                <w:b/>
                <w:spacing w:val="-2"/>
                <w:w w:val="95"/>
                <w:szCs w:val="24"/>
              </w:rPr>
              <w:t>GELİR</w:t>
            </w:r>
          </w:p>
        </w:tc>
        <w:tc>
          <w:tcPr>
            <w:tcW w:w="1940" w:type="dxa"/>
            <w:shd w:val="clear" w:color="auto" w:fill="FFFFFF" w:themeFill="background1"/>
          </w:tcPr>
          <w:p w:rsidR="00656B3D" w:rsidRPr="00394D43" w:rsidRDefault="00656B3D" w:rsidP="00656B3D">
            <w:pPr>
              <w:pStyle w:val="TableParagraph"/>
              <w:spacing w:before="5"/>
              <w:ind w:left="108"/>
              <w:rPr>
                <w:rFonts w:ascii="Times New Roman" w:hAnsi="Times New Roman" w:cs="Times New Roman"/>
                <w:b/>
                <w:szCs w:val="24"/>
              </w:rPr>
            </w:pPr>
            <w:r w:rsidRPr="00394D43">
              <w:rPr>
                <w:rFonts w:ascii="Times New Roman" w:hAnsi="Times New Roman" w:cs="Times New Roman"/>
                <w:b/>
                <w:spacing w:val="-2"/>
                <w:szCs w:val="24"/>
              </w:rPr>
              <w:t>GİDER</w:t>
            </w:r>
          </w:p>
        </w:tc>
        <w:tc>
          <w:tcPr>
            <w:tcW w:w="1526" w:type="dxa"/>
            <w:shd w:val="clear" w:color="auto" w:fill="FFFFFF" w:themeFill="background1"/>
          </w:tcPr>
          <w:p w:rsidR="00656B3D" w:rsidRPr="00394D43" w:rsidRDefault="00656B3D" w:rsidP="00656B3D">
            <w:pPr>
              <w:pStyle w:val="TableParagraph"/>
              <w:spacing w:before="5"/>
              <w:ind w:left="109"/>
              <w:rPr>
                <w:rFonts w:ascii="Times New Roman" w:hAnsi="Times New Roman" w:cs="Times New Roman"/>
                <w:b/>
                <w:szCs w:val="24"/>
              </w:rPr>
            </w:pPr>
            <w:r w:rsidRPr="00394D43">
              <w:rPr>
                <w:rFonts w:ascii="Times New Roman" w:hAnsi="Times New Roman" w:cs="Times New Roman"/>
                <w:b/>
                <w:spacing w:val="-2"/>
                <w:w w:val="95"/>
                <w:szCs w:val="24"/>
              </w:rPr>
              <w:t>GELİR</w:t>
            </w:r>
          </w:p>
        </w:tc>
        <w:tc>
          <w:tcPr>
            <w:tcW w:w="2242" w:type="dxa"/>
            <w:shd w:val="clear" w:color="auto" w:fill="FFFFFF" w:themeFill="background1"/>
          </w:tcPr>
          <w:p w:rsidR="00656B3D" w:rsidRPr="00394D43" w:rsidRDefault="00656B3D" w:rsidP="00656B3D">
            <w:pPr>
              <w:pStyle w:val="TableParagraph"/>
              <w:spacing w:before="5"/>
              <w:ind w:left="110"/>
              <w:rPr>
                <w:rFonts w:ascii="Times New Roman" w:hAnsi="Times New Roman" w:cs="Times New Roman"/>
                <w:b/>
                <w:szCs w:val="24"/>
              </w:rPr>
            </w:pPr>
            <w:r w:rsidRPr="00394D43">
              <w:rPr>
                <w:rFonts w:ascii="Times New Roman" w:hAnsi="Times New Roman" w:cs="Times New Roman"/>
                <w:b/>
                <w:spacing w:val="-2"/>
                <w:szCs w:val="24"/>
              </w:rPr>
              <w:t>GİDER</w:t>
            </w:r>
          </w:p>
        </w:tc>
      </w:tr>
      <w:tr w:rsidR="00656B3D" w:rsidRPr="00A26A20" w:rsidTr="00656B3D">
        <w:trPr>
          <w:trHeight w:val="41"/>
        </w:trPr>
        <w:tc>
          <w:tcPr>
            <w:tcW w:w="3337" w:type="dxa"/>
            <w:tcBorders>
              <w:right w:val="single" w:sz="4" w:space="0" w:color="000000"/>
            </w:tcBorders>
            <w:shd w:val="clear" w:color="auto" w:fill="DAEEF3" w:themeFill="accent5" w:themeFillTint="33"/>
          </w:tcPr>
          <w:p w:rsidR="00656B3D" w:rsidRPr="00394D43" w:rsidRDefault="00656B3D" w:rsidP="00656B3D">
            <w:pPr>
              <w:pStyle w:val="TableParagraph"/>
              <w:spacing w:before="6" w:line="225" w:lineRule="exact"/>
              <w:ind w:left="107"/>
              <w:rPr>
                <w:rFonts w:ascii="Times New Roman" w:hAnsi="Times New Roman" w:cs="Times New Roman"/>
                <w:szCs w:val="24"/>
              </w:rPr>
            </w:pPr>
            <w:r w:rsidRPr="00394D43">
              <w:rPr>
                <w:rFonts w:ascii="Times New Roman" w:hAnsi="Times New Roman" w:cs="Times New Roman"/>
                <w:spacing w:val="-2"/>
                <w:szCs w:val="24"/>
              </w:rPr>
              <w:t>Temizlik</w:t>
            </w:r>
          </w:p>
        </w:tc>
        <w:tc>
          <w:tcPr>
            <w:tcW w:w="1387"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cPr>
          <w:p w:rsidR="00656B3D" w:rsidRPr="00394D43" w:rsidRDefault="00AB4E47" w:rsidP="00656B3D">
            <w:pPr>
              <w:pStyle w:val="TableParagraph"/>
              <w:rPr>
                <w:rFonts w:ascii="Times New Roman" w:hAnsi="Times New Roman" w:cs="Times New Roman"/>
                <w:szCs w:val="24"/>
              </w:rPr>
            </w:pPr>
            <w:r>
              <w:rPr>
                <w:rFonts w:ascii="Times New Roman" w:hAnsi="Times New Roman" w:cs="Times New Roman"/>
                <w:szCs w:val="24"/>
              </w:rPr>
              <w:t>13.750</w:t>
            </w:r>
            <w:r w:rsidR="00656B3D" w:rsidRPr="00394D43">
              <w:rPr>
                <w:rFonts w:ascii="Times New Roman" w:hAnsi="Times New Roman" w:cs="Times New Roman"/>
                <w:szCs w:val="24"/>
              </w:rPr>
              <w:t xml:space="preserve"> TL</w:t>
            </w:r>
          </w:p>
        </w:tc>
        <w:tc>
          <w:tcPr>
            <w:tcW w:w="166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56B3D" w:rsidRPr="00394D43" w:rsidRDefault="00AB4E47" w:rsidP="00ED3521">
            <w:pPr>
              <w:pStyle w:val="TableParagraph"/>
              <w:ind w:firstLine="248"/>
              <w:rPr>
                <w:rFonts w:ascii="Times New Roman" w:hAnsi="Times New Roman" w:cs="Times New Roman"/>
                <w:szCs w:val="24"/>
              </w:rPr>
            </w:pPr>
            <w:r>
              <w:rPr>
                <w:rFonts w:ascii="Times New Roman" w:hAnsi="Times New Roman" w:cs="Times New Roman"/>
                <w:szCs w:val="24"/>
              </w:rPr>
              <w:t>3750</w:t>
            </w:r>
            <w:r w:rsidR="00656B3D" w:rsidRPr="00394D43">
              <w:rPr>
                <w:rFonts w:ascii="Times New Roman" w:hAnsi="Times New Roman" w:cs="Times New Roman"/>
                <w:szCs w:val="24"/>
              </w:rPr>
              <w:t xml:space="preserve"> TL</w:t>
            </w:r>
          </w:p>
        </w:tc>
        <w:tc>
          <w:tcPr>
            <w:tcW w:w="1664" w:type="dxa"/>
            <w:vMerge w:val="restart"/>
            <w:tcBorders>
              <w:left w:val="single" w:sz="4" w:space="0" w:color="000000"/>
            </w:tcBorders>
            <w:shd w:val="clear" w:color="auto" w:fill="FFFFFF" w:themeFill="background1"/>
          </w:tcPr>
          <w:p w:rsidR="00656B3D" w:rsidRPr="00394D43" w:rsidRDefault="00AB4E47" w:rsidP="00656B3D">
            <w:pPr>
              <w:pStyle w:val="TableParagraph"/>
              <w:rPr>
                <w:rFonts w:ascii="Times New Roman" w:hAnsi="Times New Roman" w:cs="Times New Roman"/>
                <w:szCs w:val="24"/>
              </w:rPr>
            </w:pPr>
            <w:r>
              <w:rPr>
                <w:rFonts w:ascii="Times New Roman" w:hAnsi="Times New Roman" w:cs="Times New Roman"/>
                <w:szCs w:val="24"/>
              </w:rPr>
              <w:t>22.000</w:t>
            </w:r>
            <w:r w:rsidR="00656B3D" w:rsidRPr="00394D43">
              <w:rPr>
                <w:rFonts w:ascii="Times New Roman" w:hAnsi="Times New Roman" w:cs="Times New Roman"/>
                <w:szCs w:val="24"/>
              </w:rPr>
              <w:t xml:space="preserve"> TL</w:t>
            </w:r>
          </w:p>
        </w:tc>
        <w:tc>
          <w:tcPr>
            <w:tcW w:w="1940" w:type="dxa"/>
            <w:shd w:val="clear" w:color="auto" w:fill="FFFFFF" w:themeFill="background1"/>
          </w:tcPr>
          <w:p w:rsidR="00656B3D" w:rsidRPr="00394D43" w:rsidRDefault="00AB4E47" w:rsidP="00ED3521">
            <w:pPr>
              <w:pStyle w:val="TableParagraph"/>
              <w:ind w:firstLine="180"/>
              <w:rPr>
                <w:rFonts w:ascii="Times New Roman" w:hAnsi="Times New Roman" w:cs="Times New Roman"/>
                <w:szCs w:val="24"/>
              </w:rPr>
            </w:pPr>
            <w:r>
              <w:rPr>
                <w:rFonts w:ascii="Times New Roman" w:hAnsi="Times New Roman" w:cs="Times New Roman"/>
                <w:szCs w:val="24"/>
              </w:rPr>
              <w:t>9.000</w:t>
            </w:r>
            <w:r w:rsidR="00656B3D" w:rsidRPr="00394D43">
              <w:rPr>
                <w:rFonts w:ascii="Times New Roman" w:hAnsi="Times New Roman" w:cs="Times New Roman"/>
                <w:szCs w:val="24"/>
              </w:rPr>
              <w:t>TL</w:t>
            </w:r>
          </w:p>
        </w:tc>
        <w:tc>
          <w:tcPr>
            <w:tcW w:w="1526" w:type="dxa"/>
            <w:vMerge w:val="restart"/>
            <w:shd w:val="clear" w:color="auto" w:fill="FFFFFF" w:themeFill="background1"/>
          </w:tcPr>
          <w:p w:rsidR="00656B3D" w:rsidRPr="00394D43" w:rsidRDefault="00044489" w:rsidP="00656B3D">
            <w:pPr>
              <w:pStyle w:val="TableParagraph"/>
              <w:rPr>
                <w:rFonts w:ascii="Times New Roman" w:hAnsi="Times New Roman" w:cs="Times New Roman"/>
                <w:szCs w:val="24"/>
              </w:rPr>
            </w:pPr>
            <w:r>
              <w:rPr>
                <w:rFonts w:ascii="Times New Roman" w:hAnsi="Times New Roman" w:cs="Times New Roman"/>
                <w:szCs w:val="24"/>
              </w:rPr>
              <w:t xml:space="preserve">28.000 </w:t>
            </w:r>
            <w:r w:rsidR="00656B3D" w:rsidRPr="00394D43">
              <w:rPr>
                <w:rFonts w:ascii="Times New Roman" w:hAnsi="Times New Roman" w:cs="Times New Roman"/>
                <w:szCs w:val="24"/>
              </w:rPr>
              <w:t>TL</w:t>
            </w:r>
          </w:p>
        </w:tc>
        <w:tc>
          <w:tcPr>
            <w:tcW w:w="2242" w:type="dxa"/>
            <w:shd w:val="clear" w:color="auto" w:fill="FFFFFF" w:themeFill="background1"/>
          </w:tcPr>
          <w:p w:rsidR="00656B3D" w:rsidRPr="00394D43" w:rsidRDefault="00044489" w:rsidP="00ED3521">
            <w:pPr>
              <w:pStyle w:val="TableParagraph"/>
              <w:ind w:firstLine="116"/>
              <w:rPr>
                <w:rFonts w:ascii="Times New Roman" w:hAnsi="Times New Roman" w:cs="Times New Roman"/>
                <w:szCs w:val="24"/>
              </w:rPr>
            </w:pPr>
            <w:r>
              <w:rPr>
                <w:rFonts w:ascii="Times New Roman" w:hAnsi="Times New Roman" w:cs="Times New Roman"/>
                <w:szCs w:val="24"/>
              </w:rPr>
              <w:t xml:space="preserve">12.000 </w:t>
            </w:r>
            <w:r w:rsidR="00656B3D" w:rsidRPr="00394D43">
              <w:rPr>
                <w:rFonts w:ascii="Times New Roman" w:hAnsi="Times New Roman" w:cs="Times New Roman"/>
                <w:szCs w:val="24"/>
              </w:rPr>
              <w:t>TL</w:t>
            </w:r>
          </w:p>
        </w:tc>
      </w:tr>
      <w:tr w:rsidR="00656B3D" w:rsidRPr="00A26A20" w:rsidTr="00656B3D">
        <w:trPr>
          <w:trHeight w:val="41"/>
        </w:trPr>
        <w:tc>
          <w:tcPr>
            <w:tcW w:w="3337" w:type="dxa"/>
            <w:tcBorders>
              <w:right w:val="single" w:sz="4" w:space="0" w:color="000000"/>
            </w:tcBorders>
            <w:shd w:val="clear" w:color="auto" w:fill="DAEEF3" w:themeFill="accent5" w:themeFillTint="33"/>
          </w:tcPr>
          <w:p w:rsidR="00656B3D" w:rsidRPr="00394D43" w:rsidRDefault="00656B3D" w:rsidP="00656B3D">
            <w:pPr>
              <w:pStyle w:val="TableParagraph"/>
              <w:spacing w:before="10" w:line="225" w:lineRule="exact"/>
              <w:ind w:left="107"/>
              <w:rPr>
                <w:rFonts w:ascii="Times New Roman" w:hAnsi="Times New Roman" w:cs="Times New Roman"/>
                <w:szCs w:val="24"/>
              </w:rPr>
            </w:pPr>
            <w:r w:rsidRPr="00394D43">
              <w:rPr>
                <w:rFonts w:ascii="Times New Roman" w:hAnsi="Times New Roman" w:cs="Times New Roman"/>
                <w:spacing w:val="-7"/>
                <w:szCs w:val="24"/>
              </w:rPr>
              <w:t>Küçük</w:t>
            </w:r>
            <w:r w:rsidRPr="00394D43">
              <w:rPr>
                <w:rFonts w:ascii="Times New Roman" w:hAnsi="Times New Roman" w:cs="Times New Roman"/>
                <w:spacing w:val="-3"/>
                <w:szCs w:val="24"/>
              </w:rPr>
              <w:t xml:space="preserve"> </w:t>
            </w:r>
            <w:r w:rsidRPr="00394D43">
              <w:rPr>
                <w:rFonts w:ascii="Times New Roman" w:hAnsi="Times New Roman" w:cs="Times New Roman"/>
                <w:spacing w:val="-2"/>
                <w:szCs w:val="24"/>
              </w:rPr>
              <w:t>Onarım</w:t>
            </w:r>
          </w:p>
        </w:tc>
        <w:tc>
          <w:tcPr>
            <w:tcW w:w="1387" w:type="dxa"/>
            <w:vMerge/>
            <w:tcBorders>
              <w:top w:val="nil"/>
              <w:left w:val="single" w:sz="4" w:space="0" w:color="000000"/>
              <w:bottom w:val="single" w:sz="4" w:space="0" w:color="000000"/>
              <w:right w:val="single" w:sz="4" w:space="0" w:color="000000"/>
            </w:tcBorders>
            <w:shd w:val="clear" w:color="auto" w:fill="FFFFFF" w:themeFill="background1"/>
          </w:tcPr>
          <w:p w:rsidR="00656B3D" w:rsidRPr="00394D43" w:rsidRDefault="00656B3D" w:rsidP="00656B3D">
            <w:pPr>
              <w:rPr>
                <w:rFonts w:ascii="Times New Roman" w:hAnsi="Times New Roman" w:cs="Times New Roman"/>
                <w:szCs w:val="24"/>
              </w:rPr>
            </w:pPr>
          </w:p>
        </w:tc>
        <w:tc>
          <w:tcPr>
            <w:tcW w:w="166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56B3D" w:rsidRPr="00394D43" w:rsidRDefault="00AB4E47" w:rsidP="00ED3521">
            <w:pPr>
              <w:pStyle w:val="TableParagraph"/>
              <w:ind w:firstLine="248"/>
              <w:rPr>
                <w:rFonts w:ascii="Times New Roman" w:hAnsi="Times New Roman" w:cs="Times New Roman"/>
                <w:szCs w:val="24"/>
              </w:rPr>
            </w:pPr>
            <w:r>
              <w:rPr>
                <w:rFonts w:ascii="Times New Roman" w:hAnsi="Times New Roman" w:cs="Times New Roman"/>
                <w:szCs w:val="24"/>
              </w:rPr>
              <w:t xml:space="preserve">4000 </w:t>
            </w:r>
            <w:r w:rsidR="00656B3D" w:rsidRPr="00394D43">
              <w:rPr>
                <w:rFonts w:ascii="Times New Roman" w:hAnsi="Times New Roman" w:cs="Times New Roman"/>
                <w:szCs w:val="24"/>
              </w:rPr>
              <w:t>TL</w:t>
            </w:r>
          </w:p>
        </w:tc>
        <w:tc>
          <w:tcPr>
            <w:tcW w:w="1664" w:type="dxa"/>
            <w:vMerge/>
            <w:tcBorders>
              <w:top w:val="nil"/>
              <w:left w:val="single" w:sz="4" w:space="0" w:color="000000"/>
            </w:tcBorders>
            <w:shd w:val="clear" w:color="auto" w:fill="FFFFFF" w:themeFill="background1"/>
          </w:tcPr>
          <w:p w:rsidR="00656B3D" w:rsidRPr="00394D43" w:rsidRDefault="00656B3D" w:rsidP="00656B3D">
            <w:pPr>
              <w:rPr>
                <w:rFonts w:ascii="Times New Roman" w:hAnsi="Times New Roman" w:cs="Times New Roman"/>
                <w:szCs w:val="24"/>
              </w:rPr>
            </w:pPr>
          </w:p>
        </w:tc>
        <w:tc>
          <w:tcPr>
            <w:tcW w:w="1940" w:type="dxa"/>
            <w:shd w:val="clear" w:color="auto" w:fill="FFFFFF" w:themeFill="background1"/>
          </w:tcPr>
          <w:p w:rsidR="00656B3D" w:rsidRPr="00394D43" w:rsidRDefault="00AB4E47" w:rsidP="00ED3521">
            <w:pPr>
              <w:pStyle w:val="TableParagraph"/>
              <w:ind w:firstLine="180"/>
            </w:pPr>
            <w:r>
              <w:rPr>
                <w:rFonts w:ascii="Times New Roman" w:hAnsi="Times New Roman" w:cs="Times New Roman"/>
                <w:szCs w:val="24"/>
              </w:rPr>
              <w:t xml:space="preserve">6.000 </w:t>
            </w:r>
            <w:r w:rsidR="00656B3D" w:rsidRPr="00394D43">
              <w:rPr>
                <w:rFonts w:ascii="Times New Roman" w:hAnsi="Times New Roman" w:cs="Times New Roman"/>
                <w:szCs w:val="24"/>
              </w:rPr>
              <w:t>TL</w:t>
            </w:r>
          </w:p>
        </w:tc>
        <w:tc>
          <w:tcPr>
            <w:tcW w:w="1526" w:type="dxa"/>
            <w:vMerge/>
            <w:tcBorders>
              <w:top w:val="nil"/>
            </w:tcBorders>
            <w:shd w:val="clear" w:color="auto" w:fill="FFFFFF" w:themeFill="background1"/>
          </w:tcPr>
          <w:p w:rsidR="00656B3D" w:rsidRPr="00394D43" w:rsidRDefault="00656B3D" w:rsidP="00656B3D">
            <w:pPr>
              <w:rPr>
                <w:rFonts w:ascii="Times New Roman" w:hAnsi="Times New Roman" w:cs="Times New Roman"/>
                <w:szCs w:val="24"/>
              </w:rPr>
            </w:pPr>
          </w:p>
        </w:tc>
        <w:tc>
          <w:tcPr>
            <w:tcW w:w="2242" w:type="dxa"/>
            <w:shd w:val="clear" w:color="auto" w:fill="FFFFFF" w:themeFill="background1"/>
          </w:tcPr>
          <w:p w:rsidR="00656B3D" w:rsidRPr="00394D43" w:rsidRDefault="00044489" w:rsidP="00ED3521">
            <w:pPr>
              <w:pStyle w:val="TableParagraph"/>
              <w:ind w:firstLine="116"/>
              <w:rPr>
                <w:rFonts w:ascii="Times New Roman" w:hAnsi="Times New Roman" w:cs="Times New Roman"/>
                <w:szCs w:val="24"/>
              </w:rPr>
            </w:pPr>
            <w:r>
              <w:rPr>
                <w:rFonts w:ascii="Times New Roman" w:hAnsi="Times New Roman" w:cs="Times New Roman"/>
                <w:szCs w:val="24"/>
              </w:rPr>
              <w:t xml:space="preserve">8.000 </w:t>
            </w:r>
            <w:r w:rsidR="00656B3D" w:rsidRPr="00394D43">
              <w:rPr>
                <w:rFonts w:ascii="Times New Roman" w:hAnsi="Times New Roman" w:cs="Times New Roman"/>
                <w:szCs w:val="24"/>
              </w:rPr>
              <w:t>TL</w:t>
            </w:r>
          </w:p>
        </w:tc>
      </w:tr>
      <w:tr w:rsidR="00656B3D" w:rsidRPr="00A26A20" w:rsidTr="00656B3D">
        <w:trPr>
          <w:trHeight w:val="45"/>
        </w:trPr>
        <w:tc>
          <w:tcPr>
            <w:tcW w:w="3337" w:type="dxa"/>
            <w:tcBorders>
              <w:right w:val="single" w:sz="4" w:space="0" w:color="000000"/>
            </w:tcBorders>
            <w:shd w:val="clear" w:color="auto" w:fill="DAEEF3" w:themeFill="accent5" w:themeFillTint="33"/>
          </w:tcPr>
          <w:p w:rsidR="00656B3D" w:rsidRPr="00394D43" w:rsidRDefault="00656B3D" w:rsidP="00656B3D">
            <w:pPr>
              <w:pStyle w:val="TableParagraph"/>
              <w:spacing w:before="8"/>
              <w:ind w:left="107"/>
              <w:rPr>
                <w:rFonts w:ascii="Times New Roman" w:hAnsi="Times New Roman" w:cs="Times New Roman"/>
                <w:szCs w:val="24"/>
              </w:rPr>
            </w:pPr>
            <w:r w:rsidRPr="00394D43">
              <w:rPr>
                <w:rFonts w:ascii="Times New Roman" w:hAnsi="Times New Roman" w:cs="Times New Roman"/>
                <w:spacing w:val="-6"/>
                <w:szCs w:val="24"/>
              </w:rPr>
              <w:t>Büro</w:t>
            </w:r>
            <w:r w:rsidRPr="00394D43">
              <w:rPr>
                <w:rFonts w:ascii="Times New Roman" w:hAnsi="Times New Roman" w:cs="Times New Roman"/>
                <w:szCs w:val="24"/>
              </w:rPr>
              <w:t xml:space="preserve"> </w:t>
            </w:r>
            <w:r w:rsidRPr="00394D43">
              <w:rPr>
                <w:rFonts w:ascii="Times New Roman" w:hAnsi="Times New Roman" w:cs="Times New Roman"/>
                <w:spacing w:val="-6"/>
                <w:szCs w:val="24"/>
              </w:rPr>
              <w:t>Makinaları</w:t>
            </w:r>
            <w:r w:rsidRPr="00394D43">
              <w:rPr>
                <w:rFonts w:ascii="Times New Roman" w:hAnsi="Times New Roman" w:cs="Times New Roman"/>
                <w:szCs w:val="24"/>
              </w:rPr>
              <w:t xml:space="preserve"> </w:t>
            </w:r>
            <w:r w:rsidRPr="00394D43">
              <w:rPr>
                <w:rFonts w:ascii="Times New Roman" w:hAnsi="Times New Roman" w:cs="Times New Roman"/>
                <w:spacing w:val="-6"/>
                <w:szCs w:val="24"/>
              </w:rPr>
              <w:t>Harcamaları</w:t>
            </w:r>
          </w:p>
        </w:tc>
        <w:tc>
          <w:tcPr>
            <w:tcW w:w="1387" w:type="dxa"/>
            <w:vMerge/>
            <w:tcBorders>
              <w:top w:val="nil"/>
              <w:left w:val="single" w:sz="4" w:space="0" w:color="000000"/>
              <w:bottom w:val="single" w:sz="4" w:space="0" w:color="000000"/>
              <w:right w:val="single" w:sz="4" w:space="0" w:color="000000"/>
            </w:tcBorders>
            <w:shd w:val="clear" w:color="auto" w:fill="FFFFFF" w:themeFill="background1"/>
          </w:tcPr>
          <w:p w:rsidR="00656B3D" w:rsidRPr="00394D43" w:rsidRDefault="00656B3D" w:rsidP="00656B3D">
            <w:pPr>
              <w:rPr>
                <w:rFonts w:ascii="Times New Roman" w:hAnsi="Times New Roman" w:cs="Times New Roman"/>
                <w:szCs w:val="24"/>
              </w:rPr>
            </w:pPr>
          </w:p>
        </w:tc>
        <w:tc>
          <w:tcPr>
            <w:tcW w:w="166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56B3D" w:rsidRPr="00394D43" w:rsidRDefault="00AB4E47" w:rsidP="00ED3521">
            <w:pPr>
              <w:pStyle w:val="TableParagraph"/>
              <w:ind w:firstLine="248"/>
              <w:rPr>
                <w:rFonts w:ascii="Times New Roman" w:hAnsi="Times New Roman" w:cs="Times New Roman"/>
                <w:szCs w:val="24"/>
              </w:rPr>
            </w:pPr>
            <w:r>
              <w:rPr>
                <w:rFonts w:ascii="Times New Roman" w:hAnsi="Times New Roman" w:cs="Times New Roman"/>
                <w:szCs w:val="24"/>
              </w:rPr>
              <w:t>2250</w:t>
            </w:r>
            <w:r w:rsidR="00656B3D" w:rsidRPr="00394D43">
              <w:rPr>
                <w:rFonts w:ascii="Times New Roman" w:hAnsi="Times New Roman" w:cs="Times New Roman"/>
                <w:szCs w:val="24"/>
              </w:rPr>
              <w:t xml:space="preserve"> TL</w:t>
            </w:r>
          </w:p>
        </w:tc>
        <w:tc>
          <w:tcPr>
            <w:tcW w:w="1664" w:type="dxa"/>
            <w:vMerge/>
            <w:tcBorders>
              <w:top w:val="nil"/>
              <w:left w:val="single" w:sz="4" w:space="0" w:color="000000"/>
            </w:tcBorders>
            <w:shd w:val="clear" w:color="auto" w:fill="FFFFFF" w:themeFill="background1"/>
          </w:tcPr>
          <w:p w:rsidR="00656B3D" w:rsidRPr="00394D43" w:rsidRDefault="00656B3D" w:rsidP="00656B3D">
            <w:pPr>
              <w:rPr>
                <w:rFonts w:ascii="Times New Roman" w:hAnsi="Times New Roman" w:cs="Times New Roman"/>
                <w:szCs w:val="24"/>
              </w:rPr>
            </w:pPr>
          </w:p>
        </w:tc>
        <w:tc>
          <w:tcPr>
            <w:tcW w:w="1940" w:type="dxa"/>
            <w:shd w:val="clear" w:color="auto" w:fill="FFFFFF" w:themeFill="background1"/>
          </w:tcPr>
          <w:p w:rsidR="00656B3D" w:rsidRPr="00394D43" w:rsidRDefault="00AB4E47" w:rsidP="00ED3521">
            <w:pPr>
              <w:pStyle w:val="TableParagraph"/>
              <w:ind w:firstLine="180"/>
            </w:pPr>
            <w:r>
              <w:rPr>
                <w:rFonts w:ascii="Times New Roman" w:hAnsi="Times New Roman" w:cs="Times New Roman"/>
                <w:szCs w:val="24"/>
              </w:rPr>
              <w:t>3.000</w:t>
            </w:r>
            <w:r w:rsidR="00656B3D" w:rsidRPr="00394D43">
              <w:rPr>
                <w:rFonts w:ascii="Times New Roman" w:hAnsi="Times New Roman" w:cs="Times New Roman"/>
                <w:szCs w:val="24"/>
              </w:rPr>
              <w:t xml:space="preserve"> TL</w:t>
            </w:r>
          </w:p>
        </w:tc>
        <w:tc>
          <w:tcPr>
            <w:tcW w:w="1526" w:type="dxa"/>
            <w:vMerge/>
            <w:tcBorders>
              <w:top w:val="nil"/>
            </w:tcBorders>
            <w:shd w:val="clear" w:color="auto" w:fill="FFFFFF" w:themeFill="background1"/>
          </w:tcPr>
          <w:p w:rsidR="00656B3D" w:rsidRPr="00394D43" w:rsidRDefault="00656B3D" w:rsidP="00656B3D">
            <w:pPr>
              <w:rPr>
                <w:rFonts w:ascii="Times New Roman" w:hAnsi="Times New Roman" w:cs="Times New Roman"/>
                <w:szCs w:val="24"/>
              </w:rPr>
            </w:pPr>
          </w:p>
        </w:tc>
        <w:tc>
          <w:tcPr>
            <w:tcW w:w="2242" w:type="dxa"/>
            <w:shd w:val="clear" w:color="auto" w:fill="FFFFFF" w:themeFill="background1"/>
          </w:tcPr>
          <w:p w:rsidR="00656B3D" w:rsidRPr="00394D43" w:rsidRDefault="00044489" w:rsidP="00ED3521">
            <w:pPr>
              <w:pStyle w:val="TableParagraph"/>
              <w:ind w:firstLine="116"/>
              <w:rPr>
                <w:rFonts w:ascii="Times New Roman" w:hAnsi="Times New Roman" w:cs="Times New Roman"/>
                <w:szCs w:val="24"/>
              </w:rPr>
            </w:pPr>
            <w:r>
              <w:rPr>
                <w:rFonts w:ascii="Times New Roman" w:hAnsi="Times New Roman" w:cs="Times New Roman"/>
                <w:szCs w:val="24"/>
              </w:rPr>
              <w:t xml:space="preserve">4.000 </w:t>
            </w:r>
            <w:r w:rsidR="00656B3D" w:rsidRPr="00394D43">
              <w:rPr>
                <w:rFonts w:ascii="Times New Roman" w:hAnsi="Times New Roman" w:cs="Times New Roman"/>
                <w:szCs w:val="24"/>
              </w:rPr>
              <w:t>TL</w:t>
            </w:r>
          </w:p>
        </w:tc>
      </w:tr>
      <w:tr w:rsidR="00656B3D" w:rsidRPr="00A26A20" w:rsidTr="00656B3D">
        <w:trPr>
          <w:trHeight w:val="45"/>
        </w:trPr>
        <w:tc>
          <w:tcPr>
            <w:tcW w:w="3337" w:type="dxa"/>
            <w:tcBorders>
              <w:right w:val="single" w:sz="4" w:space="0" w:color="000000"/>
            </w:tcBorders>
            <w:shd w:val="clear" w:color="auto" w:fill="DAEEF3" w:themeFill="accent5" w:themeFillTint="33"/>
          </w:tcPr>
          <w:p w:rsidR="00656B3D" w:rsidRPr="00394D43" w:rsidRDefault="00656B3D" w:rsidP="00656B3D">
            <w:pPr>
              <w:pStyle w:val="TableParagraph"/>
              <w:spacing w:before="8"/>
              <w:ind w:left="107"/>
              <w:rPr>
                <w:rFonts w:ascii="Times New Roman" w:hAnsi="Times New Roman" w:cs="Times New Roman"/>
                <w:szCs w:val="24"/>
              </w:rPr>
            </w:pPr>
            <w:r w:rsidRPr="00394D43">
              <w:rPr>
                <w:rFonts w:ascii="Times New Roman" w:hAnsi="Times New Roman" w:cs="Times New Roman"/>
                <w:spacing w:val="-2"/>
                <w:szCs w:val="24"/>
              </w:rPr>
              <w:t>Kırtasiye</w:t>
            </w:r>
          </w:p>
        </w:tc>
        <w:tc>
          <w:tcPr>
            <w:tcW w:w="1387" w:type="dxa"/>
            <w:vMerge/>
            <w:tcBorders>
              <w:top w:val="nil"/>
              <w:left w:val="single" w:sz="4" w:space="0" w:color="000000"/>
              <w:bottom w:val="single" w:sz="4" w:space="0" w:color="000000"/>
              <w:right w:val="single" w:sz="4" w:space="0" w:color="000000"/>
            </w:tcBorders>
            <w:shd w:val="clear" w:color="auto" w:fill="FFFFFF" w:themeFill="background1"/>
          </w:tcPr>
          <w:p w:rsidR="00656B3D" w:rsidRPr="00394D43" w:rsidRDefault="00656B3D" w:rsidP="00656B3D">
            <w:pPr>
              <w:rPr>
                <w:rFonts w:ascii="Times New Roman" w:hAnsi="Times New Roman" w:cs="Times New Roman"/>
                <w:szCs w:val="24"/>
              </w:rPr>
            </w:pPr>
          </w:p>
        </w:tc>
        <w:tc>
          <w:tcPr>
            <w:tcW w:w="166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56B3D" w:rsidRPr="00394D43" w:rsidRDefault="00AB4E47" w:rsidP="00ED3521">
            <w:pPr>
              <w:pStyle w:val="TableParagraph"/>
              <w:ind w:firstLine="248"/>
              <w:rPr>
                <w:rFonts w:ascii="Times New Roman" w:hAnsi="Times New Roman" w:cs="Times New Roman"/>
                <w:szCs w:val="24"/>
              </w:rPr>
            </w:pPr>
            <w:r>
              <w:rPr>
                <w:rFonts w:ascii="Times New Roman" w:hAnsi="Times New Roman" w:cs="Times New Roman"/>
                <w:szCs w:val="24"/>
              </w:rPr>
              <w:t xml:space="preserve">2000 </w:t>
            </w:r>
            <w:r w:rsidR="00656B3D" w:rsidRPr="00394D43">
              <w:rPr>
                <w:rFonts w:ascii="Times New Roman" w:hAnsi="Times New Roman" w:cs="Times New Roman"/>
                <w:szCs w:val="24"/>
              </w:rPr>
              <w:t>TL</w:t>
            </w:r>
          </w:p>
        </w:tc>
        <w:tc>
          <w:tcPr>
            <w:tcW w:w="1664" w:type="dxa"/>
            <w:vMerge/>
            <w:tcBorders>
              <w:top w:val="nil"/>
              <w:left w:val="single" w:sz="4" w:space="0" w:color="000000"/>
            </w:tcBorders>
            <w:shd w:val="clear" w:color="auto" w:fill="FFFFFF" w:themeFill="background1"/>
          </w:tcPr>
          <w:p w:rsidR="00656B3D" w:rsidRPr="00394D43" w:rsidRDefault="00656B3D" w:rsidP="00656B3D">
            <w:pPr>
              <w:rPr>
                <w:rFonts w:ascii="Times New Roman" w:hAnsi="Times New Roman" w:cs="Times New Roman"/>
                <w:szCs w:val="24"/>
              </w:rPr>
            </w:pPr>
          </w:p>
        </w:tc>
        <w:tc>
          <w:tcPr>
            <w:tcW w:w="1940" w:type="dxa"/>
            <w:shd w:val="clear" w:color="auto" w:fill="FFFFFF" w:themeFill="background1"/>
          </w:tcPr>
          <w:p w:rsidR="00656B3D" w:rsidRPr="00394D43" w:rsidRDefault="00AB4E47" w:rsidP="00ED3521">
            <w:pPr>
              <w:pStyle w:val="TableParagraph"/>
              <w:ind w:firstLine="180"/>
            </w:pPr>
            <w:proofErr w:type="gramStart"/>
            <w:r>
              <w:rPr>
                <w:rFonts w:ascii="Times New Roman" w:hAnsi="Times New Roman" w:cs="Times New Roman"/>
                <w:szCs w:val="24"/>
              </w:rPr>
              <w:t xml:space="preserve">2000 </w:t>
            </w:r>
            <w:r w:rsidR="00656B3D" w:rsidRPr="00394D43">
              <w:rPr>
                <w:rFonts w:ascii="Times New Roman" w:hAnsi="Times New Roman" w:cs="Times New Roman"/>
                <w:szCs w:val="24"/>
              </w:rPr>
              <w:t xml:space="preserve"> TL</w:t>
            </w:r>
            <w:proofErr w:type="gramEnd"/>
          </w:p>
        </w:tc>
        <w:tc>
          <w:tcPr>
            <w:tcW w:w="1526" w:type="dxa"/>
            <w:vMerge/>
            <w:tcBorders>
              <w:top w:val="nil"/>
            </w:tcBorders>
            <w:shd w:val="clear" w:color="auto" w:fill="FFFFFF" w:themeFill="background1"/>
          </w:tcPr>
          <w:p w:rsidR="00656B3D" w:rsidRPr="00394D43" w:rsidRDefault="00656B3D" w:rsidP="00656B3D">
            <w:pPr>
              <w:rPr>
                <w:rFonts w:ascii="Times New Roman" w:hAnsi="Times New Roman" w:cs="Times New Roman"/>
                <w:szCs w:val="24"/>
              </w:rPr>
            </w:pPr>
          </w:p>
        </w:tc>
        <w:tc>
          <w:tcPr>
            <w:tcW w:w="2242" w:type="dxa"/>
            <w:shd w:val="clear" w:color="auto" w:fill="FFFFFF" w:themeFill="background1"/>
          </w:tcPr>
          <w:p w:rsidR="00656B3D" w:rsidRPr="00394D43" w:rsidRDefault="00044489" w:rsidP="00ED3521">
            <w:pPr>
              <w:pStyle w:val="TableParagraph"/>
              <w:ind w:firstLine="116"/>
              <w:rPr>
                <w:rFonts w:ascii="Times New Roman" w:hAnsi="Times New Roman" w:cs="Times New Roman"/>
                <w:szCs w:val="24"/>
              </w:rPr>
            </w:pPr>
            <w:r>
              <w:rPr>
                <w:rFonts w:ascii="Times New Roman" w:hAnsi="Times New Roman" w:cs="Times New Roman"/>
                <w:szCs w:val="24"/>
              </w:rPr>
              <w:t>2.</w:t>
            </w:r>
            <w:proofErr w:type="gramStart"/>
            <w:r>
              <w:rPr>
                <w:rFonts w:ascii="Times New Roman" w:hAnsi="Times New Roman" w:cs="Times New Roman"/>
                <w:szCs w:val="24"/>
              </w:rPr>
              <w:t xml:space="preserve">000 </w:t>
            </w:r>
            <w:r w:rsidR="00656B3D" w:rsidRPr="00394D43">
              <w:rPr>
                <w:rFonts w:ascii="Times New Roman" w:hAnsi="Times New Roman" w:cs="Times New Roman"/>
                <w:szCs w:val="24"/>
              </w:rPr>
              <w:t xml:space="preserve"> TL</w:t>
            </w:r>
            <w:proofErr w:type="gramEnd"/>
          </w:p>
        </w:tc>
      </w:tr>
      <w:tr w:rsidR="00656B3D" w:rsidRPr="00A26A20" w:rsidTr="00656B3D">
        <w:trPr>
          <w:trHeight w:val="45"/>
        </w:trPr>
        <w:tc>
          <w:tcPr>
            <w:tcW w:w="3337" w:type="dxa"/>
            <w:tcBorders>
              <w:right w:val="single" w:sz="4" w:space="0" w:color="000000"/>
            </w:tcBorders>
            <w:shd w:val="clear" w:color="auto" w:fill="DAEEF3" w:themeFill="accent5" w:themeFillTint="33"/>
          </w:tcPr>
          <w:p w:rsidR="00656B3D" w:rsidRPr="00394D43" w:rsidRDefault="00656B3D" w:rsidP="00656B3D">
            <w:pPr>
              <w:pStyle w:val="TableParagraph"/>
              <w:spacing w:before="8"/>
              <w:ind w:left="107"/>
              <w:rPr>
                <w:rFonts w:ascii="Times New Roman" w:hAnsi="Times New Roman" w:cs="Times New Roman"/>
                <w:szCs w:val="24"/>
              </w:rPr>
            </w:pPr>
            <w:r w:rsidRPr="00394D43">
              <w:rPr>
                <w:rFonts w:ascii="Times New Roman" w:hAnsi="Times New Roman" w:cs="Times New Roman"/>
                <w:spacing w:val="-4"/>
                <w:szCs w:val="24"/>
              </w:rPr>
              <w:t>Sosyal</w:t>
            </w:r>
            <w:r w:rsidRPr="00394D43">
              <w:rPr>
                <w:rFonts w:ascii="Times New Roman" w:hAnsi="Times New Roman" w:cs="Times New Roman"/>
                <w:spacing w:val="-5"/>
                <w:szCs w:val="24"/>
              </w:rPr>
              <w:t xml:space="preserve"> </w:t>
            </w:r>
            <w:r w:rsidRPr="00394D43">
              <w:rPr>
                <w:rFonts w:ascii="Times New Roman" w:hAnsi="Times New Roman" w:cs="Times New Roman"/>
                <w:spacing w:val="-2"/>
                <w:szCs w:val="24"/>
              </w:rPr>
              <w:t>Faaliyetler</w:t>
            </w:r>
          </w:p>
        </w:tc>
        <w:tc>
          <w:tcPr>
            <w:tcW w:w="1387" w:type="dxa"/>
            <w:vMerge/>
            <w:tcBorders>
              <w:top w:val="nil"/>
              <w:left w:val="single" w:sz="4" w:space="0" w:color="000000"/>
              <w:bottom w:val="single" w:sz="4" w:space="0" w:color="000000"/>
              <w:right w:val="single" w:sz="4" w:space="0" w:color="000000"/>
            </w:tcBorders>
            <w:shd w:val="clear" w:color="auto" w:fill="FFFFFF" w:themeFill="background1"/>
          </w:tcPr>
          <w:p w:rsidR="00656B3D" w:rsidRPr="00394D43" w:rsidRDefault="00656B3D" w:rsidP="00656B3D">
            <w:pPr>
              <w:rPr>
                <w:rFonts w:ascii="Times New Roman" w:hAnsi="Times New Roman" w:cs="Times New Roman"/>
                <w:szCs w:val="24"/>
              </w:rPr>
            </w:pPr>
          </w:p>
        </w:tc>
        <w:tc>
          <w:tcPr>
            <w:tcW w:w="166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56B3D" w:rsidRPr="00394D43" w:rsidRDefault="00AB4E47" w:rsidP="00ED3521">
            <w:pPr>
              <w:pStyle w:val="TableParagraph"/>
              <w:ind w:firstLine="248"/>
              <w:rPr>
                <w:rFonts w:ascii="Times New Roman" w:hAnsi="Times New Roman" w:cs="Times New Roman"/>
                <w:szCs w:val="24"/>
              </w:rPr>
            </w:pPr>
            <w:r>
              <w:rPr>
                <w:rFonts w:ascii="Times New Roman" w:hAnsi="Times New Roman" w:cs="Times New Roman"/>
                <w:szCs w:val="24"/>
              </w:rPr>
              <w:t xml:space="preserve">1750 </w:t>
            </w:r>
            <w:r w:rsidR="00656B3D" w:rsidRPr="00394D43">
              <w:rPr>
                <w:rFonts w:ascii="Times New Roman" w:hAnsi="Times New Roman" w:cs="Times New Roman"/>
                <w:szCs w:val="24"/>
              </w:rPr>
              <w:t>TL</w:t>
            </w:r>
          </w:p>
        </w:tc>
        <w:tc>
          <w:tcPr>
            <w:tcW w:w="1664" w:type="dxa"/>
            <w:vMerge/>
            <w:tcBorders>
              <w:top w:val="nil"/>
              <w:left w:val="single" w:sz="4" w:space="0" w:color="000000"/>
            </w:tcBorders>
            <w:shd w:val="clear" w:color="auto" w:fill="FFFFFF" w:themeFill="background1"/>
          </w:tcPr>
          <w:p w:rsidR="00656B3D" w:rsidRPr="00394D43" w:rsidRDefault="00656B3D" w:rsidP="00656B3D">
            <w:pPr>
              <w:rPr>
                <w:rFonts w:ascii="Times New Roman" w:hAnsi="Times New Roman" w:cs="Times New Roman"/>
                <w:szCs w:val="24"/>
              </w:rPr>
            </w:pPr>
          </w:p>
        </w:tc>
        <w:tc>
          <w:tcPr>
            <w:tcW w:w="1940" w:type="dxa"/>
            <w:shd w:val="clear" w:color="auto" w:fill="FFFFFF" w:themeFill="background1"/>
          </w:tcPr>
          <w:p w:rsidR="00656B3D" w:rsidRPr="00394D43" w:rsidRDefault="00AB4E47" w:rsidP="00ED3521">
            <w:pPr>
              <w:pStyle w:val="TableParagraph"/>
              <w:ind w:firstLine="180"/>
              <w:rPr>
                <w:rFonts w:ascii="Times New Roman" w:hAnsi="Times New Roman" w:cs="Times New Roman"/>
                <w:szCs w:val="24"/>
              </w:rPr>
            </w:pPr>
            <w:proofErr w:type="gramStart"/>
            <w:r>
              <w:rPr>
                <w:rFonts w:ascii="Times New Roman" w:hAnsi="Times New Roman" w:cs="Times New Roman"/>
                <w:szCs w:val="24"/>
              </w:rPr>
              <w:t xml:space="preserve">2000 </w:t>
            </w:r>
            <w:r w:rsidR="00656B3D" w:rsidRPr="00394D43">
              <w:rPr>
                <w:rFonts w:ascii="Times New Roman" w:hAnsi="Times New Roman" w:cs="Times New Roman"/>
                <w:szCs w:val="24"/>
              </w:rPr>
              <w:t xml:space="preserve"> TL</w:t>
            </w:r>
            <w:proofErr w:type="gramEnd"/>
          </w:p>
        </w:tc>
        <w:tc>
          <w:tcPr>
            <w:tcW w:w="1526" w:type="dxa"/>
            <w:vMerge/>
            <w:tcBorders>
              <w:top w:val="nil"/>
            </w:tcBorders>
            <w:shd w:val="clear" w:color="auto" w:fill="FFFFFF" w:themeFill="background1"/>
          </w:tcPr>
          <w:p w:rsidR="00656B3D" w:rsidRPr="00394D43" w:rsidRDefault="00656B3D" w:rsidP="00656B3D">
            <w:pPr>
              <w:rPr>
                <w:rFonts w:ascii="Times New Roman" w:hAnsi="Times New Roman" w:cs="Times New Roman"/>
                <w:szCs w:val="24"/>
              </w:rPr>
            </w:pPr>
          </w:p>
        </w:tc>
        <w:tc>
          <w:tcPr>
            <w:tcW w:w="2242" w:type="dxa"/>
            <w:shd w:val="clear" w:color="auto" w:fill="FFFFFF" w:themeFill="background1"/>
          </w:tcPr>
          <w:p w:rsidR="00656B3D" w:rsidRPr="00394D43" w:rsidRDefault="00044489" w:rsidP="00ED3521">
            <w:pPr>
              <w:pStyle w:val="TableParagraph"/>
              <w:ind w:firstLine="116"/>
              <w:rPr>
                <w:rFonts w:ascii="Times New Roman" w:hAnsi="Times New Roman" w:cs="Times New Roman"/>
                <w:szCs w:val="24"/>
              </w:rPr>
            </w:pPr>
            <w:r>
              <w:rPr>
                <w:rFonts w:ascii="Times New Roman" w:hAnsi="Times New Roman" w:cs="Times New Roman"/>
                <w:szCs w:val="24"/>
              </w:rPr>
              <w:t xml:space="preserve">2.000 </w:t>
            </w:r>
            <w:r w:rsidR="00656B3D" w:rsidRPr="00394D43">
              <w:rPr>
                <w:rFonts w:ascii="Times New Roman" w:hAnsi="Times New Roman" w:cs="Times New Roman"/>
                <w:szCs w:val="24"/>
              </w:rPr>
              <w:t>TL</w:t>
            </w:r>
          </w:p>
        </w:tc>
      </w:tr>
      <w:tr w:rsidR="00656B3D" w:rsidRPr="00A26A20" w:rsidTr="00656B3D">
        <w:trPr>
          <w:trHeight w:val="60"/>
        </w:trPr>
        <w:tc>
          <w:tcPr>
            <w:tcW w:w="3337" w:type="dxa"/>
            <w:tcBorders>
              <w:right w:val="single" w:sz="4" w:space="0" w:color="000000"/>
            </w:tcBorders>
            <w:shd w:val="clear" w:color="auto" w:fill="DAEEF3" w:themeFill="accent5" w:themeFillTint="33"/>
          </w:tcPr>
          <w:p w:rsidR="00656B3D" w:rsidRPr="00394D43" w:rsidRDefault="00656B3D" w:rsidP="00656B3D">
            <w:pPr>
              <w:pStyle w:val="TableParagraph"/>
              <w:spacing w:before="8"/>
              <w:ind w:left="107"/>
              <w:rPr>
                <w:rFonts w:ascii="Times New Roman" w:hAnsi="Times New Roman" w:cs="Times New Roman"/>
                <w:szCs w:val="24"/>
              </w:rPr>
            </w:pPr>
            <w:r w:rsidRPr="00394D43">
              <w:rPr>
                <w:rFonts w:ascii="Times New Roman" w:hAnsi="Times New Roman" w:cs="Times New Roman"/>
                <w:spacing w:val="-4"/>
                <w:w w:val="95"/>
                <w:szCs w:val="24"/>
              </w:rPr>
              <w:t>GENEL</w:t>
            </w:r>
          </w:p>
        </w:tc>
        <w:tc>
          <w:tcPr>
            <w:tcW w:w="1387" w:type="dxa"/>
            <w:vMerge/>
            <w:tcBorders>
              <w:top w:val="nil"/>
              <w:left w:val="single" w:sz="4" w:space="0" w:color="000000"/>
              <w:bottom w:val="single" w:sz="4" w:space="0" w:color="000000"/>
              <w:right w:val="single" w:sz="4" w:space="0" w:color="000000"/>
            </w:tcBorders>
            <w:shd w:val="clear" w:color="auto" w:fill="FFFFFF" w:themeFill="background1"/>
          </w:tcPr>
          <w:p w:rsidR="00656B3D" w:rsidRPr="00394D43" w:rsidRDefault="00656B3D" w:rsidP="00656B3D">
            <w:pPr>
              <w:rPr>
                <w:rFonts w:ascii="Times New Roman" w:hAnsi="Times New Roman" w:cs="Times New Roman"/>
                <w:szCs w:val="24"/>
              </w:rPr>
            </w:pPr>
          </w:p>
        </w:tc>
        <w:tc>
          <w:tcPr>
            <w:tcW w:w="166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56B3D" w:rsidRPr="00394D43" w:rsidRDefault="00AB4E47" w:rsidP="00ED3521">
            <w:pPr>
              <w:pStyle w:val="TableParagraph"/>
              <w:ind w:firstLine="248"/>
              <w:rPr>
                <w:rFonts w:ascii="Times New Roman" w:hAnsi="Times New Roman" w:cs="Times New Roman"/>
                <w:szCs w:val="24"/>
              </w:rPr>
            </w:pPr>
            <w:r>
              <w:rPr>
                <w:rFonts w:ascii="Times New Roman" w:hAnsi="Times New Roman" w:cs="Times New Roman"/>
                <w:szCs w:val="24"/>
              </w:rPr>
              <w:t xml:space="preserve">13,750 </w:t>
            </w:r>
            <w:r w:rsidR="00656B3D" w:rsidRPr="00394D43">
              <w:rPr>
                <w:rFonts w:ascii="Times New Roman" w:hAnsi="Times New Roman" w:cs="Times New Roman"/>
                <w:szCs w:val="24"/>
              </w:rPr>
              <w:t>TL</w:t>
            </w:r>
          </w:p>
        </w:tc>
        <w:tc>
          <w:tcPr>
            <w:tcW w:w="1664" w:type="dxa"/>
            <w:vMerge/>
            <w:tcBorders>
              <w:top w:val="nil"/>
              <w:left w:val="single" w:sz="4" w:space="0" w:color="000000"/>
            </w:tcBorders>
            <w:shd w:val="clear" w:color="auto" w:fill="FFFFFF" w:themeFill="background1"/>
          </w:tcPr>
          <w:p w:rsidR="00656B3D" w:rsidRPr="00394D43" w:rsidRDefault="00656B3D" w:rsidP="00656B3D">
            <w:pPr>
              <w:rPr>
                <w:rFonts w:ascii="Times New Roman" w:hAnsi="Times New Roman" w:cs="Times New Roman"/>
                <w:szCs w:val="24"/>
              </w:rPr>
            </w:pPr>
          </w:p>
        </w:tc>
        <w:tc>
          <w:tcPr>
            <w:tcW w:w="1940" w:type="dxa"/>
            <w:shd w:val="clear" w:color="auto" w:fill="FFFFFF" w:themeFill="background1"/>
          </w:tcPr>
          <w:p w:rsidR="00656B3D" w:rsidRPr="00394D43" w:rsidRDefault="00AB4E47" w:rsidP="00ED3521">
            <w:pPr>
              <w:pStyle w:val="TableParagraph"/>
              <w:ind w:firstLine="180"/>
              <w:rPr>
                <w:rFonts w:ascii="Times New Roman" w:hAnsi="Times New Roman" w:cs="Times New Roman"/>
                <w:szCs w:val="24"/>
              </w:rPr>
            </w:pPr>
            <w:r>
              <w:rPr>
                <w:rFonts w:ascii="Times New Roman" w:hAnsi="Times New Roman" w:cs="Times New Roman"/>
                <w:szCs w:val="24"/>
              </w:rPr>
              <w:t>22000</w:t>
            </w:r>
            <w:r w:rsidR="00656B3D" w:rsidRPr="00394D43">
              <w:rPr>
                <w:rFonts w:ascii="Times New Roman" w:hAnsi="Times New Roman" w:cs="Times New Roman"/>
                <w:szCs w:val="24"/>
              </w:rPr>
              <w:t xml:space="preserve"> TL</w:t>
            </w:r>
          </w:p>
        </w:tc>
        <w:tc>
          <w:tcPr>
            <w:tcW w:w="1526" w:type="dxa"/>
            <w:vMerge/>
            <w:tcBorders>
              <w:top w:val="nil"/>
            </w:tcBorders>
            <w:shd w:val="clear" w:color="auto" w:fill="FFFFFF" w:themeFill="background1"/>
          </w:tcPr>
          <w:p w:rsidR="00656B3D" w:rsidRPr="00394D43" w:rsidRDefault="00656B3D" w:rsidP="00656B3D">
            <w:pPr>
              <w:rPr>
                <w:rFonts w:ascii="Times New Roman" w:hAnsi="Times New Roman" w:cs="Times New Roman"/>
                <w:szCs w:val="24"/>
              </w:rPr>
            </w:pPr>
          </w:p>
        </w:tc>
        <w:tc>
          <w:tcPr>
            <w:tcW w:w="2242" w:type="dxa"/>
            <w:shd w:val="clear" w:color="auto" w:fill="FFFFFF" w:themeFill="background1"/>
          </w:tcPr>
          <w:p w:rsidR="00656B3D" w:rsidRPr="00394D43" w:rsidRDefault="00044489" w:rsidP="00ED3521">
            <w:pPr>
              <w:pStyle w:val="TableParagraph"/>
              <w:ind w:firstLine="116"/>
              <w:rPr>
                <w:rFonts w:ascii="Times New Roman" w:hAnsi="Times New Roman" w:cs="Times New Roman"/>
                <w:szCs w:val="24"/>
              </w:rPr>
            </w:pPr>
            <w:r>
              <w:rPr>
                <w:rFonts w:ascii="Times New Roman" w:hAnsi="Times New Roman" w:cs="Times New Roman"/>
                <w:szCs w:val="24"/>
              </w:rPr>
              <w:t>28.000</w:t>
            </w:r>
            <w:r w:rsidR="00656B3D" w:rsidRPr="00394D43">
              <w:rPr>
                <w:rFonts w:ascii="Times New Roman" w:hAnsi="Times New Roman" w:cs="Times New Roman"/>
                <w:szCs w:val="24"/>
              </w:rPr>
              <w:t xml:space="preserve"> TL</w:t>
            </w:r>
          </w:p>
        </w:tc>
      </w:tr>
    </w:tbl>
    <w:p w:rsidR="00EB16A7" w:rsidRPr="00A26A20" w:rsidRDefault="00EB16A7" w:rsidP="00656B3D">
      <w:pPr>
        <w:spacing w:before="80" w:after="42"/>
        <w:jc w:val="both"/>
        <w:rPr>
          <w:rFonts w:ascii="Times New Roman" w:hAnsi="Times New Roman"/>
          <w:b/>
          <w:szCs w:val="24"/>
        </w:rPr>
      </w:pPr>
      <w:r w:rsidRPr="00A26A20">
        <w:rPr>
          <w:rFonts w:ascii="Times New Roman" w:hAnsi="Times New Roman"/>
          <w:b/>
          <w:szCs w:val="24"/>
        </w:rPr>
        <w:t>Tablo</w:t>
      </w:r>
      <w:r w:rsidRPr="00A26A20">
        <w:rPr>
          <w:rFonts w:ascii="Times New Roman" w:hAnsi="Times New Roman"/>
          <w:b/>
          <w:spacing w:val="14"/>
          <w:szCs w:val="24"/>
        </w:rPr>
        <w:t xml:space="preserve"> </w:t>
      </w:r>
      <w:r w:rsidRPr="00A26A20">
        <w:rPr>
          <w:rFonts w:ascii="Times New Roman" w:hAnsi="Times New Roman"/>
          <w:b/>
          <w:szCs w:val="24"/>
        </w:rPr>
        <w:t>1</w:t>
      </w:r>
      <w:r>
        <w:rPr>
          <w:rFonts w:ascii="Times New Roman" w:hAnsi="Times New Roman"/>
          <w:b/>
          <w:szCs w:val="24"/>
        </w:rPr>
        <w:t>4</w:t>
      </w:r>
      <w:r w:rsidRPr="00A26A20">
        <w:rPr>
          <w:rFonts w:ascii="Times New Roman" w:hAnsi="Times New Roman"/>
          <w:b/>
          <w:szCs w:val="24"/>
        </w:rPr>
        <w:t>.</w:t>
      </w:r>
      <w:r w:rsidRPr="00A26A20">
        <w:rPr>
          <w:rFonts w:ascii="Times New Roman" w:hAnsi="Times New Roman"/>
          <w:b/>
          <w:spacing w:val="17"/>
          <w:szCs w:val="24"/>
        </w:rPr>
        <w:t xml:space="preserve"> </w:t>
      </w:r>
      <w:r w:rsidRPr="00A26A20">
        <w:rPr>
          <w:rFonts w:ascii="Times New Roman" w:hAnsi="Times New Roman"/>
          <w:b/>
          <w:szCs w:val="24"/>
        </w:rPr>
        <w:t>Gelir-Gider</w:t>
      </w:r>
      <w:r w:rsidRPr="00A26A20">
        <w:rPr>
          <w:rFonts w:ascii="Times New Roman" w:hAnsi="Times New Roman"/>
          <w:b/>
          <w:spacing w:val="15"/>
          <w:szCs w:val="24"/>
        </w:rPr>
        <w:t xml:space="preserve"> </w:t>
      </w:r>
      <w:r w:rsidRPr="00A26A20">
        <w:rPr>
          <w:rFonts w:ascii="Times New Roman" w:hAnsi="Times New Roman"/>
          <w:b/>
          <w:spacing w:val="-2"/>
          <w:szCs w:val="24"/>
        </w:rPr>
        <w:t>Tablosu</w:t>
      </w:r>
    </w:p>
    <w:p w:rsidR="00EB16A7" w:rsidRDefault="00EB16A7" w:rsidP="00EB16A7">
      <w:pPr>
        <w:spacing w:before="80" w:after="42"/>
        <w:jc w:val="both"/>
        <w:rPr>
          <w:rFonts w:ascii="Times New Roman" w:hAnsi="Times New Roman"/>
          <w:b/>
          <w:szCs w:val="24"/>
        </w:rPr>
      </w:pPr>
    </w:p>
    <w:p w:rsidR="00EB16A7" w:rsidRDefault="00EB16A7" w:rsidP="00EB16A7">
      <w:pPr>
        <w:spacing w:before="80" w:after="42"/>
        <w:jc w:val="both"/>
        <w:rPr>
          <w:rFonts w:ascii="Times New Roman" w:hAnsi="Times New Roman"/>
          <w:b/>
          <w:szCs w:val="24"/>
        </w:rPr>
      </w:pPr>
    </w:p>
    <w:p w:rsidR="006D5375" w:rsidRPr="00A72E3A" w:rsidRDefault="00D17F07" w:rsidP="002E21F7">
      <w:pPr>
        <w:pStyle w:val="Balk41"/>
        <w:numPr>
          <w:ilvl w:val="2"/>
          <w:numId w:val="32"/>
        </w:numPr>
        <w:tabs>
          <w:tab w:val="left" w:pos="709"/>
        </w:tabs>
        <w:rPr>
          <w:color w:val="FF0000"/>
          <w:sz w:val="32"/>
          <w:szCs w:val="32"/>
        </w:rPr>
      </w:pPr>
      <w:r w:rsidRPr="00A72E3A">
        <w:rPr>
          <w:color w:val="FF0000"/>
          <w:w w:val="105"/>
          <w:sz w:val="32"/>
          <w:szCs w:val="32"/>
        </w:rPr>
        <w:t>İstatistiki</w:t>
      </w:r>
      <w:r w:rsidRPr="00A72E3A">
        <w:rPr>
          <w:color w:val="FF0000"/>
          <w:spacing w:val="24"/>
          <w:w w:val="110"/>
          <w:sz w:val="32"/>
          <w:szCs w:val="32"/>
        </w:rPr>
        <w:t xml:space="preserve"> </w:t>
      </w:r>
      <w:r w:rsidRPr="00A72E3A">
        <w:rPr>
          <w:color w:val="FF0000"/>
          <w:spacing w:val="-2"/>
          <w:w w:val="110"/>
          <w:sz w:val="32"/>
          <w:szCs w:val="32"/>
        </w:rPr>
        <w:t>Veriler</w:t>
      </w:r>
    </w:p>
    <w:p w:rsidR="00196BA0" w:rsidRPr="00656B3D" w:rsidRDefault="00196BA0" w:rsidP="00656B3D">
      <w:pPr>
        <w:pStyle w:val="Balk2"/>
        <w:ind w:firstLine="720"/>
        <w:rPr>
          <w:rFonts w:ascii="Times New Roman" w:hAnsi="Times New Roman" w:cs="Times New Roman"/>
          <w:color w:val="auto"/>
          <w:sz w:val="28"/>
          <w:szCs w:val="28"/>
        </w:rPr>
      </w:pPr>
      <w:bookmarkStart w:id="18" w:name="_Toc166587973"/>
      <w:r w:rsidRPr="00656B3D">
        <w:rPr>
          <w:rFonts w:ascii="Times New Roman" w:hAnsi="Times New Roman" w:cs="Times New Roman"/>
          <w:color w:val="auto"/>
          <w:sz w:val="28"/>
          <w:szCs w:val="28"/>
        </w:rPr>
        <w:t>Okul Künyesi</w:t>
      </w:r>
      <w:bookmarkEnd w:id="18"/>
    </w:p>
    <w:p w:rsidR="00196BA0" w:rsidRPr="00656B3D" w:rsidRDefault="00196BA0" w:rsidP="00656B3D">
      <w:pPr>
        <w:adjustRightInd w:val="0"/>
        <w:ind w:firstLine="720"/>
        <w:jc w:val="both"/>
        <w:rPr>
          <w:rFonts w:ascii="Times New Roman" w:hAnsi="Times New Roman" w:cs="Times New Roman"/>
          <w:sz w:val="24"/>
          <w:szCs w:val="24"/>
        </w:rPr>
      </w:pPr>
      <w:r w:rsidRPr="00656B3D">
        <w:rPr>
          <w:rFonts w:ascii="Times New Roman" w:hAnsi="Times New Roman" w:cs="Times New Roman"/>
          <w:sz w:val="24"/>
          <w:szCs w:val="24"/>
        </w:rPr>
        <w:t>Okulumuzun temel girdilerine ilişkin bilgiler altta yer alan okul künyesine ilişkin tabloda yer almaktadır.</w:t>
      </w:r>
    </w:p>
    <w:p w:rsidR="00C90003" w:rsidRPr="00656B3D" w:rsidRDefault="00C90003" w:rsidP="00C90003">
      <w:pPr>
        <w:adjustRightInd w:val="0"/>
        <w:jc w:val="both"/>
        <w:rPr>
          <w:rFonts w:ascii="Times New Roman" w:hAnsi="Times New Roman" w:cs="Times New Roman"/>
          <w:sz w:val="24"/>
          <w:szCs w:val="24"/>
        </w:rPr>
      </w:pPr>
    </w:p>
    <w:p w:rsidR="00196BA0" w:rsidRPr="002E21F7" w:rsidRDefault="00196BA0" w:rsidP="00656B3D">
      <w:pPr>
        <w:adjustRightInd w:val="0"/>
        <w:ind w:firstLine="720"/>
        <w:jc w:val="both"/>
        <w:rPr>
          <w:rFonts w:ascii="Times New Roman" w:hAnsi="Times New Roman" w:cs="Times New Roman"/>
          <w:b/>
          <w:sz w:val="24"/>
          <w:szCs w:val="24"/>
        </w:rPr>
      </w:pPr>
      <w:r w:rsidRPr="002E21F7">
        <w:rPr>
          <w:rFonts w:ascii="Times New Roman" w:hAnsi="Times New Roman" w:cs="Times New Roman"/>
          <w:b/>
          <w:sz w:val="24"/>
          <w:szCs w:val="24"/>
          <w:highlight w:val="cyan"/>
        </w:rPr>
        <w:t>Temel Bilgiler Tablosu- Okul Künyesi</w:t>
      </w:r>
    </w:p>
    <w:tbl>
      <w:tblPr>
        <w:tblW w:w="4785" w:type="pct"/>
        <w:tblInd w:w="70" w:type="dxa"/>
        <w:tblLayout w:type="fixed"/>
        <w:tblCellMar>
          <w:left w:w="70" w:type="dxa"/>
          <w:right w:w="70" w:type="dxa"/>
        </w:tblCellMar>
        <w:tblLook w:val="04A0" w:firstRow="1" w:lastRow="0" w:firstColumn="1" w:lastColumn="0" w:noHBand="0" w:noVBand="1"/>
      </w:tblPr>
      <w:tblGrid>
        <w:gridCol w:w="1853"/>
        <w:gridCol w:w="1153"/>
        <w:gridCol w:w="1761"/>
        <w:gridCol w:w="1681"/>
        <w:gridCol w:w="1870"/>
        <w:gridCol w:w="1115"/>
        <w:gridCol w:w="2481"/>
        <w:gridCol w:w="1427"/>
      </w:tblGrid>
      <w:tr w:rsidR="00196BA0" w:rsidRPr="00A47F2F" w:rsidTr="00155C77">
        <w:trPr>
          <w:trHeight w:val="312"/>
        </w:trPr>
        <w:tc>
          <w:tcPr>
            <w:tcW w:w="2416" w:type="pct"/>
            <w:gridSpan w:val="4"/>
            <w:tcBorders>
              <w:top w:val="single" w:sz="8" w:space="0" w:color="000066"/>
              <w:left w:val="single" w:sz="8" w:space="0" w:color="auto"/>
              <w:bottom w:val="single" w:sz="8" w:space="0" w:color="000066"/>
              <w:right w:val="single" w:sz="8" w:space="0" w:color="000066"/>
            </w:tcBorders>
            <w:shd w:val="clear" w:color="auto" w:fill="auto"/>
            <w:noWrap/>
            <w:vAlign w:val="center"/>
            <w:hideMark/>
          </w:tcPr>
          <w:p w:rsidR="00196BA0" w:rsidRPr="001B5CB5" w:rsidRDefault="00196BA0" w:rsidP="00C90003">
            <w:r w:rsidRPr="001B5CB5">
              <w:t>İli: ORDU</w:t>
            </w:r>
          </w:p>
        </w:tc>
        <w:tc>
          <w:tcPr>
            <w:tcW w:w="2584" w:type="pct"/>
            <w:gridSpan w:val="4"/>
            <w:tcBorders>
              <w:top w:val="single" w:sz="8" w:space="0" w:color="000066"/>
              <w:left w:val="nil"/>
              <w:bottom w:val="single" w:sz="8" w:space="0" w:color="000066"/>
              <w:right w:val="single" w:sz="8" w:space="0" w:color="000000"/>
            </w:tcBorders>
            <w:shd w:val="clear" w:color="auto" w:fill="auto"/>
            <w:vAlign w:val="center"/>
            <w:hideMark/>
          </w:tcPr>
          <w:p w:rsidR="00196BA0" w:rsidRPr="001B5CB5" w:rsidRDefault="00196BA0" w:rsidP="00C90003">
            <w:proofErr w:type="spellStart"/>
            <w:proofErr w:type="gramStart"/>
            <w:r w:rsidRPr="001B5CB5">
              <w:rPr>
                <w:b/>
              </w:rPr>
              <w:t>İlçesi:</w:t>
            </w:r>
            <w:r w:rsidRPr="001B5CB5">
              <w:t>PERŞEMBE</w:t>
            </w:r>
            <w:proofErr w:type="spellEnd"/>
            <w:proofErr w:type="gramEnd"/>
          </w:p>
        </w:tc>
      </w:tr>
      <w:tr w:rsidR="00196BA0" w:rsidRPr="00A47F2F" w:rsidTr="00155C77">
        <w:trPr>
          <w:trHeight w:val="312"/>
        </w:trPr>
        <w:tc>
          <w:tcPr>
            <w:tcW w:w="694" w:type="pct"/>
            <w:tcBorders>
              <w:top w:val="single" w:sz="8" w:space="0" w:color="000066"/>
              <w:left w:val="single" w:sz="8" w:space="0" w:color="auto"/>
              <w:bottom w:val="single" w:sz="8" w:space="0" w:color="000066"/>
              <w:right w:val="single" w:sz="8" w:space="0" w:color="000066"/>
            </w:tcBorders>
            <w:shd w:val="clear" w:color="auto" w:fill="auto"/>
            <w:noWrap/>
            <w:vAlign w:val="center"/>
            <w:hideMark/>
          </w:tcPr>
          <w:p w:rsidR="00196BA0" w:rsidRPr="001B5CB5" w:rsidRDefault="00196BA0" w:rsidP="00C90003">
            <w:pPr>
              <w:rPr>
                <w:sz w:val="20"/>
                <w:highlight w:val="yellow"/>
              </w:rPr>
            </w:pPr>
            <w:r w:rsidRPr="001B5CB5">
              <w:rPr>
                <w:b/>
                <w:sz w:val="20"/>
              </w:rPr>
              <w:t>Adres:</w:t>
            </w:r>
          </w:p>
        </w:tc>
        <w:tc>
          <w:tcPr>
            <w:tcW w:w="1722" w:type="pct"/>
            <w:gridSpan w:val="3"/>
            <w:tcBorders>
              <w:top w:val="single" w:sz="8" w:space="0" w:color="000066"/>
              <w:left w:val="single" w:sz="8" w:space="0" w:color="auto"/>
              <w:bottom w:val="single" w:sz="8" w:space="0" w:color="000066"/>
              <w:right w:val="single" w:sz="8" w:space="0" w:color="000066"/>
            </w:tcBorders>
            <w:shd w:val="clear" w:color="auto" w:fill="auto"/>
            <w:vAlign w:val="center"/>
          </w:tcPr>
          <w:p w:rsidR="00196BA0" w:rsidRPr="00155C77" w:rsidRDefault="00E05765" w:rsidP="00C90003">
            <w:pPr>
              <w:rPr>
                <w:rFonts w:ascii="Times New Roman" w:hAnsi="Times New Roman" w:cs="Times New Roman"/>
              </w:rPr>
            </w:pPr>
            <w:r>
              <w:rPr>
                <w:sz w:val="20"/>
              </w:rPr>
              <w:t xml:space="preserve">Çınar Mahallesi Eyüboğlu Sokak No: </w:t>
            </w:r>
            <w:proofErr w:type="gramStart"/>
            <w:r>
              <w:rPr>
                <w:sz w:val="20"/>
              </w:rPr>
              <w:t>1   PERŞEMBE</w:t>
            </w:r>
            <w:proofErr w:type="gramEnd"/>
            <w:r>
              <w:rPr>
                <w:sz w:val="20"/>
              </w:rPr>
              <w:t>/ORDU</w:t>
            </w:r>
          </w:p>
        </w:tc>
        <w:tc>
          <w:tcPr>
            <w:tcW w:w="1119" w:type="pct"/>
            <w:gridSpan w:val="2"/>
            <w:tcBorders>
              <w:top w:val="single" w:sz="8" w:space="0" w:color="000066"/>
              <w:left w:val="nil"/>
              <w:bottom w:val="nil"/>
              <w:right w:val="single" w:sz="8" w:space="0" w:color="000000"/>
            </w:tcBorders>
            <w:shd w:val="clear" w:color="auto" w:fill="auto"/>
            <w:noWrap/>
            <w:vAlign w:val="center"/>
            <w:hideMark/>
          </w:tcPr>
          <w:p w:rsidR="00196BA0" w:rsidRPr="00155C77" w:rsidRDefault="00196BA0" w:rsidP="00C90003">
            <w:pPr>
              <w:rPr>
                <w:rFonts w:ascii="Times New Roman" w:hAnsi="Times New Roman" w:cs="Times New Roman"/>
              </w:rPr>
            </w:pPr>
            <w:r w:rsidRPr="00155C77">
              <w:rPr>
                <w:rFonts w:ascii="Times New Roman" w:hAnsi="Times New Roman" w:cs="Times New Roman"/>
                <w:b/>
              </w:rPr>
              <w:t>Coğrafi Konum (link)*:</w:t>
            </w:r>
          </w:p>
        </w:tc>
        <w:tc>
          <w:tcPr>
            <w:tcW w:w="1465" w:type="pct"/>
            <w:gridSpan w:val="2"/>
            <w:tcBorders>
              <w:top w:val="single" w:sz="8" w:space="0" w:color="000066"/>
              <w:left w:val="nil"/>
              <w:bottom w:val="nil"/>
              <w:right w:val="single" w:sz="8" w:space="0" w:color="000000"/>
            </w:tcBorders>
            <w:shd w:val="clear" w:color="auto" w:fill="auto"/>
            <w:vAlign w:val="center"/>
          </w:tcPr>
          <w:p w:rsidR="00196BA0" w:rsidRPr="00155C77" w:rsidRDefault="00E05765" w:rsidP="00C90003">
            <w:pPr>
              <w:rPr>
                <w:rFonts w:ascii="Times New Roman" w:hAnsi="Times New Roman" w:cs="Times New Roman"/>
              </w:rPr>
            </w:pPr>
            <w:r>
              <w:rPr>
                <w:rFonts w:ascii="Arial" w:hAnsi="Arial" w:cs="Arial"/>
                <w:color w:val="000000"/>
                <w:sz w:val="21"/>
                <w:shd w:val="clear" w:color="auto" w:fill="FFFFFF"/>
              </w:rPr>
              <w:t>41°04'49.1"N 37°46'23.7"E</w:t>
            </w:r>
          </w:p>
        </w:tc>
      </w:tr>
      <w:tr w:rsidR="00196BA0" w:rsidRPr="001B5CB5" w:rsidTr="00155C77">
        <w:trPr>
          <w:trHeight w:val="312"/>
        </w:trPr>
        <w:tc>
          <w:tcPr>
            <w:tcW w:w="694" w:type="pct"/>
            <w:tcBorders>
              <w:top w:val="single" w:sz="8" w:space="0" w:color="000066"/>
              <w:left w:val="single" w:sz="8" w:space="0" w:color="auto"/>
              <w:bottom w:val="single" w:sz="8" w:space="0" w:color="000066"/>
              <w:right w:val="single" w:sz="8" w:space="0" w:color="000066"/>
            </w:tcBorders>
            <w:shd w:val="clear" w:color="auto" w:fill="auto"/>
            <w:noWrap/>
            <w:vAlign w:val="center"/>
          </w:tcPr>
          <w:p w:rsidR="00196BA0" w:rsidRPr="001B5CB5" w:rsidRDefault="00196BA0" w:rsidP="00C90003">
            <w:pPr>
              <w:rPr>
                <w:b/>
                <w:sz w:val="20"/>
              </w:rPr>
            </w:pPr>
            <w:r w:rsidRPr="001B5CB5">
              <w:rPr>
                <w:b/>
                <w:sz w:val="20"/>
              </w:rPr>
              <w:t xml:space="preserve">Telefon Numarası: </w:t>
            </w:r>
          </w:p>
        </w:tc>
        <w:tc>
          <w:tcPr>
            <w:tcW w:w="1722" w:type="pct"/>
            <w:gridSpan w:val="3"/>
            <w:tcBorders>
              <w:top w:val="single" w:sz="8" w:space="0" w:color="000066"/>
              <w:left w:val="single" w:sz="8" w:space="0" w:color="auto"/>
              <w:bottom w:val="single" w:sz="8" w:space="0" w:color="000066"/>
              <w:right w:val="single" w:sz="8" w:space="0" w:color="000066"/>
            </w:tcBorders>
            <w:shd w:val="clear" w:color="auto" w:fill="auto"/>
            <w:vAlign w:val="center"/>
          </w:tcPr>
          <w:p w:rsidR="00196BA0" w:rsidRPr="008805CA" w:rsidRDefault="00E05765" w:rsidP="00C90003">
            <w:pPr>
              <w:rPr>
                <w:rFonts w:ascii="Times New Roman" w:hAnsi="Times New Roman" w:cs="Times New Roman"/>
              </w:rPr>
            </w:pPr>
            <w:r w:rsidRPr="008805CA">
              <w:rPr>
                <w:rFonts w:ascii="Times New Roman" w:hAnsi="Times New Roman" w:cs="Times New Roman"/>
                <w:sz w:val="20"/>
              </w:rPr>
              <w:t>0 452 517 11 40</w:t>
            </w:r>
          </w:p>
        </w:tc>
        <w:tc>
          <w:tcPr>
            <w:tcW w:w="1119" w:type="pct"/>
            <w:gridSpan w:val="2"/>
            <w:tcBorders>
              <w:top w:val="single" w:sz="8" w:space="0" w:color="000066"/>
              <w:left w:val="nil"/>
              <w:bottom w:val="nil"/>
              <w:right w:val="single" w:sz="8" w:space="0" w:color="000000"/>
            </w:tcBorders>
            <w:shd w:val="clear" w:color="auto" w:fill="auto"/>
            <w:noWrap/>
            <w:vAlign w:val="center"/>
          </w:tcPr>
          <w:p w:rsidR="00196BA0" w:rsidRPr="00155C77" w:rsidRDefault="00196BA0" w:rsidP="00C90003">
            <w:pPr>
              <w:rPr>
                <w:rFonts w:ascii="Times New Roman" w:hAnsi="Times New Roman" w:cs="Times New Roman"/>
                <w:b/>
              </w:rPr>
            </w:pPr>
            <w:r w:rsidRPr="00155C77">
              <w:rPr>
                <w:rFonts w:ascii="Times New Roman" w:hAnsi="Times New Roman" w:cs="Times New Roman"/>
                <w:b/>
              </w:rPr>
              <w:t>Faks Numarası:</w:t>
            </w:r>
          </w:p>
        </w:tc>
        <w:tc>
          <w:tcPr>
            <w:tcW w:w="1465" w:type="pct"/>
            <w:gridSpan w:val="2"/>
            <w:tcBorders>
              <w:top w:val="single" w:sz="8" w:space="0" w:color="000066"/>
              <w:left w:val="nil"/>
              <w:bottom w:val="nil"/>
              <w:right w:val="single" w:sz="8" w:space="0" w:color="000000"/>
            </w:tcBorders>
            <w:shd w:val="clear" w:color="auto" w:fill="auto"/>
            <w:vAlign w:val="center"/>
          </w:tcPr>
          <w:p w:rsidR="00196BA0" w:rsidRPr="00155C77" w:rsidRDefault="00196BA0" w:rsidP="00C90003">
            <w:pPr>
              <w:rPr>
                <w:rFonts w:ascii="Times New Roman" w:hAnsi="Times New Roman" w:cs="Times New Roman"/>
              </w:rPr>
            </w:pPr>
            <w:r w:rsidRPr="00155C77">
              <w:rPr>
                <w:rFonts w:ascii="Times New Roman" w:hAnsi="Times New Roman" w:cs="Times New Roman"/>
              </w:rPr>
              <w:t>-</w:t>
            </w:r>
          </w:p>
        </w:tc>
      </w:tr>
      <w:tr w:rsidR="00196BA0" w:rsidRPr="001B5CB5" w:rsidTr="00155C77">
        <w:trPr>
          <w:trHeight w:val="312"/>
        </w:trPr>
        <w:tc>
          <w:tcPr>
            <w:tcW w:w="694" w:type="pct"/>
            <w:tcBorders>
              <w:top w:val="single" w:sz="8" w:space="0" w:color="000066"/>
              <w:left w:val="single" w:sz="8" w:space="0" w:color="auto"/>
              <w:bottom w:val="single" w:sz="8" w:space="0" w:color="000066"/>
              <w:right w:val="single" w:sz="8" w:space="0" w:color="000066"/>
            </w:tcBorders>
            <w:shd w:val="clear" w:color="auto" w:fill="auto"/>
            <w:noWrap/>
            <w:vAlign w:val="center"/>
          </w:tcPr>
          <w:p w:rsidR="00196BA0" w:rsidRPr="001B5CB5" w:rsidRDefault="00196BA0" w:rsidP="00C90003">
            <w:pPr>
              <w:rPr>
                <w:b/>
                <w:sz w:val="20"/>
              </w:rPr>
            </w:pPr>
            <w:proofErr w:type="gramStart"/>
            <w:r w:rsidRPr="001B5CB5">
              <w:rPr>
                <w:b/>
                <w:sz w:val="20"/>
              </w:rPr>
              <w:t>e</w:t>
            </w:r>
            <w:proofErr w:type="gramEnd"/>
            <w:r w:rsidRPr="001B5CB5">
              <w:rPr>
                <w:b/>
                <w:sz w:val="20"/>
              </w:rPr>
              <w:t>- Posta Adresi:</w:t>
            </w:r>
          </w:p>
        </w:tc>
        <w:tc>
          <w:tcPr>
            <w:tcW w:w="1722" w:type="pct"/>
            <w:gridSpan w:val="3"/>
            <w:tcBorders>
              <w:top w:val="single" w:sz="8" w:space="0" w:color="000066"/>
              <w:left w:val="single" w:sz="8" w:space="0" w:color="auto"/>
              <w:bottom w:val="single" w:sz="8" w:space="0" w:color="000066"/>
              <w:right w:val="single" w:sz="8" w:space="0" w:color="000066"/>
            </w:tcBorders>
            <w:shd w:val="clear" w:color="auto" w:fill="auto"/>
            <w:vAlign w:val="center"/>
          </w:tcPr>
          <w:p w:rsidR="00196BA0" w:rsidRPr="00155C77" w:rsidRDefault="00F32733" w:rsidP="00C90003">
            <w:pPr>
              <w:rPr>
                <w:rFonts w:ascii="Times New Roman" w:hAnsi="Times New Roman" w:cs="Times New Roman"/>
                <w:b/>
              </w:rPr>
            </w:pPr>
            <w:hyperlink r:id="rId45" w:history="1">
              <w:r w:rsidR="00E05765" w:rsidRPr="00DD70C8">
                <w:rPr>
                  <w:rStyle w:val="Kpr"/>
                  <w:sz w:val="20"/>
                  <w:szCs w:val="20"/>
                </w:rPr>
                <w:t>739343@meb.k12.tr</w:t>
              </w:r>
            </w:hyperlink>
          </w:p>
        </w:tc>
        <w:tc>
          <w:tcPr>
            <w:tcW w:w="1119" w:type="pct"/>
            <w:gridSpan w:val="2"/>
            <w:tcBorders>
              <w:top w:val="single" w:sz="8" w:space="0" w:color="000066"/>
              <w:left w:val="nil"/>
              <w:bottom w:val="nil"/>
              <w:right w:val="single" w:sz="8" w:space="0" w:color="000000"/>
            </w:tcBorders>
            <w:shd w:val="clear" w:color="auto" w:fill="auto"/>
            <w:noWrap/>
            <w:vAlign w:val="center"/>
          </w:tcPr>
          <w:p w:rsidR="00196BA0" w:rsidRPr="00155C77" w:rsidRDefault="00196BA0" w:rsidP="00C90003">
            <w:pPr>
              <w:rPr>
                <w:rFonts w:ascii="Times New Roman" w:hAnsi="Times New Roman" w:cs="Times New Roman"/>
                <w:b/>
              </w:rPr>
            </w:pPr>
            <w:r w:rsidRPr="00155C77">
              <w:rPr>
                <w:rFonts w:ascii="Times New Roman" w:hAnsi="Times New Roman" w:cs="Times New Roman"/>
                <w:b/>
              </w:rPr>
              <w:t>Web sayfası adresi:</w:t>
            </w:r>
          </w:p>
        </w:tc>
        <w:tc>
          <w:tcPr>
            <w:tcW w:w="1465" w:type="pct"/>
            <w:gridSpan w:val="2"/>
            <w:tcBorders>
              <w:top w:val="single" w:sz="8" w:space="0" w:color="000066"/>
              <w:left w:val="nil"/>
              <w:bottom w:val="nil"/>
              <w:right w:val="single" w:sz="8" w:space="0" w:color="000000"/>
            </w:tcBorders>
            <w:shd w:val="clear" w:color="auto" w:fill="auto"/>
            <w:vAlign w:val="center"/>
          </w:tcPr>
          <w:p w:rsidR="00196BA0" w:rsidRPr="00155C77" w:rsidRDefault="00E05765" w:rsidP="00C90003">
            <w:pPr>
              <w:rPr>
                <w:rFonts w:ascii="Times New Roman" w:hAnsi="Times New Roman" w:cs="Times New Roman"/>
              </w:rPr>
            </w:pPr>
            <w:r>
              <w:rPr>
                <w:rFonts w:eastAsia="SimSun"/>
              </w:rPr>
              <w:t>persembegaziortaokulu</w:t>
            </w:r>
            <w:r w:rsidRPr="00B263A1">
              <w:rPr>
                <w:rFonts w:eastAsia="SimSun"/>
              </w:rPr>
              <w:t>.meb.k12.tr</w:t>
            </w:r>
          </w:p>
        </w:tc>
      </w:tr>
      <w:tr w:rsidR="00196BA0" w:rsidRPr="001B5CB5" w:rsidTr="00155C77">
        <w:trPr>
          <w:trHeight w:val="312"/>
        </w:trPr>
        <w:tc>
          <w:tcPr>
            <w:tcW w:w="694" w:type="pct"/>
            <w:tcBorders>
              <w:top w:val="single" w:sz="8" w:space="0" w:color="000066"/>
              <w:left w:val="single" w:sz="8" w:space="0" w:color="auto"/>
              <w:bottom w:val="single" w:sz="8" w:space="0" w:color="000066"/>
              <w:right w:val="single" w:sz="8" w:space="0" w:color="000066"/>
            </w:tcBorders>
            <w:shd w:val="clear" w:color="auto" w:fill="auto"/>
            <w:noWrap/>
            <w:vAlign w:val="center"/>
          </w:tcPr>
          <w:p w:rsidR="00196BA0" w:rsidRPr="001B5CB5" w:rsidRDefault="00196BA0" w:rsidP="00C90003">
            <w:pPr>
              <w:ind w:firstLine="72"/>
              <w:rPr>
                <w:b/>
                <w:sz w:val="20"/>
              </w:rPr>
            </w:pPr>
            <w:r w:rsidRPr="001B5CB5">
              <w:rPr>
                <w:b/>
                <w:sz w:val="20"/>
              </w:rPr>
              <w:t>Kurum Kodu:</w:t>
            </w:r>
          </w:p>
        </w:tc>
        <w:tc>
          <w:tcPr>
            <w:tcW w:w="1722" w:type="pct"/>
            <w:gridSpan w:val="3"/>
            <w:tcBorders>
              <w:top w:val="single" w:sz="8" w:space="0" w:color="000066"/>
              <w:left w:val="single" w:sz="8" w:space="0" w:color="auto"/>
              <w:bottom w:val="single" w:sz="8" w:space="0" w:color="000066"/>
              <w:right w:val="single" w:sz="8" w:space="0" w:color="000066"/>
            </w:tcBorders>
            <w:shd w:val="clear" w:color="auto" w:fill="auto"/>
            <w:vAlign w:val="center"/>
          </w:tcPr>
          <w:p w:rsidR="00196BA0" w:rsidRPr="00155C77" w:rsidRDefault="00E05765" w:rsidP="00C90003">
            <w:pPr>
              <w:ind w:firstLine="72"/>
              <w:rPr>
                <w:rFonts w:ascii="Times New Roman" w:hAnsi="Times New Roman" w:cs="Times New Roman"/>
                <w:b/>
              </w:rPr>
            </w:pPr>
            <w:r>
              <w:rPr>
                <w:b/>
                <w:sz w:val="20"/>
              </w:rPr>
              <w:t>739343</w:t>
            </w:r>
          </w:p>
        </w:tc>
        <w:tc>
          <w:tcPr>
            <w:tcW w:w="1119" w:type="pct"/>
            <w:gridSpan w:val="2"/>
            <w:tcBorders>
              <w:top w:val="single" w:sz="8" w:space="0" w:color="000066"/>
              <w:left w:val="nil"/>
              <w:bottom w:val="nil"/>
              <w:right w:val="single" w:sz="8" w:space="0" w:color="000000"/>
            </w:tcBorders>
            <w:shd w:val="clear" w:color="auto" w:fill="auto"/>
            <w:noWrap/>
            <w:vAlign w:val="center"/>
          </w:tcPr>
          <w:p w:rsidR="00196BA0" w:rsidRPr="00155C77" w:rsidRDefault="00196BA0" w:rsidP="00C90003">
            <w:pPr>
              <w:ind w:firstLine="67"/>
              <w:rPr>
                <w:rFonts w:ascii="Times New Roman" w:hAnsi="Times New Roman" w:cs="Times New Roman"/>
              </w:rPr>
            </w:pPr>
            <w:r w:rsidRPr="00155C77">
              <w:rPr>
                <w:rFonts w:ascii="Times New Roman" w:hAnsi="Times New Roman" w:cs="Times New Roman"/>
                <w:b/>
              </w:rPr>
              <w:t>Öğretim Şekli:</w:t>
            </w:r>
          </w:p>
        </w:tc>
        <w:tc>
          <w:tcPr>
            <w:tcW w:w="1465" w:type="pct"/>
            <w:gridSpan w:val="2"/>
            <w:tcBorders>
              <w:top w:val="single" w:sz="8" w:space="0" w:color="000066"/>
              <w:left w:val="nil"/>
              <w:bottom w:val="nil"/>
              <w:right w:val="single" w:sz="8" w:space="0" w:color="000000"/>
            </w:tcBorders>
            <w:shd w:val="clear" w:color="auto" w:fill="auto"/>
            <w:vAlign w:val="center"/>
          </w:tcPr>
          <w:p w:rsidR="00196BA0" w:rsidRPr="00155C77" w:rsidRDefault="00196BA0" w:rsidP="00C90003">
            <w:pPr>
              <w:ind w:firstLine="426"/>
              <w:rPr>
                <w:rFonts w:ascii="Times New Roman" w:hAnsi="Times New Roman" w:cs="Times New Roman"/>
              </w:rPr>
            </w:pPr>
            <w:r w:rsidRPr="00155C77">
              <w:rPr>
                <w:rFonts w:ascii="Times New Roman" w:hAnsi="Times New Roman" w:cs="Times New Roman"/>
              </w:rPr>
              <w:t>Tam Gün</w:t>
            </w:r>
          </w:p>
        </w:tc>
      </w:tr>
      <w:tr w:rsidR="00196BA0" w:rsidRPr="001B5CB5" w:rsidTr="00155C77">
        <w:trPr>
          <w:trHeight w:val="278"/>
        </w:trPr>
        <w:tc>
          <w:tcPr>
            <w:tcW w:w="2416" w:type="pct"/>
            <w:gridSpan w:val="4"/>
            <w:tcBorders>
              <w:top w:val="single" w:sz="8" w:space="0" w:color="000066"/>
              <w:left w:val="single" w:sz="8" w:space="0" w:color="auto"/>
              <w:bottom w:val="single" w:sz="8" w:space="0" w:color="000066"/>
              <w:right w:val="single" w:sz="8" w:space="0" w:color="000066"/>
            </w:tcBorders>
            <w:shd w:val="clear" w:color="auto" w:fill="auto"/>
            <w:noWrap/>
            <w:vAlign w:val="center"/>
          </w:tcPr>
          <w:p w:rsidR="00196BA0" w:rsidRPr="00155C77" w:rsidRDefault="00196BA0" w:rsidP="00C90003">
            <w:pPr>
              <w:ind w:firstLine="72"/>
              <w:rPr>
                <w:rFonts w:ascii="Times New Roman" w:hAnsi="Times New Roman" w:cs="Times New Roman"/>
              </w:rPr>
            </w:pPr>
            <w:r w:rsidRPr="00155C77">
              <w:rPr>
                <w:rFonts w:ascii="Times New Roman" w:hAnsi="Times New Roman" w:cs="Times New Roman"/>
                <w:b/>
              </w:rPr>
              <w:t xml:space="preserve">Okulun Hizmete Giriş </w:t>
            </w:r>
            <w:proofErr w:type="gramStart"/>
            <w:r w:rsidRPr="00155C77">
              <w:rPr>
                <w:rFonts w:ascii="Times New Roman" w:hAnsi="Times New Roman" w:cs="Times New Roman"/>
                <w:b/>
              </w:rPr>
              <w:t>Tarihi : 1985</w:t>
            </w:r>
            <w:proofErr w:type="gramEnd"/>
          </w:p>
        </w:tc>
        <w:tc>
          <w:tcPr>
            <w:tcW w:w="1119" w:type="pct"/>
            <w:gridSpan w:val="2"/>
            <w:tcBorders>
              <w:top w:val="single" w:sz="8" w:space="0" w:color="000066"/>
              <w:left w:val="nil"/>
              <w:bottom w:val="single" w:sz="8" w:space="0" w:color="000066"/>
              <w:right w:val="single" w:sz="8" w:space="0" w:color="000000"/>
            </w:tcBorders>
            <w:shd w:val="clear" w:color="auto" w:fill="auto"/>
            <w:noWrap/>
            <w:vAlign w:val="center"/>
          </w:tcPr>
          <w:p w:rsidR="00196BA0" w:rsidRPr="00155C77" w:rsidRDefault="00196BA0" w:rsidP="00C90003">
            <w:pPr>
              <w:ind w:firstLine="67"/>
              <w:rPr>
                <w:rFonts w:ascii="Times New Roman" w:hAnsi="Times New Roman" w:cs="Times New Roman"/>
                <w:b/>
              </w:rPr>
            </w:pPr>
            <w:r w:rsidRPr="00155C77">
              <w:rPr>
                <w:rFonts w:ascii="Times New Roman" w:hAnsi="Times New Roman" w:cs="Times New Roman"/>
                <w:b/>
              </w:rPr>
              <w:t>Toplam Çalışan Sayısı *</w:t>
            </w:r>
          </w:p>
        </w:tc>
        <w:tc>
          <w:tcPr>
            <w:tcW w:w="1465" w:type="pct"/>
            <w:gridSpan w:val="2"/>
            <w:tcBorders>
              <w:top w:val="single" w:sz="8" w:space="0" w:color="000066"/>
              <w:left w:val="nil"/>
              <w:bottom w:val="single" w:sz="8" w:space="0" w:color="000066"/>
              <w:right w:val="single" w:sz="8" w:space="0" w:color="000000"/>
            </w:tcBorders>
            <w:shd w:val="clear" w:color="auto" w:fill="auto"/>
            <w:vAlign w:val="center"/>
          </w:tcPr>
          <w:p w:rsidR="00196BA0" w:rsidRPr="00155C77" w:rsidRDefault="00E05765" w:rsidP="00C90003">
            <w:pPr>
              <w:ind w:firstLine="426"/>
              <w:rPr>
                <w:rFonts w:ascii="Times New Roman" w:hAnsi="Times New Roman" w:cs="Times New Roman"/>
              </w:rPr>
            </w:pPr>
            <w:r>
              <w:rPr>
                <w:rFonts w:ascii="Times New Roman" w:hAnsi="Times New Roman" w:cs="Times New Roman"/>
              </w:rPr>
              <w:t>3</w:t>
            </w:r>
          </w:p>
        </w:tc>
      </w:tr>
      <w:tr w:rsidR="00196BA0" w:rsidRPr="001B5CB5" w:rsidTr="00155C77">
        <w:trPr>
          <w:trHeight w:val="14"/>
        </w:trPr>
        <w:tc>
          <w:tcPr>
            <w:tcW w:w="694" w:type="pct"/>
            <w:vMerge w:val="restart"/>
            <w:tcBorders>
              <w:top w:val="single" w:sz="8" w:space="0" w:color="000066"/>
              <w:left w:val="single" w:sz="8" w:space="0" w:color="auto"/>
              <w:bottom w:val="single" w:sz="8" w:space="0" w:color="000066"/>
              <w:right w:val="single" w:sz="8" w:space="0" w:color="000066"/>
            </w:tcBorders>
            <w:shd w:val="clear" w:color="auto" w:fill="auto"/>
            <w:noWrap/>
            <w:vAlign w:val="center"/>
          </w:tcPr>
          <w:p w:rsidR="00196BA0" w:rsidRPr="001B5CB5" w:rsidRDefault="00196BA0" w:rsidP="00C90003">
            <w:pPr>
              <w:ind w:firstLine="72"/>
              <w:rPr>
                <w:b/>
                <w:sz w:val="20"/>
              </w:rPr>
            </w:pPr>
            <w:r w:rsidRPr="001B5CB5">
              <w:rPr>
                <w:b/>
                <w:sz w:val="20"/>
              </w:rPr>
              <w:t>Öğrenci Sayısı:</w:t>
            </w:r>
          </w:p>
        </w:tc>
        <w:tc>
          <w:tcPr>
            <w:tcW w:w="432" w:type="pct"/>
            <w:tcBorders>
              <w:top w:val="single" w:sz="8" w:space="0" w:color="000066"/>
              <w:left w:val="single" w:sz="8" w:space="0" w:color="000066"/>
              <w:bottom w:val="single" w:sz="8" w:space="0" w:color="000066"/>
              <w:right w:val="single" w:sz="8" w:space="0" w:color="000066"/>
            </w:tcBorders>
            <w:shd w:val="clear" w:color="auto" w:fill="auto"/>
            <w:vAlign w:val="center"/>
          </w:tcPr>
          <w:p w:rsidR="00196BA0" w:rsidRPr="00155C77" w:rsidRDefault="00196BA0" w:rsidP="00C90003">
            <w:pPr>
              <w:ind w:firstLine="72"/>
              <w:rPr>
                <w:rFonts w:ascii="Times New Roman" w:hAnsi="Times New Roman" w:cs="Times New Roman"/>
              </w:rPr>
            </w:pPr>
            <w:r w:rsidRPr="00155C77">
              <w:rPr>
                <w:rFonts w:ascii="Times New Roman" w:hAnsi="Times New Roman" w:cs="Times New Roman"/>
              </w:rPr>
              <w:t>Kız</w:t>
            </w:r>
          </w:p>
        </w:tc>
        <w:tc>
          <w:tcPr>
            <w:tcW w:w="1290" w:type="pct"/>
            <w:gridSpan w:val="2"/>
            <w:tcBorders>
              <w:top w:val="single" w:sz="8" w:space="0" w:color="000066"/>
              <w:left w:val="single" w:sz="8" w:space="0" w:color="000066"/>
              <w:bottom w:val="single" w:sz="8" w:space="0" w:color="000066"/>
              <w:right w:val="single" w:sz="8" w:space="0" w:color="000066"/>
            </w:tcBorders>
            <w:shd w:val="clear" w:color="auto" w:fill="auto"/>
            <w:vAlign w:val="center"/>
          </w:tcPr>
          <w:p w:rsidR="00196BA0" w:rsidRPr="00155C77" w:rsidRDefault="00E05765" w:rsidP="00C90003">
            <w:pPr>
              <w:ind w:firstLine="72"/>
              <w:rPr>
                <w:rFonts w:ascii="Times New Roman" w:hAnsi="Times New Roman" w:cs="Times New Roman"/>
              </w:rPr>
            </w:pPr>
            <w:r>
              <w:rPr>
                <w:rFonts w:ascii="Times New Roman" w:hAnsi="Times New Roman" w:cs="Times New Roman"/>
              </w:rPr>
              <w:t>45</w:t>
            </w:r>
          </w:p>
        </w:tc>
        <w:tc>
          <w:tcPr>
            <w:tcW w:w="701" w:type="pct"/>
            <w:vMerge w:val="restart"/>
            <w:tcBorders>
              <w:top w:val="single" w:sz="8" w:space="0" w:color="000066"/>
              <w:left w:val="single" w:sz="8" w:space="0" w:color="000066"/>
              <w:bottom w:val="single" w:sz="8" w:space="0" w:color="000066"/>
              <w:right w:val="single" w:sz="8" w:space="0" w:color="000066"/>
            </w:tcBorders>
            <w:shd w:val="clear" w:color="auto" w:fill="auto"/>
            <w:noWrap/>
            <w:vAlign w:val="center"/>
          </w:tcPr>
          <w:p w:rsidR="00196BA0" w:rsidRPr="00155C77" w:rsidRDefault="00196BA0" w:rsidP="00C90003">
            <w:pPr>
              <w:ind w:firstLine="67"/>
              <w:rPr>
                <w:rFonts w:ascii="Times New Roman" w:hAnsi="Times New Roman" w:cs="Times New Roman"/>
                <w:b/>
              </w:rPr>
            </w:pPr>
            <w:r w:rsidRPr="00155C77">
              <w:rPr>
                <w:rFonts w:ascii="Times New Roman" w:hAnsi="Times New Roman" w:cs="Times New Roman"/>
                <w:b/>
              </w:rPr>
              <w:t>Öğretmen Sayısı</w:t>
            </w:r>
          </w:p>
        </w:tc>
        <w:tc>
          <w:tcPr>
            <w:tcW w:w="418" w:type="pct"/>
            <w:tcBorders>
              <w:top w:val="single" w:sz="8" w:space="0" w:color="000066"/>
              <w:left w:val="single" w:sz="8" w:space="0" w:color="000066"/>
              <w:bottom w:val="nil"/>
              <w:right w:val="single" w:sz="8" w:space="0" w:color="000066"/>
            </w:tcBorders>
            <w:shd w:val="clear" w:color="auto" w:fill="auto"/>
            <w:vAlign w:val="center"/>
          </w:tcPr>
          <w:p w:rsidR="00196BA0" w:rsidRPr="00155C77" w:rsidRDefault="00196BA0" w:rsidP="00C90003">
            <w:pPr>
              <w:ind w:firstLine="67"/>
              <w:rPr>
                <w:rFonts w:ascii="Times New Roman" w:hAnsi="Times New Roman" w:cs="Times New Roman"/>
              </w:rPr>
            </w:pPr>
            <w:r w:rsidRPr="00155C77">
              <w:rPr>
                <w:rFonts w:ascii="Times New Roman" w:hAnsi="Times New Roman" w:cs="Times New Roman"/>
              </w:rPr>
              <w:t>Kadın</w:t>
            </w:r>
          </w:p>
        </w:tc>
        <w:tc>
          <w:tcPr>
            <w:tcW w:w="1465" w:type="pct"/>
            <w:gridSpan w:val="2"/>
            <w:tcBorders>
              <w:top w:val="single" w:sz="8" w:space="0" w:color="000066"/>
              <w:left w:val="single" w:sz="8" w:space="0" w:color="000066"/>
              <w:bottom w:val="nil"/>
              <w:right w:val="single" w:sz="8" w:space="0" w:color="000000"/>
            </w:tcBorders>
            <w:shd w:val="clear" w:color="auto" w:fill="auto"/>
            <w:vAlign w:val="center"/>
          </w:tcPr>
          <w:p w:rsidR="00196BA0" w:rsidRPr="00155C77" w:rsidRDefault="00E05765" w:rsidP="00C90003">
            <w:pPr>
              <w:ind w:firstLine="426"/>
              <w:rPr>
                <w:rFonts w:ascii="Times New Roman" w:hAnsi="Times New Roman" w:cs="Times New Roman"/>
              </w:rPr>
            </w:pPr>
            <w:r>
              <w:rPr>
                <w:rFonts w:ascii="Times New Roman" w:hAnsi="Times New Roman" w:cs="Times New Roman"/>
              </w:rPr>
              <w:t>6</w:t>
            </w:r>
          </w:p>
        </w:tc>
      </w:tr>
      <w:tr w:rsidR="00196BA0" w:rsidRPr="001B5CB5" w:rsidTr="00155C77">
        <w:trPr>
          <w:trHeight w:val="14"/>
        </w:trPr>
        <w:tc>
          <w:tcPr>
            <w:tcW w:w="694" w:type="pct"/>
            <w:vMerge/>
            <w:tcBorders>
              <w:top w:val="single" w:sz="8" w:space="0" w:color="000066"/>
              <w:left w:val="single" w:sz="8" w:space="0" w:color="auto"/>
              <w:bottom w:val="single" w:sz="8" w:space="0" w:color="000066"/>
              <w:right w:val="single" w:sz="8" w:space="0" w:color="000066"/>
            </w:tcBorders>
            <w:shd w:val="clear" w:color="auto" w:fill="auto"/>
            <w:noWrap/>
            <w:vAlign w:val="center"/>
          </w:tcPr>
          <w:p w:rsidR="00196BA0" w:rsidRPr="001B5CB5" w:rsidRDefault="00196BA0" w:rsidP="00C90003">
            <w:pPr>
              <w:ind w:firstLine="72"/>
              <w:rPr>
                <w:sz w:val="20"/>
              </w:rPr>
            </w:pPr>
          </w:p>
        </w:tc>
        <w:tc>
          <w:tcPr>
            <w:tcW w:w="432" w:type="pct"/>
            <w:tcBorders>
              <w:top w:val="single" w:sz="8" w:space="0" w:color="000066"/>
              <w:left w:val="single" w:sz="8" w:space="0" w:color="000066"/>
              <w:bottom w:val="single" w:sz="8" w:space="0" w:color="000066"/>
              <w:right w:val="single" w:sz="8" w:space="0" w:color="000066"/>
            </w:tcBorders>
            <w:shd w:val="clear" w:color="auto" w:fill="auto"/>
            <w:vAlign w:val="center"/>
          </w:tcPr>
          <w:p w:rsidR="00196BA0" w:rsidRPr="00155C77" w:rsidRDefault="00196BA0" w:rsidP="00C90003">
            <w:pPr>
              <w:ind w:firstLine="72"/>
              <w:rPr>
                <w:rFonts w:ascii="Times New Roman" w:hAnsi="Times New Roman" w:cs="Times New Roman"/>
              </w:rPr>
            </w:pPr>
            <w:r w:rsidRPr="00155C77">
              <w:rPr>
                <w:rFonts w:ascii="Times New Roman" w:hAnsi="Times New Roman" w:cs="Times New Roman"/>
              </w:rPr>
              <w:t>Erkek</w:t>
            </w:r>
          </w:p>
        </w:tc>
        <w:tc>
          <w:tcPr>
            <w:tcW w:w="1290" w:type="pct"/>
            <w:gridSpan w:val="2"/>
            <w:tcBorders>
              <w:top w:val="single" w:sz="8" w:space="0" w:color="000066"/>
              <w:left w:val="single" w:sz="8" w:space="0" w:color="000066"/>
              <w:bottom w:val="single" w:sz="8" w:space="0" w:color="000066"/>
              <w:right w:val="single" w:sz="8" w:space="0" w:color="000066"/>
            </w:tcBorders>
            <w:shd w:val="clear" w:color="auto" w:fill="auto"/>
            <w:vAlign w:val="center"/>
          </w:tcPr>
          <w:p w:rsidR="00196BA0" w:rsidRPr="00155C77" w:rsidRDefault="00E05765" w:rsidP="00C90003">
            <w:pPr>
              <w:ind w:firstLine="72"/>
              <w:rPr>
                <w:rFonts w:ascii="Times New Roman" w:hAnsi="Times New Roman" w:cs="Times New Roman"/>
              </w:rPr>
            </w:pPr>
            <w:r>
              <w:rPr>
                <w:rFonts w:ascii="Times New Roman" w:hAnsi="Times New Roman" w:cs="Times New Roman"/>
              </w:rPr>
              <w:t>47</w:t>
            </w:r>
          </w:p>
        </w:tc>
        <w:tc>
          <w:tcPr>
            <w:tcW w:w="701" w:type="pct"/>
            <w:vMerge/>
            <w:tcBorders>
              <w:top w:val="single" w:sz="8" w:space="0" w:color="000066"/>
              <w:left w:val="single" w:sz="8" w:space="0" w:color="000066"/>
              <w:bottom w:val="single" w:sz="8" w:space="0" w:color="000066"/>
              <w:right w:val="single" w:sz="8" w:space="0" w:color="000066"/>
            </w:tcBorders>
            <w:shd w:val="clear" w:color="auto" w:fill="auto"/>
            <w:noWrap/>
            <w:vAlign w:val="center"/>
          </w:tcPr>
          <w:p w:rsidR="00196BA0" w:rsidRPr="00155C77" w:rsidRDefault="00196BA0" w:rsidP="00C90003">
            <w:pPr>
              <w:ind w:firstLine="67"/>
              <w:rPr>
                <w:rFonts w:ascii="Times New Roman" w:hAnsi="Times New Roman" w:cs="Times New Roman"/>
              </w:rPr>
            </w:pPr>
          </w:p>
        </w:tc>
        <w:tc>
          <w:tcPr>
            <w:tcW w:w="418" w:type="pct"/>
            <w:tcBorders>
              <w:top w:val="single" w:sz="8" w:space="0" w:color="000066"/>
              <w:left w:val="single" w:sz="8" w:space="0" w:color="000066"/>
              <w:bottom w:val="nil"/>
              <w:right w:val="single" w:sz="8" w:space="0" w:color="000066"/>
            </w:tcBorders>
            <w:shd w:val="clear" w:color="auto" w:fill="auto"/>
            <w:vAlign w:val="center"/>
          </w:tcPr>
          <w:p w:rsidR="00196BA0" w:rsidRPr="00155C77" w:rsidRDefault="00196BA0" w:rsidP="00C90003">
            <w:pPr>
              <w:ind w:firstLine="67"/>
              <w:rPr>
                <w:rFonts w:ascii="Times New Roman" w:hAnsi="Times New Roman" w:cs="Times New Roman"/>
              </w:rPr>
            </w:pPr>
            <w:r w:rsidRPr="00155C77">
              <w:rPr>
                <w:rFonts w:ascii="Times New Roman" w:hAnsi="Times New Roman" w:cs="Times New Roman"/>
              </w:rPr>
              <w:t>Erkek</w:t>
            </w:r>
          </w:p>
        </w:tc>
        <w:tc>
          <w:tcPr>
            <w:tcW w:w="1465" w:type="pct"/>
            <w:gridSpan w:val="2"/>
            <w:tcBorders>
              <w:top w:val="single" w:sz="8" w:space="0" w:color="000066"/>
              <w:left w:val="single" w:sz="8" w:space="0" w:color="000066"/>
              <w:bottom w:val="nil"/>
              <w:right w:val="single" w:sz="8" w:space="0" w:color="000000"/>
            </w:tcBorders>
            <w:shd w:val="clear" w:color="auto" w:fill="auto"/>
            <w:vAlign w:val="center"/>
          </w:tcPr>
          <w:p w:rsidR="00196BA0" w:rsidRPr="00155C77" w:rsidRDefault="00E05765" w:rsidP="00C90003">
            <w:pPr>
              <w:ind w:firstLine="426"/>
              <w:rPr>
                <w:rFonts w:ascii="Times New Roman" w:hAnsi="Times New Roman" w:cs="Times New Roman"/>
              </w:rPr>
            </w:pPr>
            <w:r>
              <w:rPr>
                <w:rFonts w:ascii="Times New Roman" w:hAnsi="Times New Roman" w:cs="Times New Roman"/>
              </w:rPr>
              <w:t>8</w:t>
            </w:r>
          </w:p>
        </w:tc>
      </w:tr>
      <w:tr w:rsidR="00196BA0" w:rsidRPr="001B5CB5" w:rsidTr="00155C77">
        <w:trPr>
          <w:trHeight w:val="14"/>
        </w:trPr>
        <w:tc>
          <w:tcPr>
            <w:tcW w:w="694" w:type="pct"/>
            <w:vMerge/>
            <w:tcBorders>
              <w:top w:val="single" w:sz="8" w:space="0" w:color="000066"/>
              <w:left w:val="single" w:sz="8" w:space="0" w:color="auto"/>
              <w:bottom w:val="single" w:sz="8" w:space="0" w:color="000066"/>
              <w:right w:val="single" w:sz="8" w:space="0" w:color="000066"/>
            </w:tcBorders>
            <w:shd w:val="clear" w:color="auto" w:fill="auto"/>
            <w:noWrap/>
            <w:vAlign w:val="center"/>
          </w:tcPr>
          <w:p w:rsidR="00196BA0" w:rsidRPr="001B5CB5" w:rsidRDefault="00196BA0" w:rsidP="00C90003">
            <w:pPr>
              <w:ind w:firstLine="72"/>
              <w:rPr>
                <w:sz w:val="20"/>
              </w:rPr>
            </w:pPr>
          </w:p>
        </w:tc>
        <w:tc>
          <w:tcPr>
            <w:tcW w:w="432" w:type="pct"/>
            <w:tcBorders>
              <w:top w:val="single" w:sz="8" w:space="0" w:color="000066"/>
              <w:left w:val="single" w:sz="8" w:space="0" w:color="000066"/>
              <w:bottom w:val="single" w:sz="8" w:space="0" w:color="000066"/>
              <w:right w:val="single" w:sz="8" w:space="0" w:color="000066"/>
            </w:tcBorders>
            <w:shd w:val="clear" w:color="auto" w:fill="auto"/>
            <w:vAlign w:val="center"/>
          </w:tcPr>
          <w:p w:rsidR="00196BA0" w:rsidRPr="00155C77" w:rsidRDefault="00196BA0" w:rsidP="00C90003">
            <w:pPr>
              <w:ind w:firstLine="72"/>
              <w:rPr>
                <w:rFonts w:ascii="Times New Roman" w:hAnsi="Times New Roman" w:cs="Times New Roman"/>
                <w:b/>
              </w:rPr>
            </w:pPr>
            <w:r w:rsidRPr="00155C77">
              <w:rPr>
                <w:rFonts w:ascii="Times New Roman" w:hAnsi="Times New Roman" w:cs="Times New Roman"/>
                <w:b/>
              </w:rPr>
              <w:t>Toplam</w:t>
            </w:r>
          </w:p>
        </w:tc>
        <w:tc>
          <w:tcPr>
            <w:tcW w:w="1290" w:type="pct"/>
            <w:gridSpan w:val="2"/>
            <w:tcBorders>
              <w:top w:val="single" w:sz="8" w:space="0" w:color="000066"/>
              <w:left w:val="single" w:sz="8" w:space="0" w:color="000066"/>
              <w:bottom w:val="single" w:sz="8" w:space="0" w:color="000066"/>
              <w:right w:val="single" w:sz="8" w:space="0" w:color="000066"/>
            </w:tcBorders>
            <w:shd w:val="clear" w:color="auto" w:fill="auto"/>
            <w:vAlign w:val="center"/>
          </w:tcPr>
          <w:p w:rsidR="00196BA0" w:rsidRPr="00155C77" w:rsidRDefault="00E05765" w:rsidP="00C90003">
            <w:pPr>
              <w:ind w:firstLine="72"/>
              <w:rPr>
                <w:rFonts w:ascii="Times New Roman" w:hAnsi="Times New Roman" w:cs="Times New Roman"/>
              </w:rPr>
            </w:pPr>
            <w:r>
              <w:rPr>
                <w:rFonts w:ascii="Times New Roman" w:hAnsi="Times New Roman" w:cs="Times New Roman"/>
              </w:rPr>
              <w:t>92</w:t>
            </w:r>
          </w:p>
        </w:tc>
        <w:tc>
          <w:tcPr>
            <w:tcW w:w="701" w:type="pct"/>
            <w:vMerge/>
            <w:tcBorders>
              <w:top w:val="single" w:sz="8" w:space="0" w:color="000066"/>
              <w:left w:val="single" w:sz="8" w:space="0" w:color="000066"/>
              <w:bottom w:val="single" w:sz="8" w:space="0" w:color="000066"/>
              <w:right w:val="single" w:sz="8" w:space="0" w:color="000066"/>
            </w:tcBorders>
            <w:shd w:val="clear" w:color="auto" w:fill="auto"/>
            <w:noWrap/>
            <w:vAlign w:val="center"/>
          </w:tcPr>
          <w:p w:rsidR="00196BA0" w:rsidRPr="00155C77" w:rsidRDefault="00196BA0" w:rsidP="00C90003">
            <w:pPr>
              <w:ind w:firstLine="67"/>
              <w:rPr>
                <w:rFonts w:ascii="Times New Roman" w:hAnsi="Times New Roman" w:cs="Times New Roman"/>
              </w:rPr>
            </w:pPr>
          </w:p>
        </w:tc>
        <w:tc>
          <w:tcPr>
            <w:tcW w:w="418" w:type="pct"/>
            <w:tcBorders>
              <w:top w:val="single" w:sz="8" w:space="0" w:color="000066"/>
              <w:left w:val="single" w:sz="8" w:space="0" w:color="000066"/>
              <w:bottom w:val="single" w:sz="8" w:space="0" w:color="000066"/>
              <w:right w:val="single" w:sz="8" w:space="0" w:color="000066"/>
            </w:tcBorders>
            <w:shd w:val="clear" w:color="auto" w:fill="auto"/>
            <w:vAlign w:val="center"/>
          </w:tcPr>
          <w:p w:rsidR="00196BA0" w:rsidRPr="00155C77" w:rsidRDefault="00196BA0" w:rsidP="00C90003">
            <w:pPr>
              <w:ind w:firstLine="67"/>
              <w:rPr>
                <w:rFonts w:ascii="Times New Roman" w:hAnsi="Times New Roman" w:cs="Times New Roman"/>
                <w:b/>
              </w:rPr>
            </w:pPr>
            <w:r w:rsidRPr="00155C77">
              <w:rPr>
                <w:rFonts w:ascii="Times New Roman" w:hAnsi="Times New Roman" w:cs="Times New Roman"/>
                <w:b/>
              </w:rPr>
              <w:t>Toplam</w:t>
            </w:r>
          </w:p>
        </w:tc>
        <w:tc>
          <w:tcPr>
            <w:tcW w:w="1465" w:type="pct"/>
            <w:gridSpan w:val="2"/>
            <w:tcBorders>
              <w:top w:val="single" w:sz="8" w:space="0" w:color="000066"/>
              <w:left w:val="single" w:sz="8" w:space="0" w:color="000066"/>
              <w:bottom w:val="single" w:sz="8" w:space="0" w:color="000066"/>
              <w:right w:val="single" w:sz="8" w:space="0" w:color="000000"/>
            </w:tcBorders>
            <w:shd w:val="clear" w:color="auto" w:fill="auto"/>
            <w:vAlign w:val="center"/>
          </w:tcPr>
          <w:p w:rsidR="00196BA0" w:rsidRPr="00155C77" w:rsidRDefault="00E05765" w:rsidP="00C90003">
            <w:pPr>
              <w:ind w:firstLine="426"/>
              <w:rPr>
                <w:rFonts w:ascii="Times New Roman" w:hAnsi="Times New Roman" w:cs="Times New Roman"/>
              </w:rPr>
            </w:pPr>
            <w:r>
              <w:rPr>
                <w:rFonts w:ascii="Times New Roman" w:hAnsi="Times New Roman" w:cs="Times New Roman"/>
              </w:rPr>
              <w:t>14</w:t>
            </w:r>
          </w:p>
        </w:tc>
      </w:tr>
      <w:tr w:rsidR="00196BA0" w:rsidRPr="001B5CB5" w:rsidTr="00155C77">
        <w:trPr>
          <w:trHeight w:val="14"/>
        </w:trPr>
        <w:tc>
          <w:tcPr>
            <w:tcW w:w="1786" w:type="pct"/>
            <w:gridSpan w:val="3"/>
            <w:tcBorders>
              <w:top w:val="single" w:sz="8" w:space="0" w:color="000066"/>
              <w:left w:val="single" w:sz="8" w:space="0" w:color="auto"/>
              <w:bottom w:val="single" w:sz="8" w:space="0" w:color="000066"/>
              <w:right w:val="single" w:sz="8" w:space="0" w:color="000066"/>
            </w:tcBorders>
            <w:shd w:val="clear" w:color="auto" w:fill="auto"/>
            <w:noWrap/>
            <w:vAlign w:val="center"/>
          </w:tcPr>
          <w:p w:rsidR="00196BA0" w:rsidRPr="00155C77" w:rsidRDefault="00196BA0" w:rsidP="00C90003">
            <w:pPr>
              <w:ind w:firstLine="72"/>
              <w:rPr>
                <w:rFonts w:ascii="Times New Roman" w:hAnsi="Times New Roman" w:cs="Times New Roman"/>
                <w:b/>
              </w:rPr>
            </w:pPr>
            <w:r w:rsidRPr="00155C77">
              <w:rPr>
                <w:rFonts w:ascii="Times New Roman" w:hAnsi="Times New Roman" w:cs="Times New Roman"/>
                <w:b/>
              </w:rPr>
              <w:t>Derslik Başına Düşen Öğrenci Sayısı</w:t>
            </w:r>
          </w:p>
        </w:tc>
        <w:tc>
          <w:tcPr>
            <w:tcW w:w="630" w:type="pct"/>
            <w:tcBorders>
              <w:top w:val="single" w:sz="8" w:space="0" w:color="000066"/>
              <w:left w:val="single" w:sz="8" w:space="0" w:color="000066"/>
              <w:bottom w:val="single" w:sz="8" w:space="0" w:color="000066"/>
              <w:right w:val="single" w:sz="8" w:space="0" w:color="000066"/>
            </w:tcBorders>
            <w:shd w:val="clear" w:color="auto" w:fill="auto"/>
            <w:vAlign w:val="center"/>
          </w:tcPr>
          <w:p w:rsidR="00196BA0" w:rsidRPr="00155C77" w:rsidRDefault="00E05765" w:rsidP="00155C77">
            <w:pPr>
              <w:ind w:firstLine="213"/>
              <w:rPr>
                <w:rFonts w:ascii="Times New Roman" w:hAnsi="Times New Roman" w:cs="Times New Roman"/>
              </w:rPr>
            </w:pPr>
            <w:r>
              <w:rPr>
                <w:rFonts w:ascii="Times New Roman" w:hAnsi="Times New Roman" w:cs="Times New Roman"/>
              </w:rPr>
              <w:t>15,33</w:t>
            </w:r>
          </w:p>
        </w:tc>
        <w:tc>
          <w:tcPr>
            <w:tcW w:w="2049" w:type="pct"/>
            <w:gridSpan w:val="3"/>
            <w:tcBorders>
              <w:top w:val="single" w:sz="8" w:space="0" w:color="000066"/>
              <w:left w:val="single" w:sz="8" w:space="0" w:color="000066"/>
              <w:bottom w:val="single" w:sz="8" w:space="0" w:color="000066"/>
              <w:right w:val="single" w:sz="8" w:space="0" w:color="000066"/>
            </w:tcBorders>
            <w:shd w:val="clear" w:color="auto" w:fill="auto"/>
            <w:noWrap/>
            <w:vAlign w:val="center"/>
          </w:tcPr>
          <w:p w:rsidR="00196BA0" w:rsidRPr="00155C77" w:rsidRDefault="00196BA0" w:rsidP="00C90003">
            <w:pPr>
              <w:ind w:firstLine="67"/>
              <w:rPr>
                <w:rFonts w:ascii="Times New Roman" w:hAnsi="Times New Roman" w:cs="Times New Roman"/>
              </w:rPr>
            </w:pPr>
            <w:r w:rsidRPr="00155C77">
              <w:rPr>
                <w:rFonts w:ascii="Times New Roman" w:hAnsi="Times New Roman" w:cs="Times New Roman"/>
                <w:b/>
                <w:bCs/>
                <w:color w:val="000000"/>
              </w:rPr>
              <w:t>Şube Başına Düşen Öğrenci Sayısı</w:t>
            </w:r>
          </w:p>
        </w:tc>
        <w:tc>
          <w:tcPr>
            <w:tcW w:w="535" w:type="pct"/>
            <w:tcBorders>
              <w:top w:val="single" w:sz="8" w:space="0" w:color="000066"/>
              <w:left w:val="single" w:sz="8" w:space="0" w:color="000066"/>
              <w:bottom w:val="single" w:sz="8" w:space="0" w:color="000066"/>
              <w:right w:val="single" w:sz="8" w:space="0" w:color="000000"/>
            </w:tcBorders>
            <w:shd w:val="clear" w:color="auto" w:fill="auto"/>
            <w:vAlign w:val="center"/>
          </w:tcPr>
          <w:p w:rsidR="00196BA0" w:rsidRPr="00155C77" w:rsidRDefault="00E05765" w:rsidP="00155C77">
            <w:pPr>
              <w:ind w:firstLine="213"/>
              <w:rPr>
                <w:rFonts w:ascii="Times New Roman" w:hAnsi="Times New Roman" w:cs="Times New Roman"/>
              </w:rPr>
            </w:pPr>
            <w:r>
              <w:rPr>
                <w:rFonts w:ascii="Times New Roman" w:hAnsi="Times New Roman" w:cs="Times New Roman"/>
              </w:rPr>
              <w:t>15,33</w:t>
            </w:r>
          </w:p>
        </w:tc>
      </w:tr>
      <w:tr w:rsidR="00196BA0" w:rsidRPr="001B5CB5" w:rsidTr="00155C77">
        <w:trPr>
          <w:trHeight w:val="14"/>
        </w:trPr>
        <w:tc>
          <w:tcPr>
            <w:tcW w:w="1786" w:type="pct"/>
            <w:gridSpan w:val="3"/>
            <w:tcBorders>
              <w:top w:val="single" w:sz="8" w:space="0" w:color="000066"/>
              <w:left w:val="single" w:sz="8" w:space="0" w:color="auto"/>
              <w:bottom w:val="single" w:sz="8" w:space="0" w:color="000066"/>
              <w:right w:val="single" w:sz="8" w:space="0" w:color="000066"/>
            </w:tcBorders>
            <w:shd w:val="clear" w:color="auto" w:fill="auto"/>
            <w:noWrap/>
            <w:vAlign w:val="center"/>
          </w:tcPr>
          <w:p w:rsidR="00196BA0" w:rsidRPr="00155C77" w:rsidRDefault="00196BA0" w:rsidP="00C90003">
            <w:pPr>
              <w:ind w:firstLine="72"/>
              <w:rPr>
                <w:rFonts w:ascii="Times New Roman" w:hAnsi="Times New Roman" w:cs="Times New Roman"/>
                <w:b/>
              </w:rPr>
            </w:pPr>
            <w:r w:rsidRPr="00155C77">
              <w:rPr>
                <w:rFonts w:ascii="Times New Roman" w:hAnsi="Times New Roman" w:cs="Times New Roman"/>
                <w:b/>
                <w:bCs/>
                <w:color w:val="000000"/>
              </w:rPr>
              <w:t>Öğretmen Başına Düşen Öğrenci Sayısı</w:t>
            </w:r>
          </w:p>
        </w:tc>
        <w:tc>
          <w:tcPr>
            <w:tcW w:w="630" w:type="pct"/>
            <w:tcBorders>
              <w:top w:val="single" w:sz="8" w:space="0" w:color="000066"/>
              <w:left w:val="single" w:sz="8" w:space="0" w:color="000066"/>
              <w:bottom w:val="single" w:sz="8" w:space="0" w:color="000066"/>
              <w:right w:val="single" w:sz="8" w:space="0" w:color="000066"/>
            </w:tcBorders>
            <w:shd w:val="clear" w:color="auto" w:fill="auto"/>
            <w:vAlign w:val="center"/>
          </w:tcPr>
          <w:p w:rsidR="00196BA0" w:rsidRPr="00155C77" w:rsidRDefault="00E05765" w:rsidP="00155C77">
            <w:pPr>
              <w:ind w:firstLine="213"/>
              <w:rPr>
                <w:rFonts w:ascii="Times New Roman" w:hAnsi="Times New Roman" w:cs="Times New Roman"/>
              </w:rPr>
            </w:pPr>
            <w:r>
              <w:rPr>
                <w:rFonts w:ascii="Times New Roman" w:hAnsi="Times New Roman" w:cs="Times New Roman"/>
              </w:rPr>
              <w:t>6,57</w:t>
            </w:r>
          </w:p>
        </w:tc>
        <w:tc>
          <w:tcPr>
            <w:tcW w:w="2049" w:type="pct"/>
            <w:gridSpan w:val="3"/>
            <w:tcBorders>
              <w:top w:val="single" w:sz="8" w:space="0" w:color="000066"/>
              <w:left w:val="single" w:sz="8" w:space="0" w:color="000066"/>
              <w:bottom w:val="single" w:sz="8" w:space="0" w:color="000066"/>
              <w:right w:val="single" w:sz="8" w:space="0" w:color="000066"/>
            </w:tcBorders>
            <w:shd w:val="clear" w:color="auto" w:fill="auto"/>
            <w:noWrap/>
            <w:vAlign w:val="center"/>
          </w:tcPr>
          <w:p w:rsidR="00196BA0" w:rsidRPr="00155C77" w:rsidRDefault="00196BA0" w:rsidP="00C90003">
            <w:pPr>
              <w:ind w:firstLine="67"/>
              <w:rPr>
                <w:rFonts w:ascii="Times New Roman" w:hAnsi="Times New Roman" w:cs="Times New Roman"/>
                <w:b/>
                <w:bCs/>
                <w:color w:val="000000"/>
              </w:rPr>
            </w:pPr>
            <w:r w:rsidRPr="00155C77">
              <w:rPr>
                <w:rFonts w:ascii="Times New Roman" w:hAnsi="Times New Roman" w:cs="Times New Roman"/>
                <w:b/>
                <w:bCs/>
                <w:color w:val="000000"/>
              </w:rPr>
              <w:t>Şube Başına 30’dan Fazla Öğrencisi Olan Şube Sayısı</w:t>
            </w:r>
          </w:p>
        </w:tc>
        <w:tc>
          <w:tcPr>
            <w:tcW w:w="535" w:type="pct"/>
            <w:tcBorders>
              <w:top w:val="single" w:sz="8" w:space="0" w:color="000066"/>
              <w:left w:val="single" w:sz="8" w:space="0" w:color="000066"/>
              <w:bottom w:val="single" w:sz="8" w:space="0" w:color="000066"/>
              <w:right w:val="single" w:sz="8" w:space="0" w:color="000000"/>
            </w:tcBorders>
            <w:shd w:val="clear" w:color="auto" w:fill="auto"/>
            <w:vAlign w:val="center"/>
          </w:tcPr>
          <w:p w:rsidR="00196BA0" w:rsidRPr="00155C77" w:rsidRDefault="00196BA0" w:rsidP="00155C77">
            <w:pPr>
              <w:ind w:firstLine="213"/>
              <w:rPr>
                <w:rFonts w:ascii="Times New Roman" w:hAnsi="Times New Roman" w:cs="Times New Roman"/>
              </w:rPr>
            </w:pPr>
            <w:r w:rsidRPr="00155C77">
              <w:rPr>
                <w:rFonts w:ascii="Times New Roman" w:hAnsi="Times New Roman" w:cs="Times New Roman"/>
              </w:rPr>
              <w:t>:0</w:t>
            </w:r>
          </w:p>
        </w:tc>
      </w:tr>
      <w:tr w:rsidR="00196BA0" w:rsidRPr="00A47F2F" w:rsidTr="00155C77">
        <w:trPr>
          <w:trHeight w:val="14"/>
        </w:trPr>
        <w:tc>
          <w:tcPr>
            <w:tcW w:w="1786" w:type="pct"/>
            <w:gridSpan w:val="3"/>
            <w:tcBorders>
              <w:top w:val="single" w:sz="8" w:space="0" w:color="000066"/>
              <w:left w:val="single" w:sz="8" w:space="0" w:color="auto"/>
              <w:bottom w:val="single" w:sz="8" w:space="0" w:color="000066"/>
              <w:right w:val="single" w:sz="8" w:space="0" w:color="000066"/>
            </w:tcBorders>
            <w:shd w:val="clear" w:color="auto" w:fill="auto"/>
            <w:noWrap/>
            <w:vAlign w:val="center"/>
          </w:tcPr>
          <w:p w:rsidR="00196BA0" w:rsidRPr="00155C77" w:rsidRDefault="00196BA0" w:rsidP="00C90003">
            <w:pPr>
              <w:ind w:firstLine="72"/>
              <w:rPr>
                <w:rFonts w:ascii="Times New Roman" w:hAnsi="Times New Roman" w:cs="Times New Roman"/>
                <w:b/>
              </w:rPr>
            </w:pPr>
            <w:r w:rsidRPr="00155C77">
              <w:rPr>
                <w:rFonts w:ascii="Times New Roman" w:hAnsi="Times New Roman" w:cs="Times New Roman"/>
                <w:b/>
              </w:rPr>
              <w:t>Öğrenci Başına Düşen Toplam Gider Miktarı*</w:t>
            </w:r>
          </w:p>
        </w:tc>
        <w:tc>
          <w:tcPr>
            <w:tcW w:w="630" w:type="pct"/>
            <w:tcBorders>
              <w:top w:val="single" w:sz="8" w:space="0" w:color="000066"/>
              <w:left w:val="single" w:sz="8" w:space="0" w:color="000066"/>
              <w:bottom w:val="single" w:sz="8" w:space="0" w:color="000066"/>
              <w:right w:val="single" w:sz="8" w:space="0" w:color="000066"/>
            </w:tcBorders>
            <w:shd w:val="clear" w:color="auto" w:fill="auto"/>
            <w:vAlign w:val="center"/>
          </w:tcPr>
          <w:p w:rsidR="00196BA0" w:rsidRPr="00155C77" w:rsidRDefault="00196BA0" w:rsidP="00E05765">
            <w:pPr>
              <w:rPr>
                <w:rFonts w:ascii="Times New Roman" w:hAnsi="Times New Roman" w:cs="Times New Roman"/>
              </w:rPr>
            </w:pPr>
          </w:p>
        </w:tc>
        <w:tc>
          <w:tcPr>
            <w:tcW w:w="2049" w:type="pct"/>
            <w:gridSpan w:val="3"/>
            <w:tcBorders>
              <w:top w:val="single" w:sz="8" w:space="0" w:color="000066"/>
              <w:left w:val="single" w:sz="8" w:space="0" w:color="000066"/>
              <w:bottom w:val="single" w:sz="8" w:space="0" w:color="000066"/>
              <w:right w:val="single" w:sz="8" w:space="0" w:color="000066"/>
            </w:tcBorders>
            <w:shd w:val="clear" w:color="auto" w:fill="auto"/>
            <w:noWrap/>
            <w:vAlign w:val="center"/>
          </w:tcPr>
          <w:p w:rsidR="00196BA0" w:rsidRPr="00155C77" w:rsidRDefault="00196BA0" w:rsidP="00C90003">
            <w:pPr>
              <w:ind w:firstLine="67"/>
              <w:rPr>
                <w:rFonts w:ascii="Times New Roman" w:hAnsi="Times New Roman" w:cs="Times New Roman"/>
                <w:b/>
                <w:bCs/>
                <w:color w:val="000000"/>
              </w:rPr>
            </w:pPr>
            <w:r w:rsidRPr="00155C77">
              <w:rPr>
                <w:rFonts w:ascii="Times New Roman" w:hAnsi="Times New Roman" w:cs="Times New Roman"/>
                <w:b/>
                <w:bCs/>
                <w:color w:val="000000"/>
              </w:rPr>
              <w:t>Öğretmenlerin Kurumdaki Ortalama Görev Süresi</w:t>
            </w:r>
          </w:p>
        </w:tc>
        <w:tc>
          <w:tcPr>
            <w:tcW w:w="535" w:type="pct"/>
            <w:tcBorders>
              <w:top w:val="single" w:sz="8" w:space="0" w:color="000066"/>
              <w:left w:val="single" w:sz="8" w:space="0" w:color="000066"/>
              <w:bottom w:val="single" w:sz="8" w:space="0" w:color="000066"/>
              <w:right w:val="single" w:sz="8" w:space="0" w:color="000000"/>
            </w:tcBorders>
            <w:shd w:val="clear" w:color="auto" w:fill="auto"/>
            <w:vAlign w:val="center"/>
          </w:tcPr>
          <w:p w:rsidR="00196BA0" w:rsidRPr="00155C77" w:rsidRDefault="00272914" w:rsidP="00155C77">
            <w:pPr>
              <w:ind w:firstLine="213"/>
              <w:rPr>
                <w:rFonts w:ascii="Times New Roman" w:hAnsi="Times New Roman" w:cs="Times New Roman"/>
              </w:rPr>
            </w:pPr>
            <w:r w:rsidRPr="00155C77">
              <w:rPr>
                <w:rFonts w:ascii="Times New Roman" w:hAnsi="Times New Roman" w:cs="Times New Roman"/>
              </w:rPr>
              <w:t>5-10 YIL</w:t>
            </w:r>
          </w:p>
        </w:tc>
      </w:tr>
    </w:tbl>
    <w:p w:rsidR="00196BA0" w:rsidRPr="002E21F7" w:rsidRDefault="00196BA0" w:rsidP="00656B3D">
      <w:pPr>
        <w:pStyle w:val="Balk3"/>
        <w:ind w:firstLine="720"/>
        <w:rPr>
          <w:rFonts w:ascii="Times New Roman" w:hAnsi="Times New Roman" w:cs="Times New Roman"/>
          <w:color w:val="auto"/>
          <w:sz w:val="24"/>
          <w:szCs w:val="24"/>
        </w:rPr>
      </w:pPr>
      <w:bookmarkStart w:id="19" w:name="_Toc166587974"/>
      <w:r w:rsidRPr="002E21F7">
        <w:rPr>
          <w:rFonts w:ascii="Times New Roman" w:hAnsi="Times New Roman" w:cs="Times New Roman"/>
          <w:color w:val="auto"/>
          <w:sz w:val="24"/>
          <w:szCs w:val="24"/>
          <w:highlight w:val="cyan"/>
        </w:rPr>
        <w:t>Çalışan Bilgileri Tablosu*</w:t>
      </w:r>
      <w:bookmarkEnd w:id="19"/>
    </w:p>
    <w:p w:rsidR="00C90003" w:rsidRPr="00C90003" w:rsidRDefault="00C90003" w:rsidP="00C9000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0"/>
        <w:gridCol w:w="2462"/>
        <w:gridCol w:w="2128"/>
        <w:gridCol w:w="3690"/>
      </w:tblGrid>
      <w:tr w:rsidR="00196BA0" w:rsidRPr="00D41148" w:rsidTr="00155C77">
        <w:trPr>
          <w:trHeight w:val="333"/>
        </w:trPr>
        <w:tc>
          <w:tcPr>
            <w:tcW w:w="5310" w:type="dxa"/>
            <w:shd w:val="clear" w:color="auto" w:fill="DAEEF3" w:themeFill="accent5" w:themeFillTint="33"/>
          </w:tcPr>
          <w:p w:rsidR="00196BA0" w:rsidRPr="00412482" w:rsidRDefault="00196BA0" w:rsidP="00373917">
            <w:pPr>
              <w:rPr>
                <w:rFonts w:ascii="Times New Roman" w:hAnsi="Times New Roman" w:cs="Times New Roman"/>
                <w:b/>
                <w:sz w:val="24"/>
                <w:szCs w:val="24"/>
              </w:rPr>
            </w:pPr>
            <w:r w:rsidRPr="00412482">
              <w:rPr>
                <w:rFonts w:ascii="Times New Roman" w:hAnsi="Times New Roman" w:cs="Times New Roman"/>
                <w:b/>
                <w:sz w:val="24"/>
                <w:szCs w:val="24"/>
              </w:rPr>
              <w:t>Unvan*</w:t>
            </w:r>
          </w:p>
        </w:tc>
        <w:tc>
          <w:tcPr>
            <w:tcW w:w="2462" w:type="dxa"/>
            <w:shd w:val="clear" w:color="auto" w:fill="DAEEF3" w:themeFill="accent5" w:themeFillTint="33"/>
            <w:vAlign w:val="center"/>
          </w:tcPr>
          <w:p w:rsidR="00196BA0" w:rsidRPr="00412482" w:rsidRDefault="00196BA0" w:rsidP="00C90003">
            <w:pPr>
              <w:jc w:val="center"/>
              <w:rPr>
                <w:rFonts w:ascii="Times New Roman" w:hAnsi="Times New Roman" w:cs="Times New Roman"/>
                <w:b/>
                <w:sz w:val="24"/>
                <w:szCs w:val="24"/>
              </w:rPr>
            </w:pPr>
            <w:r w:rsidRPr="00412482">
              <w:rPr>
                <w:rFonts w:ascii="Times New Roman" w:hAnsi="Times New Roman" w:cs="Times New Roman"/>
                <w:b/>
                <w:sz w:val="24"/>
                <w:szCs w:val="24"/>
              </w:rPr>
              <w:t>Erkek</w:t>
            </w:r>
          </w:p>
        </w:tc>
        <w:tc>
          <w:tcPr>
            <w:tcW w:w="2128" w:type="dxa"/>
            <w:shd w:val="clear" w:color="auto" w:fill="DAEEF3" w:themeFill="accent5" w:themeFillTint="33"/>
            <w:vAlign w:val="center"/>
          </w:tcPr>
          <w:p w:rsidR="00196BA0" w:rsidRPr="00412482" w:rsidRDefault="00196BA0" w:rsidP="00C90003">
            <w:pPr>
              <w:jc w:val="center"/>
              <w:rPr>
                <w:rFonts w:ascii="Times New Roman" w:hAnsi="Times New Roman" w:cs="Times New Roman"/>
                <w:b/>
                <w:sz w:val="24"/>
                <w:szCs w:val="24"/>
              </w:rPr>
            </w:pPr>
            <w:r w:rsidRPr="00412482">
              <w:rPr>
                <w:rFonts w:ascii="Times New Roman" w:hAnsi="Times New Roman" w:cs="Times New Roman"/>
                <w:b/>
                <w:sz w:val="24"/>
                <w:szCs w:val="24"/>
              </w:rPr>
              <w:t>Kadın</w:t>
            </w:r>
          </w:p>
        </w:tc>
        <w:tc>
          <w:tcPr>
            <w:tcW w:w="3690" w:type="dxa"/>
            <w:shd w:val="clear" w:color="auto" w:fill="DAEEF3" w:themeFill="accent5" w:themeFillTint="33"/>
            <w:vAlign w:val="center"/>
          </w:tcPr>
          <w:p w:rsidR="00196BA0" w:rsidRPr="00412482" w:rsidRDefault="00196BA0" w:rsidP="00C90003">
            <w:pPr>
              <w:jc w:val="center"/>
              <w:rPr>
                <w:rFonts w:ascii="Times New Roman" w:hAnsi="Times New Roman" w:cs="Times New Roman"/>
                <w:b/>
                <w:sz w:val="24"/>
                <w:szCs w:val="24"/>
              </w:rPr>
            </w:pPr>
            <w:r w:rsidRPr="00412482">
              <w:rPr>
                <w:rFonts w:ascii="Times New Roman" w:hAnsi="Times New Roman" w:cs="Times New Roman"/>
                <w:b/>
                <w:sz w:val="24"/>
                <w:szCs w:val="24"/>
              </w:rPr>
              <w:t>Toplam</w:t>
            </w:r>
          </w:p>
        </w:tc>
      </w:tr>
      <w:tr w:rsidR="00196BA0" w:rsidRPr="00D41148" w:rsidTr="00155C77">
        <w:trPr>
          <w:trHeight w:val="333"/>
        </w:trPr>
        <w:tc>
          <w:tcPr>
            <w:tcW w:w="5310" w:type="dxa"/>
            <w:shd w:val="clear" w:color="auto" w:fill="DAEEF3" w:themeFill="accent5" w:themeFillTint="33"/>
          </w:tcPr>
          <w:p w:rsidR="00196BA0" w:rsidRPr="00412482" w:rsidRDefault="00196BA0" w:rsidP="00373917">
            <w:pPr>
              <w:rPr>
                <w:rFonts w:ascii="Times New Roman" w:hAnsi="Times New Roman" w:cs="Times New Roman"/>
                <w:sz w:val="24"/>
                <w:szCs w:val="24"/>
              </w:rPr>
            </w:pPr>
            <w:r w:rsidRPr="00412482">
              <w:rPr>
                <w:rFonts w:ascii="Times New Roman" w:hAnsi="Times New Roman" w:cs="Times New Roman"/>
                <w:sz w:val="24"/>
                <w:szCs w:val="24"/>
              </w:rPr>
              <w:t>Okul Müdürü ve Müdür Yardımcısı</w:t>
            </w:r>
          </w:p>
        </w:tc>
        <w:tc>
          <w:tcPr>
            <w:tcW w:w="2462" w:type="dxa"/>
            <w:shd w:val="clear" w:color="auto" w:fill="auto"/>
            <w:vAlign w:val="center"/>
          </w:tcPr>
          <w:p w:rsidR="00196BA0" w:rsidRPr="00412482" w:rsidRDefault="00272914" w:rsidP="00C90003">
            <w:pPr>
              <w:jc w:val="center"/>
              <w:rPr>
                <w:rFonts w:ascii="Times New Roman" w:hAnsi="Times New Roman" w:cs="Times New Roman"/>
                <w:b/>
                <w:sz w:val="24"/>
                <w:szCs w:val="24"/>
              </w:rPr>
            </w:pPr>
            <w:r>
              <w:rPr>
                <w:rFonts w:ascii="Times New Roman" w:hAnsi="Times New Roman" w:cs="Times New Roman"/>
                <w:b/>
                <w:sz w:val="24"/>
                <w:szCs w:val="24"/>
              </w:rPr>
              <w:t>2</w:t>
            </w:r>
          </w:p>
        </w:tc>
        <w:tc>
          <w:tcPr>
            <w:tcW w:w="2128" w:type="dxa"/>
            <w:shd w:val="clear" w:color="auto" w:fill="auto"/>
            <w:vAlign w:val="center"/>
          </w:tcPr>
          <w:p w:rsidR="00196BA0" w:rsidRPr="00412482" w:rsidRDefault="00272914" w:rsidP="00C90003">
            <w:pPr>
              <w:jc w:val="center"/>
              <w:rPr>
                <w:rFonts w:ascii="Times New Roman" w:hAnsi="Times New Roman" w:cs="Times New Roman"/>
                <w:b/>
                <w:sz w:val="24"/>
                <w:szCs w:val="24"/>
              </w:rPr>
            </w:pPr>
            <w:r>
              <w:rPr>
                <w:rFonts w:ascii="Times New Roman" w:hAnsi="Times New Roman" w:cs="Times New Roman"/>
                <w:b/>
                <w:sz w:val="24"/>
                <w:szCs w:val="24"/>
              </w:rPr>
              <w:t>0</w:t>
            </w:r>
          </w:p>
        </w:tc>
        <w:tc>
          <w:tcPr>
            <w:tcW w:w="3690" w:type="dxa"/>
            <w:shd w:val="clear" w:color="auto" w:fill="auto"/>
            <w:vAlign w:val="center"/>
          </w:tcPr>
          <w:p w:rsidR="00196BA0" w:rsidRPr="00412482" w:rsidRDefault="00196BA0" w:rsidP="00C90003">
            <w:pPr>
              <w:jc w:val="center"/>
              <w:rPr>
                <w:rFonts w:ascii="Times New Roman" w:hAnsi="Times New Roman" w:cs="Times New Roman"/>
                <w:b/>
                <w:sz w:val="24"/>
                <w:szCs w:val="24"/>
              </w:rPr>
            </w:pPr>
            <w:r w:rsidRPr="00412482">
              <w:rPr>
                <w:rFonts w:ascii="Times New Roman" w:hAnsi="Times New Roman" w:cs="Times New Roman"/>
                <w:b/>
                <w:sz w:val="24"/>
                <w:szCs w:val="24"/>
              </w:rPr>
              <w:t>2</w:t>
            </w:r>
          </w:p>
        </w:tc>
      </w:tr>
      <w:tr w:rsidR="00196BA0" w:rsidRPr="001B5CB5" w:rsidTr="00155C77">
        <w:trPr>
          <w:trHeight w:val="351"/>
        </w:trPr>
        <w:tc>
          <w:tcPr>
            <w:tcW w:w="5310" w:type="dxa"/>
            <w:shd w:val="clear" w:color="auto" w:fill="DAEEF3" w:themeFill="accent5" w:themeFillTint="33"/>
          </w:tcPr>
          <w:p w:rsidR="00196BA0" w:rsidRPr="00412482" w:rsidRDefault="00196BA0" w:rsidP="00373917">
            <w:pPr>
              <w:rPr>
                <w:rFonts w:ascii="Times New Roman" w:hAnsi="Times New Roman" w:cs="Times New Roman"/>
                <w:sz w:val="24"/>
                <w:szCs w:val="24"/>
              </w:rPr>
            </w:pPr>
            <w:r w:rsidRPr="00412482">
              <w:rPr>
                <w:rFonts w:ascii="Times New Roman" w:hAnsi="Times New Roman" w:cs="Times New Roman"/>
                <w:sz w:val="24"/>
                <w:szCs w:val="24"/>
              </w:rPr>
              <w:t>Sınıf Öğretmeni</w:t>
            </w:r>
          </w:p>
        </w:tc>
        <w:tc>
          <w:tcPr>
            <w:tcW w:w="2462" w:type="dxa"/>
            <w:shd w:val="clear" w:color="auto" w:fill="auto"/>
            <w:vAlign w:val="center"/>
          </w:tcPr>
          <w:p w:rsidR="00196BA0" w:rsidRPr="00412482" w:rsidRDefault="00272914" w:rsidP="00C90003">
            <w:pPr>
              <w:jc w:val="center"/>
              <w:rPr>
                <w:rFonts w:ascii="Times New Roman" w:hAnsi="Times New Roman" w:cs="Times New Roman"/>
                <w:b/>
                <w:sz w:val="24"/>
                <w:szCs w:val="24"/>
              </w:rPr>
            </w:pPr>
            <w:r>
              <w:rPr>
                <w:rFonts w:ascii="Times New Roman" w:hAnsi="Times New Roman" w:cs="Times New Roman"/>
                <w:b/>
                <w:sz w:val="24"/>
                <w:szCs w:val="24"/>
              </w:rPr>
              <w:t>0</w:t>
            </w:r>
          </w:p>
        </w:tc>
        <w:tc>
          <w:tcPr>
            <w:tcW w:w="2128" w:type="dxa"/>
            <w:shd w:val="clear" w:color="auto" w:fill="auto"/>
            <w:vAlign w:val="center"/>
          </w:tcPr>
          <w:p w:rsidR="00196BA0" w:rsidRPr="00412482" w:rsidRDefault="00272914" w:rsidP="00C90003">
            <w:pPr>
              <w:jc w:val="center"/>
              <w:rPr>
                <w:rFonts w:ascii="Times New Roman" w:hAnsi="Times New Roman" w:cs="Times New Roman"/>
                <w:b/>
                <w:sz w:val="24"/>
                <w:szCs w:val="24"/>
              </w:rPr>
            </w:pPr>
            <w:r>
              <w:rPr>
                <w:rFonts w:ascii="Times New Roman" w:hAnsi="Times New Roman" w:cs="Times New Roman"/>
                <w:b/>
                <w:sz w:val="24"/>
                <w:szCs w:val="24"/>
              </w:rPr>
              <w:t>0</w:t>
            </w:r>
          </w:p>
        </w:tc>
        <w:tc>
          <w:tcPr>
            <w:tcW w:w="3690" w:type="dxa"/>
            <w:shd w:val="clear" w:color="auto" w:fill="auto"/>
            <w:vAlign w:val="center"/>
          </w:tcPr>
          <w:p w:rsidR="00196BA0" w:rsidRPr="00412482" w:rsidRDefault="00272914" w:rsidP="00C90003">
            <w:pPr>
              <w:jc w:val="center"/>
              <w:rPr>
                <w:rFonts w:ascii="Times New Roman" w:hAnsi="Times New Roman" w:cs="Times New Roman"/>
                <w:b/>
                <w:sz w:val="24"/>
                <w:szCs w:val="24"/>
              </w:rPr>
            </w:pPr>
            <w:r>
              <w:rPr>
                <w:rFonts w:ascii="Times New Roman" w:hAnsi="Times New Roman" w:cs="Times New Roman"/>
                <w:b/>
                <w:sz w:val="24"/>
                <w:szCs w:val="24"/>
              </w:rPr>
              <w:t>0</w:t>
            </w:r>
          </w:p>
        </w:tc>
      </w:tr>
      <w:tr w:rsidR="00196BA0" w:rsidRPr="001B5CB5" w:rsidTr="00155C77">
        <w:trPr>
          <w:trHeight w:val="348"/>
        </w:trPr>
        <w:tc>
          <w:tcPr>
            <w:tcW w:w="5310" w:type="dxa"/>
            <w:shd w:val="clear" w:color="auto" w:fill="DAEEF3" w:themeFill="accent5" w:themeFillTint="33"/>
          </w:tcPr>
          <w:p w:rsidR="00196BA0" w:rsidRPr="00412482" w:rsidRDefault="00196BA0" w:rsidP="00373917">
            <w:pPr>
              <w:rPr>
                <w:rFonts w:ascii="Times New Roman" w:hAnsi="Times New Roman" w:cs="Times New Roman"/>
                <w:sz w:val="24"/>
                <w:szCs w:val="24"/>
              </w:rPr>
            </w:pPr>
            <w:r w:rsidRPr="00412482">
              <w:rPr>
                <w:rFonts w:ascii="Times New Roman" w:hAnsi="Times New Roman" w:cs="Times New Roman"/>
                <w:sz w:val="24"/>
                <w:szCs w:val="24"/>
              </w:rPr>
              <w:t>Branş Öğretmeni</w:t>
            </w:r>
          </w:p>
        </w:tc>
        <w:tc>
          <w:tcPr>
            <w:tcW w:w="2462" w:type="dxa"/>
            <w:shd w:val="clear" w:color="auto" w:fill="auto"/>
            <w:vAlign w:val="center"/>
          </w:tcPr>
          <w:p w:rsidR="00196BA0" w:rsidRPr="00412482" w:rsidRDefault="00D92343" w:rsidP="00C90003">
            <w:pPr>
              <w:jc w:val="center"/>
              <w:rPr>
                <w:rFonts w:ascii="Times New Roman" w:hAnsi="Times New Roman" w:cs="Times New Roman"/>
                <w:b/>
                <w:sz w:val="24"/>
                <w:szCs w:val="24"/>
              </w:rPr>
            </w:pPr>
            <w:r>
              <w:rPr>
                <w:rFonts w:ascii="Times New Roman" w:hAnsi="Times New Roman" w:cs="Times New Roman"/>
                <w:b/>
                <w:sz w:val="24"/>
                <w:szCs w:val="24"/>
              </w:rPr>
              <w:t>8</w:t>
            </w:r>
          </w:p>
        </w:tc>
        <w:tc>
          <w:tcPr>
            <w:tcW w:w="2128" w:type="dxa"/>
            <w:shd w:val="clear" w:color="auto" w:fill="auto"/>
            <w:vAlign w:val="center"/>
          </w:tcPr>
          <w:p w:rsidR="00196BA0" w:rsidRPr="00412482" w:rsidRDefault="00D92343" w:rsidP="00C90003">
            <w:pPr>
              <w:jc w:val="center"/>
              <w:rPr>
                <w:rFonts w:ascii="Times New Roman" w:hAnsi="Times New Roman" w:cs="Times New Roman"/>
                <w:b/>
                <w:sz w:val="24"/>
                <w:szCs w:val="24"/>
              </w:rPr>
            </w:pPr>
            <w:r>
              <w:rPr>
                <w:rFonts w:ascii="Times New Roman" w:hAnsi="Times New Roman" w:cs="Times New Roman"/>
                <w:b/>
                <w:sz w:val="24"/>
                <w:szCs w:val="24"/>
              </w:rPr>
              <w:t>6</w:t>
            </w:r>
          </w:p>
        </w:tc>
        <w:tc>
          <w:tcPr>
            <w:tcW w:w="3690" w:type="dxa"/>
            <w:shd w:val="clear" w:color="auto" w:fill="auto"/>
            <w:vAlign w:val="center"/>
          </w:tcPr>
          <w:p w:rsidR="00196BA0" w:rsidRPr="00412482" w:rsidRDefault="001B2FA3" w:rsidP="00C90003">
            <w:pPr>
              <w:jc w:val="center"/>
              <w:rPr>
                <w:rFonts w:ascii="Times New Roman" w:hAnsi="Times New Roman" w:cs="Times New Roman"/>
                <w:b/>
                <w:sz w:val="24"/>
                <w:szCs w:val="24"/>
              </w:rPr>
            </w:pPr>
            <w:r w:rsidRPr="00412482">
              <w:rPr>
                <w:rFonts w:ascii="Times New Roman" w:hAnsi="Times New Roman" w:cs="Times New Roman"/>
                <w:b/>
                <w:sz w:val="24"/>
                <w:szCs w:val="24"/>
              </w:rPr>
              <w:t>1</w:t>
            </w:r>
            <w:r w:rsidR="00D92343">
              <w:rPr>
                <w:rFonts w:ascii="Times New Roman" w:hAnsi="Times New Roman" w:cs="Times New Roman"/>
                <w:b/>
                <w:sz w:val="24"/>
                <w:szCs w:val="24"/>
              </w:rPr>
              <w:t>4</w:t>
            </w:r>
          </w:p>
        </w:tc>
      </w:tr>
      <w:tr w:rsidR="00196BA0" w:rsidRPr="001B5CB5" w:rsidTr="00155C77">
        <w:trPr>
          <w:trHeight w:val="333"/>
        </w:trPr>
        <w:tc>
          <w:tcPr>
            <w:tcW w:w="5310" w:type="dxa"/>
            <w:shd w:val="clear" w:color="auto" w:fill="DAEEF3" w:themeFill="accent5" w:themeFillTint="33"/>
          </w:tcPr>
          <w:p w:rsidR="00196BA0" w:rsidRPr="00412482" w:rsidRDefault="00196BA0" w:rsidP="00373917">
            <w:pPr>
              <w:rPr>
                <w:rFonts w:ascii="Times New Roman" w:hAnsi="Times New Roman" w:cs="Times New Roman"/>
                <w:sz w:val="24"/>
                <w:szCs w:val="24"/>
              </w:rPr>
            </w:pPr>
            <w:r w:rsidRPr="00412482">
              <w:rPr>
                <w:rFonts w:ascii="Times New Roman" w:hAnsi="Times New Roman" w:cs="Times New Roman"/>
                <w:sz w:val="24"/>
                <w:szCs w:val="24"/>
              </w:rPr>
              <w:t>Rehber Öğretmen</w:t>
            </w:r>
          </w:p>
        </w:tc>
        <w:tc>
          <w:tcPr>
            <w:tcW w:w="2462" w:type="dxa"/>
            <w:shd w:val="clear" w:color="auto" w:fill="auto"/>
            <w:vAlign w:val="center"/>
          </w:tcPr>
          <w:p w:rsidR="00196BA0" w:rsidRPr="00412482" w:rsidRDefault="00196BA0" w:rsidP="00C90003">
            <w:pPr>
              <w:jc w:val="center"/>
              <w:rPr>
                <w:rFonts w:ascii="Times New Roman" w:hAnsi="Times New Roman" w:cs="Times New Roman"/>
                <w:b/>
                <w:sz w:val="24"/>
                <w:szCs w:val="24"/>
              </w:rPr>
            </w:pPr>
            <w:r w:rsidRPr="00412482">
              <w:rPr>
                <w:rFonts w:ascii="Times New Roman" w:hAnsi="Times New Roman" w:cs="Times New Roman"/>
                <w:b/>
                <w:sz w:val="24"/>
                <w:szCs w:val="24"/>
              </w:rPr>
              <w:t>0</w:t>
            </w:r>
          </w:p>
        </w:tc>
        <w:tc>
          <w:tcPr>
            <w:tcW w:w="2128" w:type="dxa"/>
            <w:shd w:val="clear" w:color="auto" w:fill="auto"/>
            <w:vAlign w:val="center"/>
          </w:tcPr>
          <w:p w:rsidR="00196BA0" w:rsidRPr="00412482" w:rsidRDefault="00D92343" w:rsidP="00C90003">
            <w:pPr>
              <w:jc w:val="center"/>
              <w:rPr>
                <w:rFonts w:ascii="Times New Roman" w:hAnsi="Times New Roman" w:cs="Times New Roman"/>
                <w:b/>
                <w:sz w:val="24"/>
                <w:szCs w:val="24"/>
              </w:rPr>
            </w:pPr>
            <w:r>
              <w:rPr>
                <w:rFonts w:ascii="Times New Roman" w:hAnsi="Times New Roman" w:cs="Times New Roman"/>
                <w:b/>
                <w:sz w:val="24"/>
                <w:szCs w:val="24"/>
              </w:rPr>
              <w:t>1</w:t>
            </w:r>
          </w:p>
        </w:tc>
        <w:tc>
          <w:tcPr>
            <w:tcW w:w="3690" w:type="dxa"/>
            <w:shd w:val="clear" w:color="auto" w:fill="auto"/>
            <w:vAlign w:val="center"/>
          </w:tcPr>
          <w:p w:rsidR="00196BA0" w:rsidRPr="00412482" w:rsidRDefault="00D92343" w:rsidP="00C90003">
            <w:pPr>
              <w:jc w:val="center"/>
              <w:rPr>
                <w:rFonts w:ascii="Times New Roman" w:hAnsi="Times New Roman" w:cs="Times New Roman"/>
                <w:b/>
                <w:sz w:val="24"/>
                <w:szCs w:val="24"/>
              </w:rPr>
            </w:pPr>
            <w:r>
              <w:rPr>
                <w:rFonts w:ascii="Times New Roman" w:hAnsi="Times New Roman" w:cs="Times New Roman"/>
                <w:b/>
                <w:sz w:val="24"/>
                <w:szCs w:val="24"/>
              </w:rPr>
              <w:t>1</w:t>
            </w:r>
          </w:p>
        </w:tc>
      </w:tr>
      <w:tr w:rsidR="00196BA0" w:rsidRPr="001B5CB5" w:rsidTr="00155C77">
        <w:trPr>
          <w:trHeight w:val="333"/>
        </w:trPr>
        <w:tc>
          <w:tcPr>
            <w:tcW w:w="5310" w:type="dxa"/>
            <w:shd w:val="clear" w:color="auto" w:fill="DAEEF3" w:themeFill="accent5" w:themeFillTint="33"/>
          </w:tcPr>
          <w:p w:rsidR="00196BA0" w:rsidRPr="00412482" w:rsidRDefault="00196BA0" w:rsidP="00373917">
            <w:pPr>
              <w:rPr>
                <w:rFonts w:ascii="Times New Roman" w:hAnsi="Times New Roman" w:cs="Times New Roman"/>
                <w:sz w:val="24"/>
                <w:szCs w:val="24"/>
              </w:rPr>
            </w:pPr>
            <w:r w:rsidRPr="00412482">
              <w:rPr>
                <w:rFonts w:ascii="Times New Roman" w:hAnsi="Times New Roman" w:cs="Times New Roman"/>
                <w:sz w:val="24"/>
                <w:szCs w:val="24"/>
              </w:rPr>
              <w:t>İdari Personel</w:t>
            </w:r>
          </w:p>
        </w:tc>
        <w:tc>
          <w:tcPr>
            <w:tcW w:w="2462" w:type="dxa"/>
            <w:shd w:val="clear" w:color="auto" w:fill="auto"/>
            <w:vAlign w:val="center"/>
          </w:tcPr>
          <w:p w:rsidR="00196BA0" w:rsidRPr="00412482" w:rsidRDefault="00196BA0" w:rsidP="00C90003">
            <w:pPr>
              <w:jc w:val="center"/>
              <w:rPr>
                <w:rFonts w:ascii="Times New Roman" w:hAnsi="Times New Roman" w:cs="Times New Roman"/>
                <w:b/>
                <w:sz w:val="24"/>
                <w:szCs w:val="24"/>
              </w:rPr>
            </w:pPr>
            <w:r w:rsidRPr="00412482">
              <w:rPr>
                <w:rFonts w:ascii="Times New Roman" w:hAnsi="Times New Roman" w:cs="Times New Roman"/>
                <w:b/>
                <w:sz w:val="24"/>
                <w:szCs w:val="24"/>
              </w:rPr>
              <w:t>0</w:t>
            </w:r>
          </w:p>
        </w:tc>
        <w:tc>
          <w:tcPr>
            <w:tcW w:w="2128" w:type="dxa"/>
            <w:shd w:val="clear" w:color="auto" w:fill="auto"/>
            <w:vAlign w:val="center"/>
          </w:tcPr>
          <w:p w:rsidR="00196BA0" w:rsidRPr="00412482" w:rsidRDefault="00196BA0" w:rsidP="00C90003">
            <w:pPr>
              <w:jc w:val="center"/>
              <w:rPr>
                <w:rFonts w:ascii="Times New Roman" w:hAnsi="Times New Roman" w:cs="Times New Roman"/>
                <w:b/>
                <w:sz w:val="24"/>
                <w:szCs w:val="24"/>
              </w:rPr>
            </w:pPr>
            <w:r w:rsidRPr="00412482">
              <w:rPr>
                <w:rFonts w:ascii="Times New Roman" w:hAnsi="Times New Roman" w:cs="Times New Roman"/>
                <w:b/>
                <w:sz w:val="24"/>
                <w:szCs w:val="24"/>
              </w:rPr>
              <w:t>0</w:t>
            </w:r>
          </w:p>
        </w:tc>
        <w:tc>
          <w:tcPr>
            <w:tcW w:w="3690" w:type="dxa"/>
            <w:shd w:val="clear" w:color="auto" w:fill="auto"/>
            <w:vAlign w:val="center"/>
          </w:tcPr>
          <w:p w:rsidR="00196BA0" w:rsidRPr="00412482" w:rsidRDefault="00196BA0" w:rsidP="00C90003">
            <w:pPr>
              <w:jc w:val="center"/>
              <w:rPr>
                <w:rFonts w:ascii="Times New Roman" w:hAnsi="Times New Roman" w:cs="Times New Roman"/>
                <w:b/>
                <w:sz w:val="24"/>
                <w:szCs w:val="24"/>
              </w:rPr>
            </w:pPr>
            <w:r w:rsidRPr="00412482">
              <w:rPr>
                <w:rFonts w:ascii="Times New Roman" w:hAnsi="Times New Roman" w:cs="Times New Roman"/>
                <w:b/>
                <w:sz w:val="24"/>
                <w:szCs w:val="24"/>
              </w:rPr>
              <w:t>0</w:t>
            </w:r>
          </w:p>
        </w:tc>
      </w:tr>
      <w:tr w:rsidR="00196BA0" w:rsidRPr="001B5CB5" w:rsidTr="00155C77">
        <w:trPr>
          <w:trHeight w:val="333"/>
        </w:trPr>
        <w:tc>
          <w:tcPr>
            <w:tcW w:w="5310" w:type="dxa"/>
            <w:shd w:val="clear" w:color="auto" w:fill="DAEEF3" w:themeFill="accent5" w:themeFillTint="33"/>
          </w:tcPr>
          <w:p w:rsidR="00196BA0" w:rsidRPr="00412482" w:rsidRDefault="00196BA0" w:rsidP="00373917">
            <w:pPr>
              <w:rPr>
                <w:rFonts w:ascii="Times New Roman" w:hAnsi="Times New Roman" w:cs="Times New Roman"/>
                <w:sz w:val="24"/>
                <w:szCs w:val="24"/>
              </w:rPr>
            </w:pPr>
            <w:r w:rsidRPr="00412482">
              <w:rPr>
                <w:rFonts w:ascii="Times New Roman" w:hAnsi="Times New Roman" w:cs="Times New Roman"/>
                <w:sz w:val="24"/>
                <w:szCs w:val="24"/>
              </w:rPr>
              <w:t>Yardımcı Personel</w:t>
            </w:r>
          </w:p>
        </w:tc>
        <w:tc>
          <w:tcPr>
            <w:tcW w:w="2462" w:type="dxa"/>
            <w:shd w:val="clear" w:color="auto" w:fill="auto"/>
            <w:vAlign w:val="center"/>
          </w:tcPr>
          <w:p w:rsidR="00196BA0" w:rsidRPr="00412482" w:rsidRDefault="001B2FA3" w:rsidP="00C90003">
            <w:pPr>
              <w:jc w:val="center"/>
              <w:rPr>
                <w:rFonts w:ascii="Times New Roman" w:hAnsi="Times New Roman" w:cs="Times New Roman"/>
                <w:b/>
                <w:sz w:val="24"/>
                <w:szCs w:val="24"/>
              </w:rPr>
            </w:pPr>
            <w:r w:rsidRPr="00412482">
              <w:rPr>
                <w:rFonts w:ascii="Times New Roman" w:hAnsi="Times New Roman" w:cs="Times New Roman"/>
                <w:b/>
                <w:sz w:val="24"/>
                <w:szCs w:val="24"/>
              </w:rPr>
              <w:t>2</w:t>
            </w:r>
          </w:p>
        </w:tc>
        <w:tc>
          <w:tcPr>
            <w:tcW w:w="2128" w:type="dxa"/>
            <w:shd w:val="clear" w:color="auto" w:fill="auto"/>
            <w:vAlign w:val="center"/>
          </w:tcPr>
          <w:p w:rsidR="00196BA0" w:rsidRPr="00412482" w:rsidRDefault="001B2FA3" w:rsidP="00C90003">
            <w:pPr>
              <w:jc w:val="center"/>
              <w:rPr>
                <w:rFonts w:ascii="Times New Roman" w:hAnsi="Times New Roman" w:cs="Times New Roman"/>
                <w:b/>
                <w:sz w:val="24"/>
                <w:szCs w:val="24"/>
              </w:rPr>
            </w:pPr>
            <w:r w:rsidRPr="00412482">
              <w:rPr>
                <w:rFonts w:ascii="Times New Roman" w:hAnsi="Times New Roman" w:cs="Times New Roman"/>
                <w:b/>
                <w:sz w:val="24"/>
                <w:szCs w:val="24"/>
              </w:rPr>
              <w:t>1</w:t>
            </w:r>
          </w:p>
        </w:tc>
        <w:tc>
          <w:tcPr>
            <w:tcW w:w="3690" w:type="dxa"/>
            <w:shd w:val="clear" w:color="auto" w:fill="auto"/>
            <w:vAlign w:val="center"/>
          </w:tcPr>
          <w:p w:rsidR="00196BA0" w:rsidRPr="00412482" w:rsidRDefault="00196BA0" w:rsidP="00C90003">
            <w:pPr>
              <w:jc w:val="center"/>
              <w:rPr>
                <w:rFonts w:ascii="Times New Roman" w:hAnsi="Times New Roman" w:cs="Times New Roman"/>
                <w:b/>
                <w:sz w:val="24"/>
                <w:szCs w:val="24"/>
              </w:rPr>
            </w:pPr>
            <w:r w:rsidRPr="00412482">
              <w:rPr>
                <w:rFonts w:ascii="Times New Roman" w:hAnsi="Times New Roman" w:cs="Times New Roman"/>
                <w:b/>
                <w:sz w:val="24"/>
                <w:szCs w:val="24"/>
              </w:rPr>
              <w:t>3</w:t>
            </w:r>
          </w:p>
        </w:tc>
      </w:tr>
      <w:tr w:rsidR="00196BA0" w:rsidRPr="001B5CB5" w:rsidTr="00155C77">
        <w:trPr>
          <w:trHeight w:val="333"/>
        </w:trPr>
        <w:tc>
          <w:tcPr>
            <w:tcW w:w="5310" w:type="dxa"/>
            <w:shd w:val="clear" w:color="auto" w:fill="DAEEF3" w:themeFill="accent5" w:themeFillTint="33"/>
          </w:tcPr>
          <w:p w:rsidR="00196BA0" w:rsidRPr="00412482" w:rsidRDefault="00196BA0" w:rsidP="00373917">
            <w:pPr>
              <w:rPr>
                <w:rFonts w:ascii="Times New Roman" w:hAnsi="Times New Roman" w:cs="Times New Roman"/>
                <w:sz w:val="24"/>
                <w:szCs w:val="24"/>
              </w:rPr>
            </w:pPr>
            <w:r w:rsidRPr="00412482">
              <w:rPr>
                <w:rFonts w:ascii="Times New Roman" w:hAnsi="Times New Roman" w:cs="Times New Roman"/>
                <w:sz w:val="24"/>
                <w:szCs w:val="24"/>
              </w:rPr>
              <w:t>Güvenlik Personeli</w:t>
            </w:r>
          </w:p>
        </w:tc>
        <w:tc>
          <w:tcPr>
            <w:tcW w:w="2462" w:type="dxa"/>
            <w:shd w:val="clear" w:color="auto" w:fill="auto"/>
            <w:vAlign w:val="center"/>
          </w:tcPr>
          <w:p w:rsidR="00196BA0" w:rsidRPr="00412482" w:rsidRDefault="00196BA0" w:rsidP="00C90003">
            <w:pPr>
              <w:jc w:val="center"/>
              <w:rPr>
                <w:rFonts w:ascii="Times New Roman" w:hAnsi="Times New Roman" w:cs="Times New Roman"/>
                <w:b/>
                <w:sz w:val="24"/>
                <w:szCs w:val="24"/>
              </w:rPr>
            </w:pPr>
            <w:r w:rsidRPr="00412482">
              <w:rPr>
                <w:rFonts w:ascii="Times New Roman" w:hAnsi="Times New Roman" w:cs="Times New Roman"/>
                <w:b/>
                <w:sz w:val="24"/>
                <w:szCs w:val="24"/>
              </w:rPr>
              <w:t>0</w:t>
            </w:r>
          </w:p>
        </w:tc>
        <w:tc>
          <w:tcPr>
            <w:tcW w:w="2128" w:type="dxa"/>
            <w:shd w:val="clear" w:color="auto" w:fill="auto"/>
            <w:vAlign w:val="center"/>
          </w:tcPr>
          <w:p w:rsidR="00196BA0" w:rsidRPr="00412482" w:rsidRDefault="00196BA0" w:rsidP="00C90003">
            <w:pPr>
              <w:jc w:val="center"/>
              <w:rPr>
                <w:rFonts w:ascii="Times New Roman" w:hAnsi="Times New Roman" w:cs="Times New Roman"/>
                <w:b/>
                <w:sz w:val="24"/>
                <w:szCs w:val="24"/>
              </w:rPr>
            </w:pPr>
            <w:r w:rsidRPr="00412482">
              <w:rPr>
                <w:rFonts w:ascii="Times New Roman" w:hAnsi="Times New Roman" w:cs="Times New Roman"/>
                <w:b/>
                <w:sz w:val="24"/>
                <w:szCs w:val="24"/>
              </w:rPr>
              <w:t>0</w:t>
            </w:r>
          </w:p>
        </w:tc>
        <w:tc>
          <w:tcPr>
            <w:tcW w:w="3690" w:type="dxa"/>
            <w:shd w:val="clear" w:color="auto" w:fill="auto"/>
            <w:vAlign w:val="center"/>
          </w:tcPr>
          <w:p w:rsidR="00196BA0" w:rsidRPr="00412482" w:rsidRDefault="00196BA0" w:rsidP="00C90003">
            <w:pPr>
              <w:jc w:val="center"/>
              <w:rPr>
                <w:rFonts w:ascii="Times New Roman" w:hAnsi="Times New Roman" w:cs="Times New Roman"/>
                <w:b/>
                <w:sz w:val="24"/>
                <w:szCs w:val="24"/>
              </w:rPr>
            </w:pPr>
            <w:r w:rsidRPr="00412482">
              <w:rPr>
                <w:rFonts w:ascii="Times New Roman" w:hAnsi="Times New Roman" w:cs="Times New Roman"/>
                <w:b/>
                <w:sz w:val="24"/>
                <w:szCs w:val="24"/>
              </w:rPr>
              <w:t>0</w:t>
            </w:r>
          </w:p>
        </w:tc>
      </w:tr>
      <w:tr w:rsidR="00196BA0" w:rsidRPr="001B5CB5" w:rsidTr="00155C77">
        <w:trPr>
          <w:trHeight w:val="351"/>
        </w:trPr>
        <w:tc>
          <w:tcPr>
            <w:tcW w:w="5310" w:type="dxa"/>
            <w:shd w:val="clear" w:color="auto" w:fill="DAEEF3" w:themeFill="accent5" w:themeFillTint="33"/>
          </w:tcPr>
          <w:p w:rsidR="00196BA0" w:rsidRPr="00412482" w:rsidRDefault="00196BA0" w:rsidP="00373917">
            <w:pPr>
              <w:jc w:val="right"/>
              <w:rPr>
                <w:rFonts w:ascii="Times New Roman" w:hAnsi="Times New Roman" w:cs="Times New Roman"/>
                <w:b/>
                <w:sz w:val="24"/>
                <w:szCs w:val="24"/>
              </w:rPr>
            </w:pPr>
            <w:r w:rsidRPr="00412482">
              <w:rPr>
                <w:rFonts w:ascii="Times New Roman" w:hAnsi="Times New Roman" w:cs="Times New Roman"/>
                <w:b/>
                <w:sz w:val="24"/>
                <w:szCs w:val="24"/>
              </w:rPr>
              <w:t>Toplam Çalışan Sayıları</w:t>
            </w:r>
          </w:p>
        </w:tc>
        <w:tc>
          <w:tcPr>
            <w:tcW w:w="2462" w:type="dxa"/>
            <w:shd w:val="clear" w:color="auto" w:fill="auto"/>
            <w:vAlign w:val="center"/>
          </w:tcPr>
          <w:p w:rsidR="00196BA0" w:rsidRPr="00412482" w:rsidRDefault="00D92343" w:rsidP="00C90003">
            <w:pPr>
              <w:jc w:val="center"/>
              <w:rPr>
                <w:rFonts w:ascii="Times New Roman" w:hAnsi="Times New Roman" w:cs="Times New Roman"/>
                <w:b/>
                <w:sz w:val="24"/>
                <w:szCs w:val="24"/>
              </w:rPr>
            </w:pPr>
            <w:r>
              <w:rPr>
                <w:rFonts w:ascii="Times New Roman" w:hAnsi="Times New Roman" w:cs="Times New Roman"/>
                <w:b/>
                <w:sz w:val="24"/>
                <w:szCs w:val="24"/>
              </w:rPr>
              <w:t>12</w:t>
            </w:r>
          </w:p>
        </w:tc>
        <w:tc>
          <w:tcPr>
            <w:tcW w:w="2128" w:type="dxa"/>
            <w:shd w:val="clear" w:color="auto" w:fill="auto"/>
            <w:vAlign w:val="center"/>
          </w:tcPr>
          <w:p w:rsidR="00196BA0" w:rsidRPr="00412482" w:rsidRDefault="00D92343" w:rsidP="00C90003">
            <w:pPr>
              <w:jc w:val="center"/>
              <w:rPr>
                <w:rFonts w:ascii="Times New Roman" w:hAnsi="Times New Roman" w:cs="Times New Roman"/>
                <w:b/>
                <w:sz w:val="24"/>
                <w:szCs w:val="24"/>
              </w:rPr>
            </w:pPr>
            <w:r>
              <w:rPr>
                <w:rFonts w:ascii="Times New Roman" w:hAnsi="Times New Roman" w:cs="Times New Roman"/>
                <w:b/>
                <w:sz w:val="24"/>
                <w:szCs w:val="24"/>
              </w:rPr>
              <w:t>8</w:t>
            </w:r>
          </w:p>
        </w:tc>
        <w:tc>
          <w:tcPr>
            <w:tcW w:w="3690" w:type="dxa"/>
            <w:shd w:val="clear" w:color="auto" w:fill="auto"/>
            <w:vAlign w:val="center"/>
          </w:tcPr>
          <w:p w:rsidR="00196BA0" w:rsidRPr="00412482" w:rsidRDefault="00D92343" w:rsidP="00C90003">
            <w:pPr>
              <w:jc w:val="center"/>
              <w:rPr>
                <w:rFonts w:ascii="Times New Roman" w:hAnsi="Times New Roman" w:cs="Times New Roman"/>
                <w:b/>
                <w:sz w:val="24"/>
                <w:szCs w:val="24"/>
              </w:rPr>
            </w:pPr>
            <w:r>
              <w:rPr>
                <w:rFonts w:ascii="Times New Roman" w:hAnsi="Times New Roman" w:cs="Times New Roman"/>
                <w:b/>
                <w:sz w:val="24"/>
                <w:szCs w:val="24"/>
              </w:rPr>
              <w:t>20</w:t>
            </w:r>
          </w:p>
        </w:tc>
      </w:tr>
    </w:tbl>
    <w:p w:rsidR="00196BA0" w:rsidRPr="001B5CB5" w:rsidRDefault="00196BA0" w:rsidP="00196BA0">
      <w:pPr>
        <w:rPr>
          <w:b/>
          <w:highlight w:val="yellow"/>
        </w:rPr>
      </w:pPr>
    </w:p>
    <w:p w:rsidR="00196BA0" w:rsidRPr="001B5CB5" w:rsidRDefault="00196BA0" w:rsidP="00196BA0">
      <w:pPr>
        <w:tabs>
          <w:tab w:val="left" w:pos="426"/>
        </w:tabs>
        <w:jc w:val="both"/>
        <w:rPr>
          <w:rFonts w:cs="Calibri"/>
          <w:b/>
          <w:szCs w:val="24"/>
          <w:highlight w:val="yellow"/>
        </w:rPr>
      </w:pPr>
    </w:p>
    <w:p w:rsidR="00196BA0" w:rsidRDefault="00196BA0" w:rsidP="00656B3D">
      <w:pPr>
        <w:pStyle w:val="Balk3"/>
        <w:ind w:firstLine="720"/>
        <w:rPr>
          <w:rFonts w:ascii="Times New Roman" w:hAnsi="Times New Roman" w:cs="Times New Roman"/>
          <w:color w:val="auto"/>
          <w:sz w:val="24"/>
          <w:szCs w:val="24"/>
        </w:rPr>
      </w:pPr>
      <w:bookmarkStart w:id="20" w:name="_Toc166587975"/>
      <w:r w:rsidRPr="002E21F7">
        <w:rPr>
          <w:rFonts w:ascii="Times New Roman" w:hAnsi="Times New Roman" w:cs="Times New Roman"/>
          <w:color w:val="auto"/>
          <w:sz w:val="24"/>
          <w:szCs w:val="24"/>
          <w:highlight w:val="cyan"/>
        </w:rPr>
        <w:t>Okulumuz Bina ve Alanları</w:t>
      </w:r>
      <w:bookmarkEnd w:id="20"/>
    </w:p>
    <w:p w:rsidR="002E21F7" w:rsidRPr="002E21F7" w:rsidRDefault="002E21F7" w:rsidP="002E21F7"/>
    <w:p w:rsidR="00196BA0" w:rsidRPr="00656B3D" w:rsidRDefault="00656B3D" w:rsidP="00196BA0">
      <w:pPr>
        <w:tabs>
          <w:tab w:val="left" w:pos="426"/>
        </w:tabs>
        <w:jc w:val="both"/>
        <w:rPr>
          <w:rFonts w:ascii="Times New Roman" w:hAnsi="Times New Roman" w:cs="Times New Roman"/>
          <w:sz w:val="24"/>
        </w:rPr>
      </w:pPr>
      <w:r>
        <w:tab/>
      </w:r>
      <w:r w:rsidR="00443BA5">
        <w:rPr>
          <w:rFonts w:ascii="Times New Roman" w:hAnsi="Times New Roman" w:cs="Times New Roman"/>
          <w:sz w:val="24"/>
        </w:rPr>
        <w:t>Okulumuz 1</w:t>
      </w:r>
      <w:r w:rsidR="00155C77">
        <w:rPr>
          <w:rFonts w:ascii="Times New Roman" w:hAnsi="Times New Roman" w:cs="Times New Roman"/>
          <w:sz w:val="24"/>
        </w:rPr>
        <w:t xml:space="preserve"> blok ve 3</w:t>
      </w:r>
      <w:r w:rsidR="002E21F7" w:rsidRPr="00656B3D">
        <w:rPr>
          <w:rFonts w:ascii="Times New Roman" w:hAnsi="Times New Roman" w:cs="Times New Roman"/>
          <w:sz w:val="24"/>
        </w:rPr>
        <w:t xml:space="preserve"> Kattan oluşan bir binada eğitim – öğretim görmektedir.</w:t>
      </w:r>
    </w:p>
    <w:p w:rsidR="00C45740" w:rsidRPr="00656B3D" w:rsidRDefault="00C45740" w:rsidP="00C45740">
      <w:pPr>
        <w:tabs>
          <w:tab w:val="left" w:pos="426"/>
        </w:tabs>
        <w:spacing w:after="120"/>
        <w:jc w:val="both"/>
        <w:rPr>
          <w:rFonts w:cs="Calibri"/>
          <w:b/>
          <w:sz w:val="24"/>
          <w:szCs w:val="24"/>
        </w:rPr>
      </w:pPr>
    </w:p>
    <w:p w:rsidR="00C45740" w:rsidRPr="00E74295" w:rsidRDefault="00196BA0" w:rsidP="00C45740">
      <w:pPr>
        <w:tabs>
          <w:tab w:val="left" w:pos="426"/>
        </w:tabs>
        <w:spacing w:after="120"/>
        <w:jc w:val="both"/>
        <w:rPr>
          <w:rFonts w:cs="Calibri"/>
          <w:b/>
          <w:szCs w:val="24"/>
        </w:rPr>
      </w:pPr>
      <w:r w:rsidRPr="00E74295">
        <w:rPr>
          <w:rFonts w:cs="Calibri"/>
          <w:b/>
          <w:szCs w:val="24"/>
        </w:rPr>
        <w:t xml:space="preserve">Okul Yerleşkesine İlişkin Bilgiler </w:t>
      </w:r>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0"/>
        <w:gridCol w:w="1814"/>
        <w:gridCol w:w="3355"/>
        <w:gridCol w:w="1347"/>
        <w:gridCol w:w="1162"/>
      </w:tblGrid>
      <w:tr w:rsidR="00196BA0" w:rsidRPr="00E74295" w:rsidTr="00656B3D">
        <w:trPr>
          <w:trHeight w:val="286"/>
        </w:trPr>
        <w:tc>
          <w:tcPr>
            <w:tcW w:w="2850" w:type="pct"/>
            <w:gridSpan w:val="2"/>
            <w:shd w:val="clear" w:color="auto" w:fill="DAEEF3" w:themeFill="accent5" w:themeFillTint="33"/>
          </w:tcPr>
          <w:p w:rsidR="00196BA0" w:rsidRPr="002E21F7" w:rsidRDefault="00196BA0" w:rsidP="00373917">
            <w:pPr>
              <w:tabs>
                <w:tab w:val="left" w:pos="426"/>
              </w:tabs>
              <w:jc w:val="both"/>
              <w:rPr>
                <w:rFonts w:cs="Calibri"/>
                <w:b/>
                <w:szCs w:val="24"/>
              </w:rPr>
            </w:pPr>
            <w:r w:rsidRPr="002E21F7">
              <w:rPr>
                <w:rFonts w:cs="Calibri"/>
                <w:b/>
                <w:bCs/>
                <w:color w:val="000000"/>
                <w:szCs w:val="24"/>
              </w:rPr>
              <w:t>Okul Bölümleri *</w:t>
            </w:r>
          </w:p>
        </w:tc>
        <w:tc>
          <w:tcPr>
            <w:tcW w:w="1230" w:type="pct"/>
            <w:shd w:val="clear" w:color="auto" w:fill="DAEEF3" w:themeFill="accent5" w:themeFillTint="33"/>
          </w:tcPr>
          <w:p w:rsidR="00196BA0" w:rsidRPr="002E21F7" w:rsidRDefault="00196BA0" w:rsidP="00373917">
            <w:pPr>
              <w:tabs>
                <w:tab w:val="left" w:pos="426"/>
              </w:tabs>
              <w:jc w:val="both"/>
              <w:rPr>
                <w:rFonts w:cs="Calibri"/>
                <w:b/>
                <w:szCs w:val="24"/>
              </w:rPr>
            </w:pPr>
            <w:r w:rsidRPr="002E21F7">
              <w:rPr>
                <w:rFonts w:cs="Calibri"/>
                <w:b/>
                <w:szCs w:val="24"/>
              </w:rPr>
              <w:t>Özel Alanlar</w:t>
            </w:r>
          </w:p>
        </w:tc>
        <w:tc>
          <w:tcPr>
            <w:tcW w:w="494" w:type="pct"/>
            <w:shd w:val="clear" w:color="auto" w:fill="DAEEF3" w:themeFill="accent5" w:themeFillTint="33"/>
            <w:vAlign w:val="center"/>
          </w:tcPr>
          <w:p w:rsidR="00196BA0" w:rsidRPr="002E21F7" w:rsidRDefault="00196BA0" w:rsidP="00C45740">
            <w:pPr>
              <w:tabs>
                <w:tab w:val="left" w:pos="426"/>
              </w:tabs>
              <w:jc w:val="center"/>
              <w:rPr>
                <w:rFonts w:cs="Calibri"/>
                <w:b/>
                <w:szCs w:val="24"/>
              </w:rPr>
            </w:pPr>
            <w:r w:rsidRPr="002E21F7">
              <w:rPr>
                <w:rFonts w:cs="Calibri"/>
                <w:b/>
                <w:szCs w:val="24"/>
              </w:rPr>
              <w:t>Var</w:t>
            </w:r>
          </w:p>
        </w:tc>
        <w:tc>
          <w:tcPr>
            <w:tcW w:w="426" w:type="pct"/>
            <w:shd w:val="clear" w:color="auto" w:fill="DAEEF3" w:themeFill="accent5" w:themeFillTint="33"/>
            <w:vAlign w:val="center"/>
          </w:tcPr>
          <w:p w:rsidR="00196BA0" w:rsidRPr="00E74295" w:rsidRDefault="00196BA0" w:rsidP="00C45740">
            <w:pPr>
              <w:tabs>
                <w:tab w:val="left" w:pos="426"/>
              </w:tabs>
              <w:jc w:val="center"/>
              <w:rPr>
                <w:rFonts w:cs="Calibri"/>
                <w:b/>
                <w:szCs w:val="24"/>
              </w:rPr>
            </w:pPr>
            <w:r w:rsidRPr="002E21F7">
              <w:rPr>
                <w:rFonts w:cs="Calibri"/>
                <w:b/>
                <w:szCs w:val="24"/>
              </w:rPr>
              <w:t>Yok</w:t>
            </w:r>
          </w:p>
        </w:tc>
      </w:tr>
      <w:tr w:rsidR="00196BA0" w:rsidRPr="00E74295" w:rsidTr="00656B3D">
        <w:trPr>
          <w:trHeight w:val="286"/>
        </w:trPr>
        <w:tc>
          <w:tcPr>
            <w:tcW w:w="2185" w:type="pct"/>
            <w:shd w:val="clear" w:color="auto" w:fill="DAEEF3" w:themeFill="accent5" w:themeFillTint="33"/>
          </w:tcPr>
          <w:p w:rsidR="00196BA0" w:rsidRPr="00E74295" w:rsidRDefault="00196BA0" w:rsidP="00373917">
            <w:pPr>
              <w:tabs>
                <w:tab w:val="left" w:pos="426"/>
              </w:tabs>
              <w:jc w:val="both"/>
              <w:rPr>
                <w:rFonts w:cs="Calibri"/>
                <w:szCs w:val="24"/>
              </w:rPr>
            </w:pPr>
            <w:r w:rsidRPr="00E74295">
              <w:rPr>
                <w:rFonts w:cs="Calibri"/>
                <w:bCs/>
                <w:color w:val="000000"/>
                <w:szCs w:val="24"/>
              </w:rPr>
              <w:t>Okul Kat Sayısı</w:t>
            </w:r>
          </w:p>
        </w:tc>
        <w:tc>
          <w:tcPr>
            <w:tcW w:w="665" w:type="pct"/>
            <w:shd w:val="clear" w:color="auto" w:fill="auto"/>
          </w:tcPr>
          <w:p w:rsidR="00196BA0" w:rsidRPr="00C90003" w:rsidRDefault="00196BA0" w:rsidP="00373917">
            <w:pPr>
              <w:tabs>
                <w:tab w:val="left" w:pos="426"/>
              </w:tabs>
              <w:jc w:val="both"/>
              <w:rPr>
                <w:rFonts w:ascii="Times New Roman" w:hAnsi="Times New Roman" w:cs="Times New Roman"/>
              </w:rPr>
            </w:pPr>
            <w:r w:rsidRPr="00C90003">
              <w:rPr>
                <w:rFonts w:ascii="Times New Roman" w:hAnsi="Times New Roman" w:cs="Times New Roman"/>
              </w:rPr>
              <w:t>3</w:t>
            </w:r>
          </w:p>
        </w:tc>
        <w:tc>
          <w:tcPr>
            <w:tcW w:w="1230" w:type="pct"/>
            <w:shd w:val="clear" w:color="auto" w:fill="auto"/>
          </w:tcPr>
          <w:p w:rsidR="00196BA0" w:rsidRPr="00E74295" w:rsidRDefault="00196BA0" w:rsidP="00373917">
            <w:pPr>
              <w:tabs>
                <w:tab w:val="left" w:pos="426"/>
              </w:tabs>
              <w:jc w:val="both"/>
              <w:rPr>
                <w:rFonts w:cs="Calibri"/>
                <w:szCs w:val="24"/>
              </w:rPr>
            </w:pPr>
            <w:r w:rsidRPr="00E74295">
              <w:rPr>
                <w:rFonts w:cs="Calibri"/>
                <w:szCs w:val="24"/>
              </w:rPr>
              <w:t>Çok Amaçlı Salon</w:t>
            </w:r>
          </w:p>
        </w:tc>
        <w:tc>
          <w:tcPr>
            <w:tcW w:w="494" w:type="pct"/>
            <w:shd w:val="clear" w:color="auto" w:fill="auto"/>
            <w:vAlign w:val="center"/>
          </w:tcPr>
          <w:p w:rsidR="00196BA0" w:rsidRPr="00E74295" w:rsidRDefault="00196BA0" w:rsidP="00C45740">
            <w:pPr>
              <w:tabs>
                <w:tab w:val="left" w:pos="426"/>
              </w:tabs>
              <w:jc w:val="center"/>
              <w:rPr>
                <w:rFonts w:cs="Calibri"/>
                <w:b/>
                <w:szCs w:val="24"/>
              </w:rPr>
            </w:pPr>
          </w:p>
        </w:tc>
        <w:tc>
          <w:tcPr>
            <w:tcW w:w="426" w:type="pct"/>
            <w:shd w:val="clear" w:color="auto" w:fill="auto"/>
            <w:vAlign w:val="center"/>
          </w:tcPr>
          <w:p w:rsidR="00196BA0" w:rsidRPr="00E74295" w:rsidRDefault="00196BA0" w:rsidP="00C45740">
            <w:pPr>
              <w:tabs>
                <w:tab w:val="left" w:pos="426"/>
              </w:tabs>
              <w:jc w:val="center"/>
              <w:rPr>
                <w:rFonts w:cs="Calibri"/>
                <w:b/>
                <w:szCs w:val="24"/>
              </w:rPr>
            </w:pPr>
            <w:proofErr w:type="gramStart"/>
            <w:r w:rsidRPr="00E74295">
              <w:rPr>
                <w:rFonts w:cs="Calibri"/>
                <w:b/>
                <w:szCs w:val="24"/>
              </w:rPr>
              <w:t>x</w:t>
            </w:r>
            <w:proofErr w:type="gramEnd"/>
          </w:p>
        </w:tc>
      </w:tr>
      <w:tr w:rsidR="00196BA0" w:rsidRPr="00E74295" w:rsidTr="00656B3D">
        <w:trPr>
          <w:trHeight w:val="304"/>
        </w:trPr>
        <w:tc>
          <w:tcPr>
            <w:tcW w:w="2185" w:type="pct"/>
            <w:shd w:val="clear" w:color="auto" w:fill="DAEEF3" w:themeFill="accent5" w:themeFillTint="33"/>
          </w:tcPr>
          <w:p w:rsidR="00196BA0" w:rsidRPr="00E74295" w:rsidRDefault="00196BA0" w:rsidP="00373917">
            <w:pPr>
              <w:tabs>
                <w:tab w:val="left" w:pos="426"/>
              </w:tabs>
              <w:jc w:val="both"/>
              <w:rPr>
                <w:rFonts w:cs="Calibri"/>
                <w:szCs w:val="24"/>
              </w:rPr>
            </w:pPr>
            <w:r w:rsidRPr="00E74295">
              <w:rPr>
                <w:rFonts w:cs="Calibri"/>
                <w:bCs/>
                <w:color w:val="000000"/>
                <w:szCs w:val="24"/>
              </w:rPr>
              <w:t>Derslik Sayısı</w:t>
            </w:r>
          </w:p>
        </w:tc>
        <w:tc>
          <w:tcPr>
            <w:tcW w:w="665" w:type="pct"/>
            <w:shd w:val="clear" w:color="auto" w:fill="auto"/>
          </w:tcPr>
          <w:p w:rsidR="00196BA0" w:rsidRPr="00C90003" w:rsidRDefault="0026307E" w:rsidP="00373917">
            <w:pPr>
              <w:tabs>
                <w:tab w:val="left" w:pos="426"/>
              </w:tabs>
              <w:jc w:val="both"/>
              <w:rPr>
                <w:rFonts w:ascii="Times New Roman" w:hAnsi="Times New Roman" w:cs="Times New Roman"/>
              </w:rPr>
            </w:pPr>
            <w:r>
              <w:rPr>
                <w:rFonts w:ascii="Times New Roman" w:hAnsi="Times New Roman" w:cs="Times New Roman"/>
              </w:rPr>
              <w:t>14</w:t>
            </w:r>
          </w:p>
        </w:tc>
        <w:tc>
          <w:tcPr>
            <w:tcW w:w="1230" w:type="pct"/>
            <w:shd w:val="clear" w:color="auto" w:fill="auto"/>
          </w:tcPr>
          <w:p w:rsidR="00196BA0" w:rsidRPr="00E74295" w:rsidRDefault="00196BA0" w:rsidP="00373917">
            <w:pPr>
              <w:tabs>
                <w:tab w:val="left" w:pos="426"/>
              </w:tabs>
              <w:jc w:val="both"/>
              <w:rPr>
                <w:rFonts w:cs="Calibri"/>
                <w:szCs w:val="24"/>
              </w:rPr>
            </w:pPr>
            <w:r w:rsidRPr="00E74295">
              <w:rPr>
                <w:rFonts w:cs="Calibri"/>
                <w:bCs/>
                <w:color w:val="000000"/>
                <w:szCs w:val="24"/>
              </w:rPr>
              <w:t>Çok Amaçlı Saha</w:t>
            </w:r>
          </w:p>
        </w:tc>
        <w:tc>
          <w:tcPr>
            <w:tcW w:w="494" w:type="pct"/>
            <w:shd w:val="clear" w:color="auto" w:fill="auto"/>
            <w:vAlign w:val="center"/>
          </w:tcPr>
          <w:p w:rsidR="00196BA0" w:rsidRPr="00E74295" w:rsidRDefault="00196BA0" w:rsidP="00C45740">
            <w:pPr>
              <w:tabs>
                <w:tab w:val="left" w:pos="426"/>
              </w:tabs>
              <w:jc w:val="center"/>
              <w:rPr>
                <w:rFonts w:cs="Calibri"/>
                <w:b/>
                <w:szCs w:val="24"/>
              </w:rPr>
            </w:pPr>
          </w:p>
        </w:tc>
        <w:tc>
          <w:tcPr>
            <w:tcW w:w="426" w:type="pct"/>
            <w:shd w:val="clear" w:color="auto" w:fill="auto"/>
            <w:vAlign w:val="center"/>
          </w:tcPr>
          <w:p w:rsidR="00196BA0" w:rsidRPr="00E74295" w:rsidRDefault="00196BA0" w:rsidP="00C45740">
            <w:pPr>
              <w:tabs>
                <w:tab w:val="left" w:pos="426"/>
              </w:tabs>
              <w:jc w:val="center"/>
              <w:rPr>
                <w:rFonts w:cs="Calibri"/>
                <w:b/>
                <w:szCs w:val="24"/>
              </w:rPr>
            </w:pPr>
            <w:proofErr w:type="gramStart"/>
            <w:r w:rsidRPr="00E74295">
              <w:rPr>
                <w:rFonts w:cs="Calibri"/>
                <w:b/>
                <w:szCs w:val="24"/>
              </w:rPr>
              <w:t>x</w:t>
            </w:r>
            <w:proofErr w:type="gramEnd"/>
          </w:p>
        </w:tc>
      </w:tr>
      <w:tr w:rsidR="00196BA0" w:rsidRPr="00E74295" w:rsidTr="00656B3D">
        <w:trPr>
          <w:trHeight w:val="304"/>
        </w:trPr>
        <w:tc>
          <w:tcPr>
            <w:tcW w:w="2185" w:type="pct"/>
            <w:shd w:val="clear" w:color="auto" w:fill="DAEEF3" w:themeFill="accent5" w:themeFillTint="33"/>
          </w:tcPr>
          <w:p w:rsidR="00196BA0" w:rsidRPr="00E74295" w:rsidRDefault="00196BA0" w:rsidP="00373917">
            <w:pPr>
              <w:tabs>
                <w:tab w:val="left" w:pos="426"/>
              </w:tabs>
              <w:jc w:val="both"/>
              <w:rPr>
                <w:rFonts w:cs="Calibri"/>
                <w:szCs w:val="24"/>
              </w:rPr>
            </w:pPr>
            <w:r w:rsidRPr="00E74295">
              <w:rPr>
                <w:rFonts w:cs="Calibri"/>
                <w:bCs/>
                <w:color w:val="000000"/>
                <w:szCs w:val="24"/>
              </w:rPr>
              <w:t xml:space="preserve">Derslik Alanları </w:t>
            </w:r>
            <w:r w:rsidRPr="00E74295">
              <w:rPr>
                <w:rFonts w:cs="Calibri"/>
                <w:bCs/>
                <w:color w:val="000000"/>
                <w:sz w:val="20"/>
                <w:szCs w:val="24"/>
              </w:rPr>
              <w:t>(m2)</w:t>
            </w:r>
          </w:p>
        </w:tc>
        <w:tc>
          <w:tcPr>
            <w:tcW w:w="665" w:type="pct"/>
            <w:shd w:val="clear" w:color="auto" w:fill="auto"/>
          </w:tcPr>
          <w:p w:rsidR="00196BA0" w:rsidRPr="00C90003" w:rsidRDefault="0026307E" w:rsidP="00373917">
            <w:pPr>
              <w:tabs>
                <w:tab w:val="left" w:pos="426"/>
              </w:tabs>
              <w:jc w:val="both"/>
              <w:rPr>
                <w:rFonts w:ascii="Times New Roman" w:hAnsi="Times New Roman" w:cs="Times New Roman"/>
              </w:rPr>
            </w:pPr>
            <w:r>
              <w:rPr>
                <w:rFonts w:ascii="Times New Roman" w:hAnsi="Times New Roman" w:cs="Times New Roman"/>
              </w:rPr>
              <w:t>32</w:t>
            </w:r>
          </w:p>
        </w:tc>
        <w:tc>
          <w:tcPr>
            <w:tcW w:w="1230" w:type="pct"/>
            <w:shd w:val="clear" w:color="auto" w:fill="auto"/>
          </w:tcPr>
          <w:p w:rsidR="00196BA0" w:rsidRPr="00E74295" w:rsidRDefault="00196BA0" w:rsidP="00373917">
            <w:pPr>
              <w:tabs>
                <w:tab w:val="left" w:pos="426"/>
              </w:tabs>
              <w:jc w:val="both"/>
              <w:rPr>
                <w:rFonts w:cs="Calibri"/>
                <w:szCs w:val="24"/>
              </w:rPr>
            </w:pPr>
            <w:r w:rsidRPr="00E74295">
              <w:rPr>
                <w:rFonts w:cs="Calibri"/>
                <w:bCs/>
                <w:color w:val="000000"/>
                <w:szCs w:val="24"/>
              </w:rPr>
              <w:t>Kütüphane</w:t>
            </w:r>
          </w:p>
        </w:tc>
        <w:tc>
          <w:tcPr>
            <w:tcW w:w="494" w:type="pct"/>
            <w:shd w:val="clear" w:color="auto" w:fill="auto"/>
            <w:vAlign w:val="center"/>
          </w:tcPr>
          <w:p w:rsidR="00196BA0" w:rsidRPr="00E74295" w:rsidRDefault="00196BA0" w:rsidP="00C45740">
            <w:pPr>
              <w:tabs>
                <w:tab w:val="left" w:pos="426"/>
              </w:tabs>
              <w:jc w:val="center"/>
              <w:rPr>
                <w:rFonts w:cs="Calibri"/>
                <w:b/>
                <w:szCs w:val="24"/>
              </w:rPr>
            </w:pPr>
            <w:proofErr w:type="gramStart"/>
            <w:r w:rsidRPr="00E74295">
              <w:rPr>
                <w:rFonts w:cs="Calibri"/>
                <w:b/>
                <w:szCs w:val="24"/>
              </w:rPr>
              <w:t>x</w:t>
            </w:r>
            <w:proofErr w:type="gramEnd"/>
          </w:p>
        </w:tc>
        <w:tc>
          <w:tcPr>
            <w:tcW w:w="426" w:type="pct"/>
            <w:shd w:val="clear" w:color="auto" w:fill="auto"/>
            <w:vAlign w:val="center"/>
          </w:tcPr>
          <w:p w:rsidR="00196BA0" w:rsidRPr="00E74295" w:rsidRDefault="00196BA0" w:rsidP="00C45740">
            <w:pPr>
              <w:tabs>
                <w:tab w:val="left" w:pos="426"/>
              </w:tabs>
              <w:jc w:val="center"/>
              <w:rPr>
                <w:rFonts w:cs="Calibri"/>
                <w:b/>
                <w:szCs w:val="24"/>
              </w:rPr>
            </w:pPr>
          </w:p>
        </w:tc>
      </w:tr>
      <w:tr w:rsidR="00196BA0" w:rsidRPr="00E74295" w:rsidTr="00656B3D">
        <w:trPr>
          <w:trHeight w:val="304"/>
        </w:trPr>
        <w:tc>
          <w:tcPr>
            <w:tcW w:w="2185" w:type="pct"/>
            <w:shd w:val="clear" w:color="auto" w:fill="DAEEF3" w:themeFill="accent5" w:themeFillTint="33"/>
          </w:tcPr>
          <w:p w:rsidR="00196BA0" w:rsidRPr="00E74295" w:rsidRDefault="00196BA0" w:rsidP="00373917">
            <w:pPr>
              <w:tabs>
                <w:tab w:val="left" w:pos="426"/>
              </w:tabs>
              <w:jc w:val="both"/>
              <w:rPr>
                <w:rFonts w:cs="Calibri"/>
                <w:szCs w:val="24"/>
              </w:rPr>
            </w:pPr>
            <w:r w:rsidRPr="00E74295">
              <w:rPr>
                <w:rFonts w:cs="Calibri"/>
                <w:bCs/>
                <w:color w:val="000000"/>
                <w:szCs w:val="24"/>
              </w:rPr>
              <w:t>Kullanılan Derslik Sayısı</w:t>
            </w:r>
          </w:p>
        </w:tc>
        <w:tc>
          <w:tcPr>
            <w:tcW w:w="665" w:type="pct"/>
            <w:shd w:val="clear" w:color="auto" w:fill="auto"/>
          </w:tcPr>
          <w:p w:rsidR="00196BA0" w:rsidRPr="00C90003" w:rsidRDefault="0026307E" w:rsidP="00373917">
            <w:pPr>
              <w:tabs>
                <w:tab w:val="left" w:pos="426"/>
              </w:tabs>
              <w:jc w:val="both"/>
              <w:rPr>
                <w:rFonts w:ascii="Times New Roman" w:hAnsi="Times New Roman" w:cs="Times New Roman"/>
              </w:rPr>
            </w:pPr>
            <w:r>
              <w:rPr>
                <w:rFonts w:ascii="Times New Roman" w:hAnsi="Times New Roman" w:cs="Times New Roman"/>
              </w:rPr>
              <w:t>6</w:t>
            </w:r>
          </w:p>
        </w:tc>
        <w:tc>
          <w:tcPr>
            <w:tcW w:w="1230" w:type="pct"/>
            <w:shd w:val="clear" w:color="auto" w:fill="auto"/>
          </w:tcPr>
          <w:p w:rsidR="00196BA0" w:rsidRPr="00E74295" w:rsidRDefault="00196BA0" w:rsidP="00373917">
            <w:pPr>
              <w:tabs>
                <w:tab w:val="left" w:pos="426"/>
              </w:tabs>
              <w:jc w:val="both"/>
              <w:rPr>
                <w:rFonts w:cs="Calibri"/>
                <w:szCs w:val="24"/>
              </w:rPr>
            </w:pPr>
            <w:r w:rsidRPr="00E74295">
              <w:rPr>
                <w:rFonts w:cs="Calibri"/>
                <w:bCs/>
                <w:color w:val="000000"/>
                <w:szCs w:val="24"/>
              </w:rPr>
              <w:t>Fen Laboratuvarı</w:t>
            </w:r>
          </w:p>
        </w:tc>
        <w:tc>
          <w:tcPr>
            <w:tcW w:w="494" w:type="pct"/>
            <w:shd w:val="clear" w:color="auto" w:fill="auto"/>
            <w:vAlign w:val="center"/>
          </w:tcPr>
          <w:p w:rsidR="00196BA0" w:rsidRPr="00E74295" w:rsidRDefault="00196BA0" w:rsidP="00C45740">
            <w:pPr>
              <w:tabs>
                <w:tab w:val="left" w:pos="426"/>
              </w:tabs>
              <w:jc w:val="center"/>
              <w:rPr>
                <w:rFonts w:cs="Calibri"/>
                <w:b/>
                <w:szCs w:val="24"/>
              </w:rPr>
            </w:pPr>
            <w:proofErr w:type="gramStart"/>
            <w:r w:rsidRPr="00E74295">
              <w:rPr>
                <w:rFonts w:cs="Calibri"/>
                <w:b/>
                <w:szCs w:val="24"/>
              </w:rPr>
              <w:t>x</w:t>
            </w:r>
            <w:proofErr w:type="gramEnd"/>
          </w:p>
        </w:tc>
        <w:tc>
          <w:tcPr>
            <w:tcW w:w="426" w:type="pct"/>
            <w:shd w:val="clear" w:color="auto" w:fill="auto"/>
            <w:vAlign w:val="center"/>
          </w:tcPr>
          <w:p w:rsidR="00196BA0" w:rsidRPr="00E74295" w:rsidRDefault="00196BA0" w:rsidP="00C45740">
            <w:pPr>
              <w:tabs>
                <w:tab w:val="left" w:pos="426"/>
              </w:tabs>
              <w:jc w:val="center"/>
              <w:rPr>
                <w:rFonts w:cs="Calibri"/>
                <w:b/>
                <w:szCs w:val="24"/>
              </w:rPr>
            </w:pPr>
          </w:p>
        </w:tc>
      </w:tr>
      <w:tr w:rsidR="00196BA0" w:rsidRPr="00E74295" w:rsidTr="00656B3D">
        <w:trPr>
          <w:trHeight w:val="304"/>
        </w:trPr>
        <w:tc>
          <w:tcPr>
            <w:tcW w:w="2185" w:type="pct"/>
            <w:shd w:val="clear" w:color="auto" w:fill="DAEEF3" w:themeFill="accent5" w:themeFillTint="33"/>
          </w:tcPr>
          <w:p w:rsidR="00196BA0" w:rsidRPr="00E74295" w:rsidRDefault="00196BA0" w:rsidP="00373917">
            <w:pPr>
              <w:tabs>
                <w:tab w:val="left" w:pos="426"/>
              </w:tabs>
              <w:jc w:val="both"/>
              <w:rPr>
                <w:rFonts w:cs="Calibri"/>
                <w:szCs w:val="24"/>
              </w:rPr>
            </w:pPr>
            <w:r w:rsidRPr="00E74295">
              <w:rPr>
                <w:rFonts w:cs="Calibri"/>
                <w:bCs/>
                <w:color w:val="000000"/>
                <w:szCs w:val="24"/>
              </w:rPr>
              <w:t>Şube Sayısı</w:t>
            </w:r>
          </w:p>
        </w:tc>
        <w:tc>
          <w:tcPr>
            <w:tcW w:w="665" w:type="pct"/>
            <w:shd w:val="clear" w:color="auto" w:fill="auto"/>
          </w:tcPr>
          <w:p w:rsidR="00196BA0" w:rsidRPr="00C90003" w:rsidRDefault="00196BA0" w:rsidP="00373917">
            <w:pPr>
              <w:tabs>
                <w:tab w:val="left" w:pos="426"/>
              </w:tabs>
              <w:jc w:val="both"/>
              <w:rPr>
                <w:rFonts w:ascii="Times New Roman" w:hAnsi="Times New Roman" w:cs="Times New Roman"/>
              </w:rPr>
            </w:pPr>
            <w:r w:rsidRPr="00C90003">
              <w:rPr>
                <w:rFonts w:ascii="Times New Roman" w:hAnsi="Times New Roman" w:cs="Times New Roman"/>
              </w:rPr>
              <w:t>6</w:t>
            </w:r>
          </w:p>
        </w:tc>
        <w:tc>
          <w:tcPr>
            <w:tcW w:w="1230" w:type="pct"/>
            <w:shd w:val="clear" w:color="auto" w:fill="auto"/>
          </w:tcPr>
          <w:p w:rsidR="00196BA0" w:rsidRPr="00E74295" w:rsidRDefault="00196BA0" w:rsidP="00373917">
            <w:pPr>
              <w:tabs>
                <w:tab w:val="left" w:pos="426"/>
              </w:tabs>
              <w:jc w:val="both"/>
              <w:rPr>
                <w:rFonts w:cs="Calibri"/>
                <w:szCs w:val="24"/>
              </w:rPr>
            </w:pPr>
            <w:r w:rsidRPr="00E74295">
              <w:rPr>
                <w:rFonts w:cs="Calibri"/>
                <w:bCs/>
                <w:color w:val="000000"/>
                <w:szCs w:val="24"/>
              </w:rPr>
              <w:t>Bilgisayar Laboratuvarı</w:t>
            </w:r>
          </w:p>
        </w:tc>
        <w:tc>
          <w:tcPr>
            <w:tcW w:w="494" w:type="pct"/>
            <w:shd w:val="clear" w:color="auto" w:fill="auto"/>
            <w:vAlign w:val="center"/>
          </w:tcPr>
          <w:p w:rsidR="00196BA0" w:rsidRPr="00E74295" w:rsidRDefault="00196BA0" w:rsidP="00C45740">
            <w:pPr>
              <w:tabs>
                <w:tab w:val="left" w:pos="426"/>
              </w:tabs>
              <w:jc w:val="center"/>
              <w:rPr>
                <w:rFonts w:cs="Calibri"/>
                <w:b/>
                <w:szCs w:val="24"/>
              </w:rPr>
            </w:pPr>
          </w:p>
        </w:tc>
        <w:tc>
          <w:tcPr>
            <w:tcW w:w="426" w:type="pct"/>
            <w:shd w:val="clear" w:color="auto" w:fill="auto"/>
            <w:vAlign w:val="center"/>
          </w:tcPr>
          <w:p w:rsidR="00196BA0" w:rsidRPr="00E74295" w:rsidRDefault="0026307E" w:rsidP="00C45740">
            <w:pPr>
              <w:tabs>
                <w:tab w:val="left" w:pos="426"/>
              </w:tabs>
              <w:jc w:val="center"/>
              <w:rPr>
                <w:rFonts w:cs="Calibri"/>
                <w:b/>
                <w:szCs w:val="24"/>
              </w:rPr>
            </w:pPr>
            <w:proofErr w:type="gramStart"/>
            <w:r>
              <w:rPr>
                <w:rFonts w:cs="Calibri"/>
                <w:b/>
                <w:szCs w:val="24"/>
              </w:rPr>
              <w:t>x</w:t>
            </w:r>
            <w:proofErr w:type="gramEnd"/>
          </w:p>
        </w:tc>
      </w:tr>
      <w:tr w:rsidR="00196BA0" w:rsidRPr="00E74295" w:rsidTr="00656B3D">
        <w:trPr>
          <w:trHeight w:val="304"/>
        </w:trPr>
        <w:tc>
          <w:tcPr>
            <w:tcW w:w="2185" w:type="pct"/>
            <w:shd w:val="clear" w:color="auto" w:fill="DAEEF3" w:themeFill="accent5" w:themeFillTint="33"/>
          </w:tcPr>
          <w:p w:rsidR="00196BA0" w:rsidRPr="00E74295" w:rsidRDefault="00196BA0" w:rsidP="00373917">
            <w:pPr>
              <w:tabs>
                <w:tab w:val="left" w:pos="426"/>
              </w:tabs>
              <w:jc w:val="both"/>
              <w:rPr>
                <w:rFonts w:cs="Calibri"/>
                <w:szCs w:val="24"/>
              </w:rPr>
            </w:pPr>
            <w:r w:rsidRPr="00E74295">
              <w:rPr>
                <w:rFonts w:cs="Calibri"/>
                <w:bCs/>
                <w:color w:val="000000"/>
                <w:szCs w:val="24"/>
              </w:rPr>
              <w:t xml:space="preserve">İdari Odaların Alanı </w:t>
            </w:r>
            <w:r w:rsidRPr="00E74295">
              <w:rPr>
                <w:rFonts w:cs="Calibri"/>
                <w:bCs/>
                <w:color w:val="000000"/>
                <w:sz w:val="20"/>
                <w:szCs w:val="24"/>
              </w:rPr>
              <w:t>(m2)</w:t>
            </w:r>
          </w:p>
        </w:tc>
        <w:tc>
          <w:tcPr>
            <w:tcW w:w="665" w:type="pct"/>
            <w:shd w:val="clear" w:color="auto" w:fill="auto"/>
          </w:tcPr>
          <w:p w:rsidR="00196BA0" w:rsidRPr="00C90003" w:rsidRDefault="0026307E" w:rsidP="00373917">
            <w:pPr>
              <w:tabs>
                <w:tab w:val="left" w:pos="426"/>
              </w:tabs>
              <w:jc w:val="both"/>
              <w:rPr>
                <w:rFonts w:ascii="Times New Roman" w:hAnsi="Times New Roman" w:cs="Times New Roman"/>
              </w:rPr>
            </w:pPr>
            <w:r>
              <w:rPr>
                <w:rFonts w:ascii="Times New Roman" w:hAnsi="Times New Roman" w:cs="Times New Roman"/>
              </w:rPr>
              <w:t>15</w:t>
            </w:r>
          </w:p>
        </w:tc>
        <w:tc>
          <w:tcPr>
            <w:tcW w:w="1230" w:type="pct"/>
            <w:shd w:val="clear" w:color="auto" w:fill="auto"/>
          </w:tcPr>
          <w:p w:rsidR="00196BA0" w:rsidRPr="00E74295" w:rsidRDefault="00196BA0" w:rsidP="00373917">
            <w:pPr>
              <w:tabs>
                <w:tab w:val="left" w:pos="426"/>
              </w:tabs>
              <w:jc w:val="both"/>
              <w:rPr>
                <w:rFonts w:cs="Calibri"/>
                <w:szCs w:val="24"/>
              </w:rPr>
            </w:pPr>
            <w:r w:rsidRPr="00E74295">
              <w:rPr>
                <w:rFonts w:cs="Calibri"/>
                <w:bCs/>
                <w:color w:val="000000"/>
                <w:szCs w:val="24"/>
              </w:rPr>
              <w:t>İş Atölyesi</w:t>
            </w:r>
          </w:p>
        </w:tc>
        <w:tc>
          <w:tcPr>
            <w:tcW w:w="494" w:type="pct"/>
            <w:shd w:val="clear" w:color="auto" w:fill="auto"/>
            <w:vAlign w:val="center"/>
          </w:tcPr>
          <w:p w:rsidR="00196BA0" w:rsidRPr="00E74295" w:rsidRDefault="00196BA0" w:rsidP="00C45740">
            <w:pPr>
              <w:tabs>
                <w:tab w:val="left" w:pos="426"/>
              </w:tabs>
              <w:jc w:val="center"/>
              <w:rPr>
                <w:rFonts w:cs="Calibri"/>
                <w:b/>
                <w:szCs w:val="24"/>
              </w:rPr>
            </w:pPr>
          </w:p>
        </w:tc>
        <w:tc>
          <w:tcPr>
            <w:tcW w:w="426" w:type="pct"/>
            <w:shd w:val="clear" w:color="auto" w:fill="auto"/>
            <w:vAlign w:val="center"/>
          </w:tcPr>
          <w:p w:rsidR="00196BA0" w:rsidRPr="00E74295" w:rsidRDefault="0026307E" w:rsidP="00C45740">
            <w:pPr>
              <w:tabs>
                <w:tab w:val="left" w:pos="426"/>
              </w:tabs>
              <w:jc w:val="center"/>
              <w:rPr>
                <w:rFonts w:cs="Calibri"/>
                <w:b/>
                <w:szCs w:val="24"/>
              </w:rPr>
            </w:pPr>
            <w:proofErr w:type="gramStart"/>
            <w:r>
              <w:rPr>
                <w:rFonts w:cs="Calibri"/>
                <w:b/>
                <w:szCs w:val="24"/>
              </w:rPr>
              <w:t>x</w:t>
            </w:r>
            <w:proofErr w:type="gramEnd"/>
          </w:p>
        </w:tc>
      </w:tr>
      <w:tr w:rsidR="00196BA0" w:rsidRPr="00E74295" w:rsidTr="00656B3D">
        <w:trPr>
          <w:trHeight w:val="304"/>
        </w:trPr>
        <w:tc>
          <w:tcPr>
            <w:tcW w:w="2185" w:type="pct"/>
            <w:shd w:val="clear" w:color="auto" w:fill="DAEEF3" w:themeFill="accent5" w:themeFillTint="33"/>
          </w:tcPr>
          <w:p w:rsidR="00196BA0" w:rsidRPr="00E74295" w:rsidRDefault="00196BA0" w:rsidP="00373917">
            <w:pPr>
              <w:tabs>
                <w:tab w:val="left" w:pos="426"/>
              </w:tabs>
              <w:jc w:val="both"/>
              <w:rPr>
                <w:rFonts w:cs="Calibri"/>
                <w:bCs/>
                <w:color w:val="000000"/>
                <w:szCs w:val="24"/>
              </w:rPr>
            </w:pPr>
            <w:r w:rsidRPr="00E74295">
              <w:rPr>
                <w:rFonts w:cs="Calibri"/>
                <w:bCs/>
                <w:color w:val="000000"/>
                <w:szCs w:val="24"/>
              </w:rPr>
              <w:t xml:space="preserve">Öğretmenler Odası </w:t>
            </w:r>
            <w:r w:rsidRPr="00E74295">
              <w:rPr>
                <w:rFonts w:cs="Calibri"/>
                <w:bCs/>
                <w:color w:val="000000"/>
                <w:sz w:val="20"/>
                <w:szCs w:val="24"/>
              </w:rPr>
              <w:t>(m2)</w:t>
            </w:r>
          </w:p>
        </w:tc>
        <w:tc>
          <w:tcPr>
            <w:tcW w:w="665" w:type="pct"/>
            <w:shd w:val="clear" w:color="auto" w:fill="auto"/>
          </w:tcPr>
          <w:p w:rsidR="00196BA0" w:rsidRPr="00C90003" w:rsidRDefault="0026307E" w:rsidP="00373917">
            <w:pPr>
              <w:tabs>
                <w:tab w:val="left" w:pos="426"/>
              </w:tabs>
              <w:jc w:val="both"/>
              <w:rPr>
                <w:rFonts w:ascii="Times New Roman" w:hAnsi="Times New Roman" w:cs="Times New Roman"/>
              </w:rPr>
            </w:pPr>
            <w:r>
              <w:rPr>
                <w:rFonts w:ascii="Times New Roman" w:hAnsi="Times New Roman" w:cs="Times New Roman"/>
              </w:rPr>
              <w:t>32</w:t>
            </w:r>
          </w:p>
        </w:tc>
        <w:tc>
          <w:tcPr>
            <w:tcW w:w="1230" w:type="pct"/>
            <w:shd w:val="clear" w:color="auto" w:fill="auto"/>
          </w:tcPr>
          <w:p w:rsidR="00196BA0" w:rsidRPr="00E74295" w:rsidRDefault="00196BA0" w:rsidP="00373917">
            <w:pPr>
              <w:tabs>
                <w:tab w:val="left" w:pos="426"/>
              </w:tabs>
              <w:jc w:val="both"/>
              <w:rPr>
                <w:rFonts w:cs="Calibri"/>
                <w:szCs w:val="24"/>
              </w:rPr>
            </w:pPr>
            <w:r w:rsidRPr="00E74295">
              <w:rPr>
                <w:rFonts w:cs="Calibri"/>
                <w:szCs w:val="24"/>
              </w:rPr>
              <w:t>Beceri Atölyesi</w:t>
            </w:r>
          </w:p>
        </w:tc>
        <w:tc>
          <w:tcPr>
            <w:tcW w:w="494" w:type="pct"/>
            <w:shd w:val="clear" w:color="auto" w:fill="auto"/>
            <w:vAlign w:val="center"/>
          </w:tcPr>
          <w:p w:rsidR="00196BA0" w:rsidRPr="00E74295" w:rsidRDefault="00196BA0" w:rsidP="00C45740">
            <w:pPr>
              <w:tabs>
                <w:tab w:val="left" w:pos="426"/>
              </w:tabs>
              <w:jc w:val="center"/>
              <w:rPr>
                <w:rFonts w:cs="Calibri"/>
                <w:b/>
                <w:szCs w:val="24"/>
              </w:rPr>
            </w:pPr>
          </w:p>
        </w:tc>
        <w:tc>
          <w:tcPr>
            <w:tcW w:w="426" w:type="pct"/>
            <w:shd w:val="clear" w:color="auto" w:fill="auto"/>
            <w:vAlign w:val="center"/>
          </w:tcPr>
          <w:p w:rsidR="00196BA0" w:rsidRPr="00E74295" w:rsidRDefault="0026307E" w:rsidP="00C45740">
            <w:pPr>
              <w:tabs>
                <w:tab w:val="left" w:pos="426"/>
              </w:tabs>
              <w:jc w:val="center"/>
              <w:rPr>
                <w:rFonts w:cs="Calibri"/>
                <w:b/>
                <w:szCs w:val="24"/>
              </w:rPr>
            </w:pPr>
            <w:proofErr w:type="gramStart"/>
            <w:r>
              <w:rPr>
                <w:rFonts w:cs="Calibri"/>
                <w:b/>
                <w:szCs w:val="24"/>
              </w:rPr>
              <w:t>x</w:t>
            </w:r>
            <w:proofErr w:type="gramEnd"/>
          </w:p>
        </w:tc>
      </w:tr>
      <w:tr w:rsidR="00196BA0" w:rsidRPr="00E74295" w:rsidTr="00656B3D">
        <w:trPr>
          <w:trHeight w:val="286"/>
        </w:trPr>
        <w:tc>
          <w:tcPr>
            <w:tcW w:w="2185" w:type="pct"/>
            <w:shd w:val="clear" w:color="auto" w:fill="DAEEF3" w:themeFill="accent5" w:themeFillTint="33"/>
          </w:tcPr>
          <w:p w:rsidR="00196BA0" w:rsidRPr="00E74295" w:rsidRDefault="00196BA0" w:rsidP="00373917">
            <w:pPr>
              <w:tabs>
                <w:tab w:val="left" w:pos="426"/>
              </w:tabs>
              <w:jc w:val="both"/>
              <w:rPr>
                <w:rFonts w:cs="Calibri"/>
                <w:bCs/>
                <w:color w:val="000000"/>
                <w:szCs w:val="24"/>
              </w:rPr>
            </w:pPr>
            <w:r w:rsidRPr="00E74295">
              <w:rPr>
                <w:rFonts w:cs="Calibri"/>
                <w:bCs/>
                <w:color w:val="000000"/>
                <w:szCs w:val="24"/>
              </w:rPr>
              <w:t xml:space="preserve">Okul Oturum Alanı </w:t>
            </w:r>
            <w:r w:rsidRPr="00E74295">
              <w:rPr>
                <w:rFonts w:cs="Calibri"/>
                <w:bCs/>
                <w:color w:val="000000"/>
                <w:sz w:val="20"/>
                <w:szCs w:val="24"/>
              </w:rPr>
              <w:t>(m2)</w:t>
            </w:r>
          </w:p>
        </w:tc>
        <w:tc>
          <w:tcPr>
            <w:tcW w:w="665" w:type="pct"/>
            <w:shd w:val="clear" w:color="auto" w:fill="auto"/>
          </w:tcPr>
          <w:p w:rsidR="00196BA0" w:rsidRPr="00C90003" w:rsidRDefault="0026307E" w:rsidP="00373917">
            <w:pPr>
              <w:tabs>
                <w:tab w:val="left" w:pos="426"/>
              </w:tabs>
              <w:jc w:val="both"/>
              <w:rPr>
                <w:rFonts w:ascii="Times New Roman" w:hAnsi="Times New Roman" w:cs="Times New Roman"/>
              </w:rPr>
            </w:pPr>
            <w:r>
              <w:rPr>
                <w:rFonts w:ascii="Times New Roman" w:hAnsi="Times New Roman" w:cs="Times New Roman"/>
              </w:rPr>
              <w:t>1473</w:t>
            </w:r>
          </w:p>
        </w:tc>
        <w:tc>
          <w:tcPr>
            <w:tcW w:w="1230" w:type="pct"/>
            <w:shd w:val="clear" w:color="auto" w:fill="auto"/>
          </w:tcPr>
          <w:p w:rsidR="00196BA0" w:rsidRPr="00E74295" w:rsidRDefault="00196BA0" w:rsidP="00373917">
            <w:pPr>
              <w:tabs>
                <w:tab w:val="left" w:pos="426"/>
              </w:tabs>
              <w:jc w:val="both"/>
              <w:rPr>
                <w:rFonts w:cs="Calibri"/>
                <w:szCs w:val="24"/>
              </w:rPr>
            </w:pPr>
            <w:r w:rsidRPr="00E74295">
              <w:rPr>
                <w:rFonts w:cs="Calibri"/>
                <w:szCs w:val="24"/>
              </w:rPr>
              <w:t>Pansiyon</w:t>
            </w:r>
          </w:p>
        </w:tc>
        <w:tc>
          <w:tcPr>
            <w:tcW w:w="494" w:type="pct"/>
            <w:shd w:val="clear" w:color="auto" w:fill="auto"/>
            <w:vAlign w:val="center"/>
          </w:tcPr>
          <w:p w:rsidR="00196BA0" w:rsidRPr="00E74295" w:rsidRDefault="00196BA0" w:rsidP="00C45740">
            <w:pPr>
              <w:tabs>
                <w:tab w:val="left" w:pos="426"/>
              </w:tabs>
              <w:jc w:val="center"/>
              <w:rPr>
                <w:rFonts w:cs="Calibri"/>
                <w:b/>
                <w:szCs w:val="24"/>
              </w:rPr>
            </w:pPr>
          </w:p>
        </w:tc>
        <w:tc>
          <w:tcPr>
            <w:tcW w:w="426" w:type="pct"/>
            <w:shd w:val="clear" w:color="auto" w:fill="auto"/>
            <w:vAlign w:val="center"/>
          </w:tcPr>
          <w:p w:rsidR="00196BA0" w:rsidRPr="00E74295" w:rsidRDefault="00196BA0" w:rsidP="00C45740">
            <w:pPr>
              <w:tabs>
                <w:tab w:val="left" w:pos="426"/>
              </w:tabs>
              <w:jc w:val="center"/>
              <w:rPr>
                <w:rFonts w:cs="Calibri"/>
                <w:b/>
                <w:szCs w:val="24"/>
              </w:rPr>
            </w:pPr>
            <w:proofErr w:type="gramStart"/>
            <w:r w:rsidRPr="00E74295">
              <w:rPr>
                <w:rFonts w:cs="Calibri"/>
                <w:b/>
                <w:szCs w:val="24"/>
              </w:rPr>
              <w:t>x</w:t>
            </w:r>
            <w:proofErr w:type="gramEnd"/>
          </w:p>
        </w:tc>
      </w:tr>
      <w:tr w:rsidR="00196BA0" w:rsidRPr="00E74295" w:rsidTr="00656B3D">
        <w:trPr>
          <w:trHeight w:val="286"/>
        </w:trPr>
        <w:tc>
          <w:tcPr>
            <w:tcW w:w="2185" w:type="pct"/>
            <w:shd w:val="clear" w:color="auto" w:fill="DAEEF3" w:themeFill="accent5" w:themeFillTint="33"/>
          </w:tcPr>
          <w:p w:rsidR="00196BA0" w:rsidRPr="00E74295" w:rsidRDefault="00196BA0" w:rsidP="00373917">
            <w:pPr>
              <w:tabs>
                <w:tab w:val="left" w:pos="426"/>
              </w:tabs>
              <w:jc w:val="both"/>
              <w:rPr>
                <w:rFonts w:cs="Calibri"/>
                <w:bCs/>
                <w:color w:val="000000"/>
                <w:szCs w:val="24"/>
              </w:rPr>
            </w:pPr>
            <w:r w:rsidRPr="00E74295">
              <w:rPr>
                <w:rFonts w:cs="Calibri"/>
                <w:bCs/>
                <w:color w:val="000000"/>
                <w:szCs w:val="24"/>
              </w:rPr>
              <w:t xml:space="preserve">Okul Bahçesi </w:t>
            </w:r>
            <w:r w:rsidRPr="00E74295">
              <w:rPr>
                <w:rFonts w:cs="Calibri"/>
                <w:bCs/>
                <w:color w:val="000000"/>
                <w:sz w:val="20"/>
                <w:szCs w:val="24"/>
              </w:rPr>
              <w:t>(Açık Alan)(m2)</w:t>
            </w:r>
          </w:p>
        </w:tc>
        <w:tc>
          <w:tcPr>
            <w:tcW w:w="665" w:type="pct"/>
            <w:shd w:val="clear" w:color="auto" w:fill="auto"/>
          </w:tcPr>
          <w:p w:rsidR="00196BA0" w:rsidRPr="00C90003" w:rsidRDefault="0026307E" w:rsidP="00373917">
            <w:pPr>
              <w:tabs>
                <w:tab w:val="left" w:pos="426"/>
              </w:tabs>
              <w:jc w:val="both"/>
              <w:rPr>
                <w:rFonts w:ascii="Times New Roman" w:hAnsi="Times New Roman" w:cs="Times New Roman"/>
              </w:rPr>
            </w:pPr>
            <w:r>
              <w:rPr>
                <w:rFonts w:ascii="Times New Roman" w:hAnsi="Times New Roman" w:cs="Times New Roman"/>
              </w:rPr>
              <w:t>1200</w:t>
            </w:r>
          </w:p>
        </w:tc>
        <w:tc>
          <w:tcPr>
            <w:tcW w:w="1230" w:type="pct"/>
            <w:shd w:val="clear" w:color="auto" w:fill="auto"/>
          </w:tcPr>
          <w:p w:rsidR="00196BA0" w:rsidRPr="00E74295" w:rsidRDefault="00196BA0" w:rsidP="00373917">
            <w:pPr>
              <w:tabs>
                <w:tab w:val="left" w:pos="426"/>
              </w:tabs>
              <w:jc w:val="both"/>
              <w:rPr>
                <w:rFonts w:cs="Calibri"/>
                <w:szCs w:val="24"/>
              </w:rPr>
            </w:pPr>
          </w:p>
        </w:tc>
        <w:tc>
          <w:tcPr>
            <w:tcW w:w="494" w:type="pct"/>
            <w:shd w:val="clear" w:color="auto" w:fill="auto"/>
            <w:vAlign w:val="center"/>
          </w:tcPr>
          <w:p w:rsidR="00196BA0" w:rsidRPr="00E74295" w:rsidRDefault="00196BA0" w:rsidP="00C45740">
            <w:pPr>
              <w:tabs>
                <w:tab w:val="left" w:pos="426"/>
              </w:tabs>
              <w:jc w:val="center"/>
              <w:rPr>
                <w:rFonts w:cs="Calibri"/>
                <w:b/>
                <w:szCs w:val="24"/>
              </w:rPr>
            </w:pPr>
          </w:p>
        </w:tc>
        <w:tc>
          <w:tcPr>
            <w:tcW w:w="426" w:type="pct"/>
            <w:shd w:val="clear" w:color="auto" w:fill="auto"/>
            <w:vAlign w:val="center"/>
          </w:tcPr>
          <w:p w:rsidR="00196BA0" w:rsidRPr="00E74295" w:rsidRDefault="00196BA0" w:rsidP="00C45740">
            <w:pPr>
              <w:tabs>
                <w:tab w:val="left" w:pos="426"/>
              </w:tabs>
              <w:jc w:val="center"/>
              <w:rPr>
                <w:rFonts w:cs="Calibri"/>
                <w:b/>
                <w:szCs w:val="24"/>
              </w:rPr>
            </w:pPr>
          </w:p>
        </w:tc>
      </w:tr>
      <w:tr w:rsidR="00196BA0" w:rsidRPr="00E74295" w:rsidTr="00656B3D">
        <w:trPr>
          <w:trHeight w:val="304"/>
        </w:trPr>
        <w:tc>
          <w:tcPr>
            <w:tcW w:w="2185" w:type="pct"/>
            <w:shd w:val="clear" w:color="auto" w:fill="DAEEF3" w:themeFill="accent5" w:themeFillTint="33"/>
          </w:tcPr>
          <w:p w:rsidR="00196BA0" w:rsidRPr="00E74295" w:rsidRDefault="00196BA0" w:rsidP="00373917">
            <w:pPr>
              <w:tabs>
                <w:tab w:val="left" w:pos="426"/>
              </w:tabs>
              <w:jc w:val="both"/>
              <w:rPr>
                <w:rFonts w:cs="Calibri"/>
                <w:bCs/>
                <w:color w:val="000000"/>
                <w:szCs w:val="24"/>
              </w:rPr>
            </w:pPr>
            <w:r w:rsidRPr="00E74295">
              <w:rPr>
                <w:rFonts w:cs="Calibri"/>
                <w:bCs/>
                <w:color w:val="000000"/>
                <w:szCs w:val="24"/>
              </w:rPr>
              <w:t xml:space="preserve">Okul Kapalı Alan </w:t>
            </w:r>
            <w:r w:rsidRPr="00E74295">
              <w:rPr>
                <w:rFonts w:cs="Calibri"/>
                <w:bCs/>
                <w:color w:val="000000"/>
                <w:sz w:val="20"/>
                <w:szCs w:val="24"/>
              </w:rPr>
              <w:t>(m2)</w:t>
            </w:r>
          </w:p>
        </w:tc>
        <w:tc>
          <w:tcPr>
            <w:tcW w:w="665" w:type="pct"/>
            <w:shd w:val="clear" w:color="auto" w:fill="auto"/>
          </w:tcPr>
          <w:p w:rsidR="00196BA0" w:rsidRPr="00C90003" w:rsidRDefault="0026307E" w:rsidP="00373917">
            <w:pPr>
              <w:tabs>
                <w:tab w:val="left" w:pos="426"/>
              </w:tabs>
              <w:jc w:val="both"/>
              <w:rPr>
                <w:rFonts w:ascii="Times New Roman" w:hAnsi="Times New Roman" w:cs="Times New Roman"/>
              </w:rPr>
            </w:pPr>
            <w:r>
              <w:rPr>
                <w:rFonts w:ascii="Times New Roman" w:hAnsi="Times New Roman" w:cs="Times New Roman"/>
              </w:rPr>
              <w:t>1175</w:t>
            </w:r>
          </w:p>
        </w:tc>
        <w:tc>
          <w:tcPr>
            <w:tcW w:w="1230" w:type="pct"/>
            <w:shd w:val="clear" w:color="auto" w:fill="auto"/>
          </w:tcPr>
          <w:p w:rsidR="00196BA0" w:rsidRPr="00E74295" w:rsidRDefault="00196BA0" w:rsidP="00373917">
            <w:pPr>
              <w:tabs>
                <w:tab w:val="left" w:pos="426"/>
              </w:tabs>
              <w:jc w:val="both"/>
              <w:rPr>
                <w:rFonts w:cs="Calibri"/>
                <w:szCs w:val="24"/>
              </w:rPr>
            </w:pPr>
          </w:p>
        </w:tc>
        <w:tc>
          <w:tcPr>
            <w:tcW w:w="494" w:type="pct"/>
            <w:shd w:val="clear" w:color="auto" w:fill="auto"/>
            <w:vAlign w:val="center"/>
          </w:tcPr>
          <w:p w:rsidR="00196BA0" w:rsidRPr="00E74295" w:rsidRDefault="00196BA0" w:rsidP="00C45740">
            <w:pPr>
              <w:tabs>
                <w:tab w:val="left" w:pos="426"/>
              </w:tabs>
              <w:jc w:val="center"/>
              <w:rPr>
                <w:rFonts w:cs="Calibri"/>
                <w:b/>
                <w:szCs w:val="24"/>
              </w:rPr>
            </w:pPr>
          </w:p>
        </w:tc>
        <w:tc>
          <w:tcPr>
            <w:tcW w:w="426" w:type="pct"/>
            <w:shd w:val="clear" w:color="auto" w:fill="auto"/>
            <w:vAlign w:val="center"/>
          </w:tcPr>
          <w:p w:rsidR="00196BA0" w:rsidRPr="00E74295" w:rsidRDefault="00196BA0" w:rsidP="00C45740">
            <w:pPr>
              <w:tabs>
                <w:tab w:val="left" w:pos="426"/>
              </w:tabs>
              <w:jc w:val="center"/>
              <w:rPr>
                <w:rFonts w:cs="Calibri"/>
                <w:b/>
                <w:szCs w:val="24"/>
              </w:rPr>
            </w:pPr>
          </w:p>
        </w:tc>
      </w:tr>
      <w:tr w:rsidR="00196BA0" w:rsidRPr="00E74295" w:rsidTr="00656B3D">
        <w:trPr>
          <w:trHeight w:val="304"/>
        </w:trPr>
        <w:tc>
          <w:tcPr>
            <w:tcW w:w="2185" w:type="pct"/>
            <w:shd w:val="clear" w:color="auto" w:fill="DAEEF3" w:themeFill="accent5" w:themeFillTint="33"/>
          </w:tcPr>
          <w:p w:rsidR="00196BA0" w:rsidRPr="00E74295" w:rsidRDefault="00196BA0" w:rsidP="00373917">
            <w:pPr>
              <w:tabs>
                <w:tab w:val="left" w:pos="426"/>
              </w:tabs>
              <w:jc w:val="both"/>
              <w:rPr>
                <w:rFonts w:cs="Calibri"/>
                <w:bCs/>
                <w:color w:val="000000"/>
                <w:szCs w:val="24"/>
              </w:rPr>
            </w:pPr>
            <w:r w:rsidRPr="00E74295">
              <w:rPr>
                <w:rFonts w:cs="Calibri"/>
                <w:bCs/>
                <w:color w:val="000000"/>
                <w:szCs w:val="24"/>
              </w:rPr>
              <w:t xml:space="preserve">Sanatsal, bilimsel ve sportif amaçlı toplam alan </w:t>
            </w:r>
            <w:r w:rsidRPr="00E74295">
              <w:rPr>
                <w:rFonts w:cs="Calibri"/>
                <w:bCs/>
                <w:color w:val="000000"/>
                <w:sz w:val="20"/>
                <w:szCs w:val="20"/>
              </w:rPr>
              <w:t>(m</w:t>
            </w:r>
            <w:r w:rsidRPr="00E74295">
              <w:rPr>
                <w:rFonts w:cs="Calibri"/>
                <w:bCs/>
                <w:color w:val="000000"/>
                <w:sz w:val="20"/>
                <w:szCs w:val="20"/>
                <w:vertAlign w:val="superscript"/>
              </w:rPr>
              <w:t>2</w:t>
            </w:r>
            <w:r w:rsidRPr="00E74295">
              <w:rPr>
                <w:rFonts w:cs="Calibri"/>
                <w:bCs/>
                <w:color w:val="000000"/>
                <w:sz w:val="20"/>
                <w:szCs w:val="24"/>
              </w:rPr>
              <w:t>)</w:t>
            </w:r>
          </w:p>
        </w:tc>
        <w:tc>
          <w:tcPr>
            <w:tcW w:w="665" w:type="pct"/>
            <w:shd w:val="clear" w:color="auto" w:fill="auto"/>
          </w:tcPr>
          <w:p w:rsidR="00196BA0" w:rsidRPr="00C90003" w:rsidRDefault="0026307E" w:rsidP="00373917">
            <w:pPr>
              <w:tabs>
                <w:tab w:val="left" w:pos="426"/>
              </w:tabs>
              <w:jc w:val="both"/>
              <w:rPr>
                <w:rFonts w:ascii="Times New Roman" w:hAnsi="Times New Roman" w:cs="Times New Roman"/>
              </w:rPr>
            </w:pPr>
            <w:r>
              <w:rPr>
                <w:rFonts w:ascii="Times New Roman" w:hAnsi="Times New Roman" w:cs="Times New Roman"/>
              </w:rPr>
              <w:t>1000</w:t>
            </w:r>
          </w:p>
        </w:tc>
        <w:tc>
          <w:tcPr>
            <w:tcW w:w="1230" w:type="pct"/>
            <w:shd w:val="clear" w:color="auto" w:fill="auto"/>
          </w:tcPr>
          <w:p w:rsidR="00196BA0" w:rsidRPr="00E74295" w:rsidRDefault="00196BA0" w:rsidP="00373917">
            <w:pPr>
              <w:tabs>
                <w:tab w:val="left" w:pos="426"/>
              </w:tabs>
              <w:jc w:val="both"/>
              <w:rPr>
                <w:rFonts w:cs="Calibri"/>
                <w:szCs w:val="24"/>
              </w:rPr>
            </w:pPr>
          </w:p>
        </w:tc>
        <w:tc>
          <w:tcPr>
            <w:tcW w:w="494" w:type="pct"/>
            <w:shd w:val="clear" w:color="auto" w:fill="auto"/>
            <w:vAlign w:val="center"/>
          </w:tcPr>
          <w:p w:rsidR="00196BA0" w:rsidRPr="00E74295" w:rsidRDefault="00196BA0" w:rsidP="00C45740">
            <w:pPr>
              <w:tabs>
                <w:tab w:val="left" w:pos="426"/>
              </w:tabs>
              <w:jc w:val="center"/>
              <w:rPr>
                <w:rFonts w:cs="Calibri"/>
                <w:b/>
                <w:szCs w:val="24"/>
              </w:rPr>
            </w:pPr>
          </w:p>
        </w:tc>
        <w:tc>
          <w:tcPr>
            <w:tcW w:w="426" w:type="pct"/>
            <w:shd w:val="clear" w:color="auto" w:fill="auto"/>
            <w:vAlign w:val="center"/>
          </w:tcPr>
          <w:p w:rsidR="00196BA0" w:rsidRPr="00E74295" w:rsidRDefault="00196BA0" w:rsidP="00C45740">
            <w:pPr>
              <w:tabs>
                <w:tab w:val="left" w:pos="426"/>
              </w:tabs>
              <w:jc w:val="center"/>
              <w:rPr>
                <w:rFonts w:cs="Calibri"/>
                <w:b/>
                <w:szCs w:val="24"/>
              </w:rPr>
            </w:pPr>
          </w:p>
        </w:tc>
      </w:tr>
      <w:tr w:rsidR="00196BA0" w:rsidRPr="00E74295" w:rsidTr="00656B3D">
        <w:trPr>
          <w:trHeight w:val="304"/>
        </w:trPr>
        <w:tc>
          <w:tcPr>
            <w:tcW w:w="2185" w:type="pct"/>
            <w:shd w:val="clear" w:color="auto" w:fill="DAEEF3" w:themeFill="accent5" w:themeFillTint="33"/>
          </w:tcPr>
          <w:p w:rsidR="00196BA0" w:rsidRPr="00E74295" w:rsidRDefault="00196BA0" w:rsidP="00373917">
            <w:pPr>
              <w:tabs>
                <w:tab w:val="left" w:pos="426"/>
              </w:tabs>
              <w:jc w:val="both"/>
              <w:rPr>
                <w:rFonts w:cs="Calibri"/>
                <w:bCs/>
                <w:color w:val="000000"/>
                <w:szCs w:val="24"/>
              </w:rPr>
            </w:pPr>
            <w:r w:rsidRPr="00E74295">
              <w:rPr>
                <w:rFonts w:cs="Calibri"/>
                <w:bCs/>
                <w:color w:val="000000"/>
                <w:szCs w:val="24"/>
              </w:rPr>
              <w:t xml:space="preserve">Kantin </w:t>
            </w:r>
            <w:r w:rsidRPr="00E74295">
              <w:rPr>
                <w:rFonts w:cs="Calibri"/>
                <w:bCs/>
                <w:color w:val="000000"/>
                <w:sz w:val="20"/>
                <w:szCs w:val="24"/>
              </w:rPr>
              <w:t>(m2)</w:t>
            </w:r>
          </w:p>
        </w:tc>
        <w:tc>
          <w:tcPr>
            <w:tcW w:w="665" w:type="pct"/>
            <w:shd w:val="clear" w:color="auto" w:fill="auto"/>
          </w:tcPr>
          <w:p w:rsidR="00196BA0" w:rsidRPr="00C90003" w:rsidRDefault="0026307E" w:rsidP="00373917">
            <w:pPr>
              <w:tabs>
                <w:tab w:val="left" w:pos="426"/>
              </w:tabs>
              <w:jc w:val="both"/>
              <w:rPr>
                <w:rFonts w:ascii="Times New Roman" w:hAnsi="Times New Roman" w:cs="Times New Roman"/>
              </w:rPr>
            </w:pPr>
            <w:r>
              <w:rPr>
                <w:rFonts w:ascii="Times New Roman" w:hAnsi="Times New Roman" w:cs="Times New Roman"/>
              </w:rPr>
              <w:t>6</w:t>
            </w:r>
          </w:p>
        </w:tc>
        <w:tc>
          <w:tcPr>
            <w:tcW w:w="1230" w:type="pct"/>
            <w:shd w:val="clear" w:color="auto" w:fill="auto"/>
          </w:tcPr>
          <w:p w:rsidR="00196BA0" w:rsidRPr="00E74295" w:rsidRDefault="00196BA0" w:rsidP="00373917">
            <w:pPr>
              <w:tabs>
                <w:tab w:val="left" w:pos="426"/>
              </w:tabs>
              <w:jc w:val="both"/>
              <w:rPr>
                <w:rFonts w:cs="Calibri"/>
                <w:szCs w:val="24"/>
              </w:rPr>
            </w:pPr>
          </w:p>
        </w:tc>
        <w:tc>
          <w:tcPr>
            <w:tcW w:w="494" w:type="pct"/>
            <w:shd w:val="clear" w:color="auto" w:fill="auto"/>
          </w:tcPr>
          <w:p w:rsidR="00196BA0" w:rsidRPr="00E74295" w:rsidRDefault="00196BA0" w:rsidP="00373917">
            <w:pPr>
              <w:tabs>
                <w:tab w:val="left" w:pos="426"/>
              </w:tabs>
              <w:jc w:val="both"/>
              <w:rPr>
                <w:rFonts w:cs="Calibri"/>
                <w:b/>
                <w:szCs w:val="24"/>
              </w:rPr>
            </w:pPr>
          </w:p>
        </w:tc>
        <w:tc>
          <w:tcPr>
            <w:tcW w:w="426" w:type="pct"/>
            <w:shd w:val="clear" w:color="auto" w:fill="auto"/>
          </w:tcPr>
          <w:p w:rsidR="00196BA0" w:rsidRPr="00E74295" w:rsidRDefault="00196BA0" w:rsidP="00373917">
            <w:pPr>
              <w:tabs>
                <w:tab w:val="left" w:pos="426"/>
              </w:tabs>
              <w:jc w:val="both"/>
              <w:rPr>
                <w:rFonts w:cs="Calibri"/>
                <w:b/>
                <w:szCs w:val="24"/>
              </w:rPr>
            </w:pPr>
          </w:p>
        </w:tc>
      </w:tr>
      <w:tr w:rsidR="00196BA0" w:rsidRPr="00E74295" w:rsidTr="00656B3D">
        <w:trPr>
          <w:trHeight w:val="304"/>
        </w:trPr>
        <w:tc>
          <w:tcPr>
            <w:tcW w:w="2185" w:type="pct"/>
            <w:shd w:val="clear" w:color="auto" w:fill="DAEEF3" w:themeFill="accent5" w:themeFillTint="33"/>
          </w:tcPr>
          <w:p w:rsidR="00196BA0" w:rsidRPr="00E74295" w:rsidRDefault="00196BA0" w:rsidP="00373917">
            <w:pPr>
              <w:tabs>
                <w:tab w:val="left" w:pos="426"/>
              </w:tabs>
              <w:jc w:val="both"/>
              <w:rPr>
                <w:rFonts w:cs="Calibri"/>
                <w:bCs/>
                <w:color w:val="000000"/>
                <w:szCs w:val="24"/>
              </w:rPr>
            </w:pPr>
            <w:r w:rsidRPr="00E74295">
              <w:rPr>
                <w:rFonts w:cs="Calibri"/>
                <w:bCs/>
                <w:color w:val="000000"/>
                <w:szCs w:val="24"/>
              </w:rPr>
              <w:t>Tuvalet Sayısı</w:t>
            </w:r>
          </w:p>
        </w:tc>
        <w:tc>
          <w:tcPr>
            <w:tcW w:w="665" w:type="pct"/>
            <w:shd w:val="clear" w:color="auto" w:fill="auto"/>
          </w:tcPr>
          <w:p w:rsidR="00196BA0" w:rsidRPr="00C90003" w:rsidRDefault="0026307E" w:rsidP="00373917">
            <w:pPr>
              <w:tabs>
                <w:tab w:val="left" w:pos="426"/>
              </w:tabs>
              <w:jc w:val="both"/>
              <w:rPr>
                <w:rFonts w:ascii="Times New Roman" w:hAnsi="Times New Roman" w:cs="Times New Roman"/>
              </w:rPr>
            </w:pPr>
            <w:r>
              <w:rPr>
                <w:rFonts w:ascii="Times New Roman" w:hAnsi="Times New Roman" w:cs="Times New Roman"/>
              </w:rPr>
              <w:t>4</w:t>
            </w:r>
          </w:p>
        </w:tc>
        <w:tc>
          <w:tcPr>
            <w:tcW w:w="1230" w:type="pct"/>
            <w:shd w:val="clear" w:color="auto" w:fill="auto"/>
          </w:tcPr>
          <w:p w:rsidR="00196BA0" w:rsidRPr="00E74295" w:rsidRDefault="00196BA0" w:rsidP="00373917">
            <w:pPr>
              <w:tabs>
                <w:tab w:val="left" w:pos="426"/>
              </w:tabs>
              <w:jc w:val="both"/>
              <w:rPr>
                <w:rFonts w:cs="Calibri"/>
                <w:szCs w:val="24"/>
              </w:rPr>
            </w:pPr>
          </w:p>
        </w:tc>
        <w:tc>
          <w:tcPr>
            <w:tcW w:w="494" w:type="pct"/>
            <w:shd w:val="clear" w:color="auto" w:fill="auto"/>
          </w:tcPr>
          <w:p w:rsidR="00196BA0" w:rsidRPr="00E74295" w:rsidRDefault="00196BA0" w:rsidP="00373917">
            <w:pPr>
              <w:tabs>
                <w:tab w:val="left" w:pos="426"/>
              </w:tabs>
              <w:jc w:val="both"/>
              <w:rPr>
                <w:rFonts w:cs="Calibri"/>
                <w:b/>
                <w:szCs w:val="24"/>
              </w:rPr>
            </w:pPr>
          </w:p>
        </w:tc>
        <w:tc>
          <w:tcPr>
            <w:tcW w:w="426" w:type="pct"/>
            <w:shd w:val="clear" w:color="auto" w:fill="auto"/>
          </w:tcPr>
          <w:p w:rsidR="00196BA0" w:rsidRPr="00E74295" w:rsidRDefault="00196BA0" w:rsidP="00373917">
            <w:pPr>
              <w:tabs>
                <w:tab w:val="left" w:pos="426"/>
              </w:tabs>
              <w:jc w:val="both"/>
              <w:rPr>
                <w:rFonts w:cs="Calibri"/>
                <w:b/>
                <w:szCs w:val="24"/>
              </w:rPr>
            </w:pPr>
          </w:p>
        </w:tc>
      </w:tr>
    </w:tbl>
    <w:p w:rsidR="00196BA0" w:rsidRPr="00C45740" w:rsidRDefault="00196BA0" w:rsidP="00196BA0">
      <w:pPr>
        <w:tabs>
          <w:tab w:val="left" w:pos="426"/>
        </w:tabs>
        <w:jc w:val="both"/>
        <w:rPr>
          <w:rFonts w:cs="Calibri"/>
          <w:b/>
          <w:sz w:val="14"/>
          <w:szCs w:val="24"/>
        </w:rPr>
      </w:pPr>
    </w:p>
    <w:p w:rsidR="00C90003" w:rsidRDefault="00196BA0" w:rsidP="00C45740">
      <w:pPr>
        <w:pStyle w:val="Balk3"/>
        <w:rPr>
          <w:rFonts w:ascii="Times New Roman" w:hAnsi="Times New Roman" w:cs="Times New Roman"/>
          <w:color w:val="auto"/>
          <w:sz w:val="24"/>
          <w:szCs w:val="24"/>
        </w:rPr>
      </w:pPr>
      <w:bookmarkStart w:id="21" w:name="_Toc166587976"/>
      <w:r w:rsidRPr="002E21F7">
        <w:rPr>
          <w:rFonts w:ascii="Times New Roman" w:hAnsi="Times New Roman" w:cs="Times New Roman"/>
          <w:color w:val="auto"/>
          <w:sz w:val="24"/>
          <w:szCs w:val="24"/>
          <w:highlight w:val="cyan"/>
        </w:rPr>
        <w:t>Sınıf ve Öğrenci Bilgileri</w:t>
      </w:r>
      <w:bookmarkEnd w:id="21"/>
    </w:p>
    <w:p w:rsidR="00C45740" w:rsidRPr="00656B3D" w:rsidRDefault="00C45740" w:rsidP="00C45740">
      <w:pPr>
        <w:spacing w:after="120"/>
        <w:rPr>
          <w:sz w:val="16"/>
        </w:rPr>
      </w:pPr>
    </w:p>
    <w:p w:rsidR="00196BA0" w:rsidRDefault="00196BA0" w:rsidP="00C45740">
      <w:pPr>
        <w:tabs>
          <w:tab w:val="left" w:pos="426"/>
        </w:tabs>
        <w:spacing w:after="120"/>
        <w:jc w:val="both"/>
        <w:rPr>
          <w:szCs w:val="24"/>
        </w:rPr>
      </w:pPr>
      <w:r>
        <w:rPr>
          <w:szCs w:val="24"/>
        </w:rPr>
        <w:tab/>
        <w:t>Okulumuzda yer alan sınıfların öğrenci sayıları alttaki tabloda verilmiştir.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3272"/>
        <w:gridCol w:w="2315"/>
        <w:gridCol w:w="3863"/>
      </w:tblGrid>
      <w:tr w:rsidR="00D32AA4" w:rsidRPr="00D41148" w:rsidTr="00155C77">
        <w:trPr>
          <w:trHeight w:val="266"/>
        </w:trPr>
        <w:tc>
          <w:tcPr>
            <w:tcW w:w="4361" w:type="dxa"/>
            <w:shd w:val="clear" w:color="auto" w:fill="DAEEF3" w:themeFill="accent5" w:themeFillTint="33"/>
          </w:tcPr>
          <w:p w:rsidR="00D32AA4" w:rsidRPr="00C45740" w:rsidRDefault="00D32AA4" w:rsidP="00373917">
            <w:pPr>
              <w:tabs>
                <w:tab w:val="left" w:pos="426"/>
              </w:tabs>
              <w:jc w:val="both"/>
              <w:rPr>
                <w:rFonts w:ascii="Times New Roman" w:hAnsi="Times New Roman" w:cs="Times New Roman"/>
                <w:b/>
                <w:sz w:val="24"/>
                <w:szCs w:val="24"/>
              </w:rPr>
            </w:pPr>
            <w:r w:rsidRPr="00C45740">
              <w:rPr>
                <w:rFonts w:ascii="Times New Roman" w:hAnsi="Times New Roman" w:cs="Times New Roman"/>
                <w:b/>
                <w:sz w:val="24"/>
                <w:szCs w:val="24"/>
              </w:rPr>
              <w:t>SINIFI</w:t>
            </w:r>
          </w:p>
        </w:tc>
        <w:tc>
          <w:tcPr>
            <w:tcW w:w="3272" w:type="dxa"/>
            <w:shd w:val="clear" w:color="auto" w:fill="DAEEF3" w:themeFill="accent5" w:themeFillTint="33"/>
            <w:vAlign w:val="center"/>
          </w:tcPr>
          <w:p w:rsidR="00D32AA4" w:rsidRPr="00C45740" w:rsidRDefault="00D32AA4" w:rsidP="00C45740">
            <w:pPr>
              <w:tabs>
                <w:tab w:val="left" w:pos="426"/>
              </w:tabs>
              <w:jc w:val="center"/>
              <w:rPr>
                <w:rFonts w:ascii="Times New Roman" w:hAnsi="Times New Roman" w:cs="Times New Roman"/>
                <w:sz w:val="24"/>
                <w:szCs w:val="24"/>
              </w:rPr>
            </w:pPr>
            <w:r w:rsidRPr="00C45740">
              <w:rPr>
                <w:rFonts w:ascii="Times New Roman" w:hAnsi="Times New Roman" w:cs="Times New Roman"/>
                <w:sz w:val="24"/>
                <w:szCs w:val="24"/>
              </w:rPr>
              <w:t>Kız</w:t>
            </w:r>
          </w:p>
        </w:tc>
        <w:tc>
          <w:tcPr>
            <w:tcW w:w="2315" w:type="dxa"/>
            <w:shd w:val="clear" w:color="auto" w:fill="DAEEF3" w:themeFill="accent5" w:themeFillTint="33"/>
            <w:vAlign w:val="center"/>
          </w:tcPr>
          <w:p w:rsidR="00D32AA4" w:rsidRPr="00C45740" w:rsidRDefault="00D32AA4" w:rsidP="00C45740">
            <w:pPr>
              <w:tabs>
                <w:tab w:val="left" w:pos="426"/>
              </w:tabs>
              <w:jc w:val="center"/>
              <w:rPr>
                <w:rFonts w:ascii="Times New Roman" w:hAnsi="Times New Roman" w:cs="Times New Roman"/>
                <w:sz w:val="24"/>
                <w:szCs w:val="24"/>
              </w:rPr>
            </w:pPr>
            <w:r w:rsidRPr="00C45740">
              <w:rPr>
                <w:rFonts w:ascii="Times New Roman" w:hAnsi="Times New Roman" w:cs="Times New Roman"/>
                <w:sz w:val="24"/>
                <w:szCs w:val="24"/>
              </w:rPr>
              <w:t>Erkek</w:t>
            </w:r>
          </w:p>
        </w:tc>
        <w:tc>
          <w:tcPr>
            <w:tcW w:w="3863" w:type="dxa"/>
            <w:tcBorders>
              <w:right w:val="single" w:sz="12" w:space="0" w:color="auto"/>
            </w:tcBorders>
            <w:shd w:val="clear" w:color="auto" w:fill="DAEEF3" w:themeFill="accent5" w:themeFillTint="33"/>
            <w:vAlign w:val="center"/>
          </w:tcPr>
          <w:p w:rsidR="00D32AA4" w:rsidRPr="00C45740" w:rsidRDefault="00D32AA4" w:rsidP="00C45740">
            <w:pPr>
              <w:tabs>
                <w:tab w:val="left" w:pos="426"/>
              </w:tabs>
              <w:jc w:val="center"/>
              <w:rPr>
                <w:rFonts w:ascii="Times New Roman" w:hAnsi="Times New Roman" w:cs="Times New Roman"/>
                <w:b/>
                <w:sz w:val="24"/>
                <w:szCs w:val="24"/>
              </w:rPr>
            </w:pPr>
            <w:r w:rsidRPr="00C45740">
              <w:rPr>
                <w:rFonts w:ascii="Times New Roman" w:hAnsi="Times New Roman" w:cs="Times New Roman"/>
                <w:b/>
                <w:sz w:val="24"/>
                <w:szCs w:val="24"/>
              </w:rPr>
              <w:t>Toplam</w:t>
            </w:r>
          </w:p>
        </w:tc>
      </w:tr>
      <w:tr w:rsidR="00D32AA4" w:rsidRPr="00D41148" w:rsidTr="00155C77">
        <w:trPr>
          <w:trHeight w:val="266"/>
        </w:trPr>
        <w:tc>
          <w:tcPr>
            <w:tcW w:w="4361" w:type="dxa"/>
            <w:shd w:val="clear" w:color="auto" w:fill="DAEEF3" w:themeFill="accent5" w:themeFillTint="33"/>
            <w:vAlign w:val="center"/>
          </w:tcPr>
          <w:p w:rsidR="00D32AA4" w:rsidRPr="00C45740" w:rsidRDefault="00272914" w:rsidP="00C45740">
            <w:pPr>
              <w:tabs>
                <w:tab w:val="left" w:pos="426"/>
              </w:tabs>
              <w:rPr>
                <w:rFonts w:ascii="Times New Roman" w:hAnsi="Times New Roman" w:cs="Times New Roman"/>
                <w:sz w:val="24"/>
                <w:szCs w:val="24"/>
              </w:rPr>
            </w:pPr>
            <w:r>
              <w:rPr>
                <w:rFonts w:ascii="Times New Roman" w:hAnsi="Times New Roman" w:cs="Times New Roman"/>
                <w:sz w:val="24"/>
                <w:szCs w:val="24"/>
              </w:rPr>
              <w:t>5</w:t>
            </w:r>
            <w:r w:rsidR="00D32AA4" w:rsidRPr="00C45740">
              <w:rPr>
                <w:rFonts w:ascii="Times New Roman" w:hAnsi="Times New Roman" w:cs="Times New Roman"/>
                <w:sz w:val="24"/>
                <w:szCs w:val="24"/>
              </w:rPr>
              <w:t>/A Sınıfı</w:t>
            </w:r>
          </w:p>
        </w:tc>
        <w:tc>
          <w:tcPr>
            <w:tcW w:w="3272" w:type="dxa"/>
            <w:shd w:val="clear" w:color="auto" w:fill="auto"/>
            <w:vAlign w:val="center"/>
          </w:tcPr>
          <w:p w:rsidR="00D32AA4" w:rsidRPr="00C45740" w:rsidRDefault="0026307E"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10</w:t>
            </w:r>
          </w:p>
        </w:tc>
        <w:tc>
          <w:tcPr>
            <w:tcW w:w="2315" w:type="dxa"/>
            <w:shd w:val="clear" w:color="auto" w:fill="auto"/>
            <w:vAlign w:val="center"/>
          </w:tcPr>
          <w:p w:rsidR="00D32AA4" w:rsidRPr="00C45740" w:rsidRDefault="0026307E"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10</w:t>
            </w:r>
          </w:p>
        </w:tc>
        <w:tc>
          <w:tcPr>
            <w:tcW w:w="3863" w:type="dxa"/>
            <w:tcBorders>
              <w:right w:val="single" w:sz="12" w:space="0" w:color="auto"/>
            </w:tcBorders>
            <w:shd w:val="clear" w:color="auto" w:fill="auto"/>
            <w:vAlign w:val="center"/>
          </w:tcPr>
          <w:p w:rsidR="00D32AA4" w:rsidRPr="00C45740" w:rsidRDefault="0026307E"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20</w:t>
            </w:r>
          </w:p>
        </w:tc>
      </w:tr>
      <w:tr w:rsidR="00D32AA4" w:rsidRPr="00D41148" w:rsidTr="00155C77">
        <w:trPr>
          <w:trHeight w:val="284"/>
        </w:trPr>
        <w:tc>
          <w:tcPr>
            <w:tcW w:w="4361" w:type="dxa"/>
            <w:shd w:val="clear" w:color="auto" w:fill="DAEEF3" w:themeFill="accent5" w:themeFillTint="33"/>
            <w:vAlign w:val="center"/>
          </w:tcPr>
          <w:p w:rsidR="00D32AA4" w:rsidRPr="00C45740" w:rsidRDefault="00272914" w:rsidP="00C45740">
            <w:pPr>
              <w:tabs>
                <w:tab w:val="left" w:pos="426"/>
              </w:tabs>
              <w:rPr>
                <w:rFonts w:ascii="Times New Roman" w:hAnsi="Times New Roman" w:cs="Times New Roman"/>
                <w:sz w:val="24"/>
                <w:szCs w:val="24"/>
              </w:rPr>
            </w:pPr>
            <w:r>
              <w:rPr>
                <w:rFonts w:ascii="Times New Roman" w:hAnsi="Times New Roman" w:cs="Times New Roman"/>
                <w:sz w:val="24"/>
                <w:szCs w:val="24"/>
              </w:rPr>
              <w:t>6</w:t>
            </w:r>
            <w:r w:rsidR="00D32AA4" w:rsidRPr="00C45740">
              <w:rPr>
                <w:rFonts w:ascii="Times New Roman" w:hAnsi="Times New Roman" w:cs="Times New Roman"/>
                <w:sz w:val="24"/>
                <w:szCs w:val="24"/>
              </w:rPr>
              <w:t>/A Sınıfı</w:t>
            </w:r>
          </w:p>
        </w:tc>
        <w:tc>
          <w:tcPr>
            <w:tcW w:w="3272" w:type="dxa"/>
            <w:shd w:val="clear" w:color="auto" w:fill="auto"/>
            <w:vAlign w:val="center"/>
          </w:tcPr>
          <w:p w:rsidR="00D32AA4" w:rsidRPr="00C45740" w:rsidRDefault="0026307E"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5</w:t>
            </w:r>
          </w:p>
        </w:tc>
        <w:tc>
          <w:tcPr>
            <w:tcW w:w="2315" w:type="dxa"/>
            <w:shd w:val="clear" w:color="auto" w:fill="auto"/>
            <w:vAlign w:val="center"/>
          </w:tcPr>
          <w:p w:rsidR="00D32AA4" w:rsidRPr="00C45740" w:rsidRDefault="0026307E"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5</w:t>
            </w:r>
          </w:p>
        </w:tc>
        <w:tc>
          <w:tcPr>
            <w:tcW w:w="3863" w:type="dxa"/>
            <w:tcBorders>
              <w:right w:val="single" w:sz="12" w:space="0" w:color="auto"/>
            </w:tcBorders>
            <w:shd w:val="clear" w:color="auto" w:fill="auto"/>
            <w:vAlign w:val="center"/>
          </w:tcPr>
          <w:p w:rsidR="00D32AA4" w:rsidRPr="00C45740" w:rsidRDefault="0026307E"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10</w:t>
            </w:r>
          </w:p>
        </w:tc>
      </w:tr>
      <w:tr w:rsidR="0026307E" w:rsidRPr="00D41148" w:rsidTr="00155C77">
        <w:trPr>
          <w:trHeight w:val="284"/>
        </w:trPr>
        <w:tc>
          <w:tcPr>
            <w:tcW w:w="4361" w:type="dxa"/>
            <w:shd w:val="clear" w:color="auto" w:fill="DAEEF3" w:themeFill="accent5" w:themeFillTint="33"/>
            <w:vAlign w:val="center"/>
          </w:tcPr>
          <w:p w:rsidR="0026307E" w:rsidRDefault="0026307E" w:rsidP="00C45740">
            <w:pPr>
              <w:tabs>
                <w:tab w:val="left" w:pos="426"/>
              </w:tabs>
              <w:rPr>
                <w:rFonts w:ascii="Times New Roman" w:hAnsi="Times New Roman" w:cs="Times New Roman"/>
                <w:sz w:val="24"/>
                <w:szCs w:val="24"/>
              </w:rPr>
            </w:pPr>
            <w:r>
              <w:rPr>
                <w:rFonts w:ascii="Times New Roman" w:hAnsi="Times New Roman" w:cs="Times New Roman"/>
                <w:sz w:val="24"/>
                <w:szCs w:val="24"/>
              </w:rPr>
              <w:t xml:space="preserve">6/B </w:t>
            </w:r>
            <w:r w:rsidRPr="00C45740">
              <w:rPr>
                <w:rFonts w:ascii="Times New Roman" w:hAnsi="Times New Roman" w:cs="Times New Roman"/>
                <w:sz w:val="24"/>
                <w:szCs w:val="24"/>
              </w:rPr>
              <w:t>Sınıfı</w:t>
            </w:r>
          </w:p>
        </w:tc>
        <w:tc>
          <w:tcPr>
            <w:tcW w:w="3272" w:type="dxa"/>
            <w:shd w:val="clear" w:color="auto" w:fill="auto"/>
            <w:vAlign w:val="center"/>
          </w:tcPr>
          <w:p w:rsidR="0026307E" w:rsidRDefault="002554F4"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5</w:t>
            </w:r>
          </w:p>
        </w:tc>
        <w:tc>
          <w:tcPr>
            <w:tcW w:w="2315" w:type="dxa"/>
            <w:shd w:val="clear" w:color="auto" w:fill="auto"/>
            <w:vAlign w:val="center"/>
          </w:tcPr>
          <w:p w:rsidR="0026307E" w:rsidRDefault="002554F4"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5</w:t>
            </w:r>
          </w:p>
        </w:tc>
        <w:tc>
          <w:tcPr>
            <w:tcW w:w="3863" w:type="dxa"/>
            <w:tcBorders>
              <w:right w:val="single" w:sz="12" w:space="0" w:color="auto"/>
            </w:tcBorders>
            <w:shd w:val="clear" w:color="auto" w:fill="auto"/>
            <w:vAlign w:val="center"/>
          </w:tcPr>
          <w:p w:rsidR="0026307E" w:rsidRPr="00C45740" w:rsidRDefault="002554F4"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11</w:t>
            </w:r>
          </w:p>
        </w:tc>
      </w:tr>
      <w:tr w:rsidR="00D32AA4" w:rsidRPr="00D41148" w:rsidTr="00155C77">
        <w:trPr>
          <w:trHeight w:val="266"/>
        </w:trPr>
        <w:tc>
          <w:tcPr>
            <w:tcW w:w="4361" w:type="dxa"/>
            <w:shd w:val="clear" w:color="auto" w:fill="DAEEF3" w:themeFill="accent5" w:themeFillTint="33"/>
            <w:vAlign w:val="center"/>
          </w:tcPr>
          <w:p w:rsidR="00D32AA4" w:rsidRPr="00C45740" w:rsidRDefault="00272914" w:rsidP="00C45740">
            <w:pPr>
              <w:tabs>
                <w:tab w:val="left" w:pos="426"/>
              </w:tabs>
              <w:rPr>
                <w:rFonts w:ascii="Times New Roman" w:hAnsi="Times New Roman" w:cs="Times New Roman"/>
                <w:sz w:val="24"/>
                <w:szCs w:val="24"/>
              </w:rPr>
            </w:pPr>
            <w:r>
              <w:rPr>
                <w:rFonts w:ascii="Times New Roman" w:hAnsi="Times New Roman" w:cs="Times New Roman"/>
                <w:sz w:val="24"/>
                <w:szCs w:val="24"/>
              </w:rPr>
              <w:t>7</w:t>
            </w:r>
            <w:r w:rsidR="00D32AA4" w:rsidRPr="00C45740">
              <w:rPr>
                <w:rFonts w:ascii="Times New Roman" w:hAnsi="Times New Roman" w:cs="Times New Roman"/>
                <w:sz w:val="24"/>
                <w:szCs w:val="24"/>
              </w:rPr>
              <w:t>/A Sınıfı</w:t>
            </w:r>
          </w:p>
        </w:tc>
        <w:tc>
          <w:tcPr>
            <w:tcW w:w="3272" w:type="dxa"/>
            <w:shd w:val="clear" w:color="auto" w:fill="auto"/>
            <w:vAlign w:val="center"/>
          </w:tcPr>
          <w:p w:rsidR="00D32AA4" w:rsidRPr="00C45740" w:rsidRDefault="002554F4"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10</w:t>
            </w:r>
          </w:p>
        </w:tc>
        <w:tc>
          <w:tcPr>
            <w:tcW w:w="2315" w:type="dxa"/>
            <w:shd w:val="clear" w:color="auto" w:fill="auto"/>
            <w:vAlign w:val="center"/>
          </w:tcPr>
          <w:p w:rsidR="00D32AA4" w:rsidRPr="00C45740" w:rsidRDefault="002554F4"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11</w:t>
            </w:r>
          </w:p>
        </w:tc>
        <w:tc>
          <w:tcPr>
            <w:tcW w:w="3863" w:type="dxa"/>
            <w:tcBorders>
              <w:right w:val="single" w:sz="12" w:space="0" w:color="auto"/>
            </w:tcBorders>
            <w:shd w:val="clear" w:color="auto" w:fill="auto"/>
            <w:vAlign w:val="center"/>
          </w:tcPr>
          <w:p w:rsidR="00D32AA4" w:rsidRPr="00C45740" w:rsidRDefault="002554F4"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21</w:t>
            </w:r>
          </w:p>
        </w:tc>
      </w:tr>
      <w:tr w:rsidR="00D32AA4" w:rsidRPr="00D41148" w:rsidTr="00155C77">
        <w:trPr>
          <w:trHeight w:val="77"/>
        </w:trPr>
        <w:tc>
          <w:tcPr>
            <w:tcW w:w="4361" w:type="dxa"/>
            <w:shd w:val="clear" w:color="auto" w:fill="DAEEF3" w:themeFill="accent5" w:themeFillTint="33"/>
            <w:vAlign w:val="center"/>
          </w:tcPr>
          <w:p w:rsidR="00D32AA4" w:rsidRPr="00C45740" w:rsidRDefault="00272914" w:rsidP="00C45740">
            <w:pPr>
              <w:tabs>
                <w:tab w:val="left" w:pos="426"/>
              </w:tabs>
              <w:rPr>
                <w:rFonts w:ascii="Times New Roman" w:hAnsi="Times New Roman" w:cs="Times New Roman"/>
                <w:sz w:val="24"/>
                <w:szCs w:val="24"/>
              </w:rPr>
            </w:pPr>
            <w:r>
              <w:rPr>
                <w:rFonts w:ascii="Times New Roman" w:hAnsi="Times New Roman" w:cs="Times New Roman"/>
                <w:sz w:val="24"/>
                <w:szCs w:val="24"/>
              </w:rPr>
              <w:t>8</w:t>
            </w:r>
            <w:r w:rsidR="00D32AA4" w:rsidRPr="00C45740">
              <w:rPr>
                <w:rFonts w:ascii="Times New Roman" w:hAnsi="Times New Roman" w:cs="Times New Roman"/>
                <w:sz w:val="24"/>
                <w:szCs w:val="24"/>
              </w:rPr>
              <w:t>/A Sınıfı</w:t>
            </w:r>
          </w:p>
        </w:tc>
        <w:tc>
          <w:tcPr>
            <w:tcW w:w="3272" w:type="dxa"/>
            <w:shd w:val="clear" w:color="auto" w:fill="auto"/>
            <w:vAlign w:val="center"/>
          </w:tcPr>
          <w:p w:rsidR="00D32AA4" w:rsidRPr="00C45740" w:rsidRDefault="002554F4"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8</w:t>
            </w:r>
          </w:p>
        </w:tc>
        <w:tc>
          <w:tcPr>
            <w:tcW w:w="2315" w:type="dxa"/>
            <w:shd w:val="clear" w:color="auto" w:fill="auto"/>
            <w:vAlign w:val="center"/>
          </w:tcPr>
          <w:p w:rsidR="00D32AA4" w:rsidRPr="00C45740" w:rsidRDefault="002554F4"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8</w:t>
            </w:r>
          </w:p>
        </w:tc>
        <w:tc>
          <w:tcPr>
            <w:tcW w:w="3863" w:type="dxa"/>
            <w:tcBorders>
              <w:right w:val="single" w:sz="12" w:space="0" w:color="auto"/>
            </w:tcBorders>
            <w:shd w:val="clear" w:color="auto" w:fill="auto"/>
            <w:vAlign w:val="center"/>
          </w:tcPr>
          <w:p w:rsidR="00D32AA4" w:rsidRPr="00C45740" w:rsidRDefault="002554F4"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16</w:t>
            </w:r>
          </w:p>
        </w:tc>
      </w:tr>
      <w:tr w:rsidR="0026307E" w:rsidRPr="00D41148" w:rsidTr="00155C77">
        <w:trPr>
          <w:trHeight w:val="77"/>
        </w:trPr>
        <w:tc>
          <w:tcPr>
            <w:tcW w:w="4361" w:type="dxa"/>
            <w:shd w:val="clear" w:color="auto" w:fill="DAEEF3" w:themeFill="accent5" w:themeFillTint="33"/>
            <w:vAlign w:val="center"/>
          </w:tcPr>
          <w:p w:rsidR="0026307E" w:rsidRDefault="0026307E" w:rsidP="00C45740">
            <w:pPr>
              <w:tabs>
                <w:tab w:val="left" w:pos="426"/>
              </w:tabs>
              <w:rPr>
                <w:rFonts w:ascii="Times New Roman" w:hAnsi="Times New Roman" w:cs="Times New Roman"/>
                <w:sz w:val="24"/>
                <w:szCs w:val="24"/>
              </w:rPr>
            </w:pPr>
            <w:r>
              <w:rPr>
                <w:rFonts w:ascii="Times New Roman" w:hAnsi="Times New Roman" w:cs="Times New Roman"/>
                <w:sz w:val="24"/>
                <w:szCs w:val="24"/>
              </w:rPr>
              <w:t>8/B</w:t>
            </w:r>
            <w:r w:rsidRPr="00C45740">
              <w:rPr>
                <w:rFonts w:ascii="Times New Roman" w:hAnsi="Times New Roman" w:cs="Times New Roman"/>
                <w:sz w:val="24"/>
                <w:szCs w:val="24"/>
              </w:rPr>
              <w:t xml:space="preserve"> Sınıfı</w:t>
            </w:r>
          </w:p>
        </w:tc>
        <w:tc>
          <w:tcPr>
            <w:tcW w:w="3272" w:type="dxa"/>
            <w:shd w:val="clear" w:color="auto" w:fill="auto"/>
            <w:vAlign w:val="center"/>
          </w:tcPr>
          <w:p w:rsidR="0026307E" w:rsidRDefault="002554F4"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6</w:t>
            </w:r>
          </w:p>
        </w:tc>
        <w:tc>
          <w:tcPr>
            <w:tcW w:w="2315" w:type="dxa"/>
            <w:shd w:val="clear" w:color="auto" w:fill="auto"/>
            <w:vAlign w:val="center"/>
          </w:tcPr>
          <w:p w:rsidR="0026307E" w:rsidRDefault="002554F4"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8</w:t>
            </w:r>
          </w:p>
        </w:tc>
        <w:tc>
          <w:tcPr>
            <w:tcW w:w="3863" w:type="dxa"/>
            <w:tcBorders>
              <w:right w:val="single" w:sz="12" w:space="0" w:color="auto"/>
            </w:tcBorders>
            <w:shd w:val="clear" w:color="auto" w:fill="auto"/>
            <w:vAlign w:val="center"/>
          </w:tcPr>
          <w:p w:rsidR="0026307E" w:rsidRDefault="002554F4" w:rsidP="00C45740">
            <w:pPr>
              <w:tabs>
                <w:tab w:val="left" w:pos="426"/>
              </w:tabs>
              <w:jc w:val="center"/>
              <w:rPr>
                <w:rFonts w:ascii="Times New Roman" w:hAnsi="Times New Roman" w:cs="Times New Roman"/>
                <w:sz w:val="24"/>
                <w:szCs w:val="24"/>
              </w:rPr>
            </w:pPr>
            <w:r>
              <w:rPr>
                <w:rFonts w:ascii="Times New Roman" w:hAnsi="Times New Roman" w:cs="Times New Roman"/>
                <w:sz w:val="24"/>
                <w:szCs w:val="24"/>
              </w:rPr>
              <w:t>14</w:t>
            </w:r>
          </w:p>
        </w:tc>
      </w:tr>
    </w:tbl>
    <w:p w:rsidR="00A6590D" w:rsidRDefault="00A6590D" w:rsidP="00170494">
      <w:pPr>
        <w:pStyle w:val="Balk31"/>
        <w:tabs>
          <w:tab w:val="left" w:pos="2035"/>
        </w:tabs>
        <w:spacing w:before="78"/>
        <w:ind w:left="0" w:firstLine="0"/>
        <w:rPr>
          <w:rFonts w:ascii="Caladea" w:hAnsi="Caladea"/>
        </w:rPr>
      </w:pPr>
    </w:p>
    <w:p w:rsidR="000A7095" w:rsidRDefault="000A7095" w:rsidP="00170494">
      <w:pPr>
        <w:pStyle w:val="Balk31"/>
        <w:tabs>
          <w:tab w:val="left" w:pos="2035"/>
        </w:tabs>
        <w:spacing w:before="78"/>
        <w:ind w:left="0" w:firstLine="0"/>
        <w:rPr>
          <w:rFonts w:ascii="Caladea" w:hAnsi="Caladea"/>
        </w:rPr>
      </w:pPr>
    </w:p>
    <w:p w:rsidR="00A6590D" w:rsidRPr="002E21F7" w:rsidRDefault="00A6590D" w:rsidP="00BF4F84">
      <w:pPr>
        <w:pStyle w:val="Balk3"/>
        <w:numPr>
          <w:ilvl w:val="1"/>
          <w:numId w:val="30"/>
        </w:numPr>
        <w:jc w:val="center"/>
        <w:rPr>
          <w:rFonts w:ascii="Times New Roman" w:hAnsi="Times New Roman" w:cs="Times New Roman"/>
          <w:color w:val="C00000"/>
          <w:sz w:val="32"/>
          <w:szCs w:val="32"/>
        </w:rPr>
      </w:pPr>
      <w:bookmarkStart w:id="22" w:name="_Toc160459095"/>
      <w:bookmarkStart w:id="23" w:name="_Toc160750115"/>
      <w:bookmarkStart w:id="24" w:name="_Toc160750170"/>
      <w:bookmarkStart w:id="25" w:name="_Toc166587977"/>
      <w:r w:rsidRPr="002E21F7">
        <w:rPr>
          <w:rFonts w:ascii="Times New Roman" w:hAnsi="Times New Roman" w:cs="Times New Roman"/>
          <w:color w:val="C00000"/>
          <w:w w:val="95"/>
          <w:sz w:val="32"/>
          <w:szCs w:val="32"/>
        </w:rPr>
        <w:t xml:space="preserve">DIŞ ÇEVRE ANALİZİ (POLİTİK, EKONOMİK, SOSYOKÜLTÜREL, </w:t>
      </w:r>
      <w:r w:rsidRPr="002E21F7">
        <w:rPr>
          <w:rFonts w:ascii="Times New Roman" w:hAnsi="Times New Roman" w:cs="Times New Roman"/>
          <w:color w:val="C00000"/>
          <w:sz w:val="32"/>
          <w:szCs w:val="32"/>
        </w:rPr>
        <w:t xml:space="preserve">TEKNOLOJİK, YASAL VE </w:t>
      </w:r>
      <w:bookmarkStart w:id="26" w:name="_Toc160459096"/>
      <w:bookmarkStart w:id="27" w:name="_Toc160750116"/>
      <w:bookmarkStart w:id="28" w:name="_Toc160750171"/>
      <w:bookmarkEnd w:id="22"/>
      <w:bookmarkEnd w:id="23"/>
      <w:bookmarkEnd w:id="24"/>
      <w:r w:rsidRPr="002E21F7">
        <w:rPr>
          <w:rFonts w:ascii="Times New Roman" w:hAnsi="Times New Roman" w:cs="Times New Roman"/>
          <w:color w:val="C00000"/>
          <w:sz w:val="32"/>
          <w:szCs w:val="32"/>
        </w:rPr>
        <w:t>ÇEVRESEL ÇEVRE ANALİZİ-PESTLE</w:t>
      </w:r>
      <w:bookmarkEnd w:id="26"/>
      <w:bookmarkEnd w:id="27"/>
      <w:bookmarkEnd w:id="28"/>
      <w:r w:rsidRPr="002E21F7">
        <w:rPr>
          <w:rFonts w:ascii="Times New Roman" w:hAnsi="Times New Roman" w:cs="Times New Roman"/>
          <w:color w:val="C00000"/>
          <w:sz w:val="32"/>
          <w:szCs w:val="32"/>
        </w:rPr>
        <w:t>)</w:t>
      </w:r>
      <w:bookmarkEnd w:id="25"/>
    </w:p>
    <w:p w:rsidR="006D5375" w:rsidRPr="002E21F7" w:rsidRDefault="002E21F7" w:rsidP="00C45740">
      <w:pPr>
        <w:pStyle w:val="GvdeMetni"/>
        <w:spacing w:before="314" w:line="276" w:lineRule="auto"/>
        <w:ind w:left="-426" w:right="1014"/>
        <w:jc w:val="both"/>
        <w:rPr>
          <w:rFonts w:ascii="Times New Roman" w:hAnsi="Times New Roman" w:cs="Times New Roman"/>
        </w:rPr>
      </w:pPr>
      <w:r w:rsidRPr="002E21F7">
        <w:rPr>
          <w:rFonts w:ascii="Times New Roman" w:hAnsi="Times New Roman" w:cs="Times New Roman"/>
        </w:rPr>
        <w:t xml:space="preserve">                         </w:t>
      </w:r>
      <w:r w:rsidR="001C41D8">
        <w:rPr>
          <w:rFonts w:ascii="Times New Roman" w:hAnsi="Times New Roman" w:cs="Times New Roman"/>
        </w:rPr>
        <w:t xml:space="preserve">Dış Çevre analiziyle </w:t>
      </w:r>
      <w:r w:rsidR="001A6282">
        <w:rPr>
          <w:rFonts w:ascii="Times New Roman" w:hAnsi="Times New Roman" w:cs="Times New Roman"/>
        </w:rPr>
        <w:t xml:space="preserve">Gazi </w:t>
      </w:r>
      <w:r w:rsidR="00D620AC">
        <w:rPr>
          <w:rFonts w:ascii="Times New Roman" w:hAnsi="Times New Roman" w:cs="Times New Roman"/>
        </w:rPr>
        <w:t>Ortaokulu</w:t>
      </w:r>
      <w:r w:rsidR="00D17F07" w:rsidRPr="002E21F7">
        <w:rPr>
          <w:rFonts w:ascii="Times New Roman" w:hAnsi="Times New Roman" w:cs="Times New Roman"/>
        </w:rPr>
        <w:t xml:space="preserve"> üzerinde etkili olan veya olabilecek politik, ekonomik, </w:t>
      </w:r>
      <w:proofErr w:type="spellStart"/>
      <w:r w:rsidR="00D17F07" w:rsidRPr="002E21F7">
        <w:rPr>
          <w:rFonts w:ascii="Times New Roman" w:hAnsi="Times New Roman" w:cs="Times New Roman"/>
        </w:rPr>
        <w:t>sosyo</w:t>
      </w:r>
      <w:proofErr w:type="spellEnd"/>
      <w:r w:rsidR="00D17F07" w:rsidRPr="002E21F7">
        <w:rPr>
          <w:rFonts w:ascii="Times New Roman" w:hAnsi="Times New Roman" w:cs="Times New Roman"/>
        </w:rPr>
        <w:t xml:space="preserve">-kültürel, teknolojik, yasal çevresel dış etkenlerin tespit edilmesi amaçlanır. Dış çevreyi oluşturan unsurlar (nüfus, demografik yapı, coğrafi alan, kentsel gelişme, sosyokültürel hayat, ekonomik, sosyal, politik, kültürel durum, çevresel, teknolojik ve rekabete yönelik etkenler vb.) </w:t>
      </w:r>
      <w:r w:rsidR="00A6590D" w:rsidRPr="002E21F7">
        <w:rPr>
          <w:rFonts w:ascii="Times New Roman" w:hAnsi="Times New Roman" w:cs="Times New Roman"/>
        </w:rPr>
        <w:t xml:space="preserve">okulumuz </w:t>
      </w:r>
      <w:r w:rsidR="00D17F07" w:rsidRPr="002E21F7">
        <w:rPr>
          <w:rFonts w:ascii="Times New Roman" w:hAnsi="Times New Roman" w:cs="Times New Roman"/>
        </w:rPr>
        <w:t>kontrolü dışındaki koşullara bağlı ve farklı eğilimlere sahiptir. Bu unsurlar doğrudan veya dolaylı olarak okul</w:t>
      </w:r>
      <w:r w:rsidR="00A6590D" w:rsidRPr="002E21F7">
        <w:rPr>
          <w:rFonts w:ascii="Times New Roman" w:hAnsi="Times New Roman" w:cs="Times New Roman"/>
        </w:rPr>
        <w:t>umuz</w:t>
      </w:r>
      <w:r w:rsidR="00D17F07" w:rsidRPr="002E21F7">
        <w:rPr>
          <w:rFonts w:ascii="Times New Roman" w:hAnsi="Times New Roman" w:cs="Times New Roman"/>
        </w:rPr>
        <w:t xml:space="preserve"> faaliyet alanlarını etkilemektedir.</w:t>
      </w:r>
    </w:p>
    <w:p w:rsidR="006D5375" w:rsidRDefault="006D5375">
      <w:pPr>
        <w:spacing w:line="372" w:lineRule="auto"/>
        <w:jc w:val="both"/>
      </w:pPr>
    </w:p>
    <w:p w:rsidR="001C41D8" w:rsidRDefault="001C41D8" w:rsidP="001C41D8">
      <w:pPr>
        <w:spacing w:line="372" w:lineRule="auto"/>
        <w:ind w:right="-782"/>
        <w:jc w:val="both"/>
      </w:pPr>
    </w:p>
    <w:p w:rsidR="009647EA" w:rsidRDefault="009647EA" w:rsidP="001C41D8">
      <w:pPr>
        <w:spacing w:line="372" w:lineRule="auto"/>
        <w:ind w:right="-782"/>
        <w:jc w:val="both"/>
        <w:rPr>
          <w:rFonts w:ascii="Times New Roman" w:hAnsi="Times New Roman" w:cs="Times New Roman"/>
        </w:rPr>
      </w:pPr>
    </w:p>
    <w:p w:rsidR="009647EA" w:rsidRDefault="009647EA" w:rsidP="001C41D8">
      <w:pPr>
        <w:spacing w:line="372" w:lineRule="auto"/>
        <w:ind w:right="-782"/>
        <w:jc w:val="both"/>
        <w:rPr>
          <w:rFonts w:ascii="Times New Roman" w:hAnsi="Times New Roman" w:cs="Times New Roman"/>
        </w:rPr>
      </w:pPr>
    </w:p>
    <w:p w:rsidR="009647EA" w:rsidRDefault="009647EA" w:rsidP="001C41D8">
      <w:pPr>
        <w:spacing w:line="372" w:lineRule="auto"/>
        <w:ind w:right="-782"/>
        <w:jc w:val="both"/>
        <w:rPr>
          <w:rFonts w:ascii="Times New Roman" w:hAnsi="Times New Roman" w:cs="Times New Roman"/>
        </w:rPr>
      </w:pPr>
    </w:p>
    <w:p w:rsidR="009647EA" w:rsidRDefault="009647EA" w:rsidP="001C41D8">
      <w:pPr>
        <w:spacing w:line="372" w:lineRule="auto"/>
        <w:ind w:right="-782"/>
        <w:jc w:val="both"/>
        <w:rPr>
          <w:rFonts w:ascii="Times New Roman" w:hAnsi="Times New Roman" w:cs="Times New Roman"/>
        </w:rPr>
      </w:pPr>
    </w:p>
    <w:p w:rsidR="009647EA" w:rsidRDefault="009647EA" w:rsidP="001C41D8">
      <w:pPr>
        <w:spacing w:line="372" w:lineRule="auto"/>
        <w:ind w:right="-782"/>
        <w:jc w:val="both"/>
        <w:rPr>
          <w:rFonts w:ascii="Times New Roman" w:hAnsi="Times New Roman" w:cs="Times New Roman"/>
        </w:rPr>
      </w:pPr>
    </w:p>
    <w:p w:rsidR="009647EA" w:rsidRDefault="009647EA" w:rsidP="001C41D8">
      <w:pPr>
        <w:spacing w:line="372" w:lineRule="auto"/>
        <w:ind w:right="-782"/>
        <w:jc w:val="both"/>
        <w:rPr>
          <w:rFonts w:ascii="Times New Roman" w:hAnsi="Times New Roman" w:cs="Times New Roman"/>
        </w:rPr>
      </w:pPr>
    </w:p>
    <w:p w:rsidR="009647EA" w:rsidRDefault="009647EA" w:rsidP="001C41D8">
      <w:pPr>
        <w:spacing w:line="372" w:lineRule="auto"/>
        <w:ind w:right="-782"/>
        <w:jc w:val="both"/>
        <w:rPr>
          <w:rFonts w:ascii="Times New Roman" w:hAnsi="Times New Roman" w:cs="Times New Roman"/>
        </w:rPr>
      </w:pPr>
    </w:p>
    <w:p w:rsidR="009647EA" w:rsidRDefault="009647EA" w:rsidP="001C41D8">
      <w:pPr>
        <w:spacing w:line="372" w:lineRule="auto"/>
        <w:ind w:right="-782"/>
        <w:jc w:val="both"/>
        <w:rPr>
          <w:rFonts w:ascii="Times New Roman" w:hAnsi="Times New Roman" w:cs="Times New Roman"/>
        </w:rPr>
      </w:pPr>
    </w:p>
    <w:p w:rsidR="009647EA" w:rsidRDefault="009647EA" w:rsidP="001C41D8">
      <w:pPr>
        <w:spacing w:line="372" w:lineRule="auto"/>
        <w:ind w:right="-782"/>
        <w:jc w:val="both"/>
        <w:rPr>
          <w:rFonts w:ascii="Times New Roman" w:hAnsi="Times New Roman" w:cs="Times New Roman"/>
        </w:rPr>
      </w:pPr>
    </w:p>
    <w:p w:rsidR="009647EA" w:rsidRDefault="009647EA" w:rsidP="001C41D8">
      <w:pPr>
        <w:spacing w:line="372" w:lineRule="auto"/>
        <w:ind w:right="-782"/>
        <w:jc w:val="both"/>
        <w:rPr>
          <w:rFonts w:ascii="Times New Roman" w:hAnsi="Times New Roman" w:cs="Times New Roman"/>
        </w:rPr>
      </w:pPr>
    </w:p>
    <w:p w:rsidR="009647EA" w:rsidRDefault="009647EA" w:rsidP="001C41D8">
      <w:pPr>
        <w:spacing w:line="372" w:lineRule="auto"/>
        <w:ind w:right="-782"/>
        <w:jc w:val="both"/>
        <w:rPr>
          <w:rFonts w:ascii="Times New Roman" w:hAnsi="Times New Roman" w:cs="Times New Roman"/>
        </w:rPr>
      </w:pPr>
    </w:p>
    <w:p w:rsidR="00CF6108" w:rsidRDefault="00CF6108" w:rsidP="001C41D8">
      <w:pPr>
        <w:spacing w:line="372" w:lineRule="auto"/>
        <w:ind w:right="-782"/>
        <w:jc w:val="both"/>
        <w:rPr>
          <w:rFonts w:ascii="Times New Roman" w:hAnsi="Times New Roman" w:cs="Times New Roman"/>
        </w:rPr>
      </w:pPr>
    </w:p>
    <w:p w:rsidR="00CF6108" w:rsidRDefault="00CF6108" w:rsidP="001C41D8">
      <w:pPr>
        <w:spacing w:line="372" w:lineRule="auto"/>
        <w:ind w:right="-782"/>
        <w:jc w:val="both"/>
        <w:rPr>
          <w:rFonts w:ascii="Times New Roman" w:hAnsi="Times New Roman" w:cs="Times New Roman"/>
        </w:rPr>
      </w:pPr>
    </w:p>
    <w:p w:rsidR="00CF6108" w:rsidRDefault="00CF6108" w:rsidP="001C41D8">
      <w:pPr>
        <w:spacing w:line="372" w:lineRule="auto"/>
        <w:ind w:right="-782"/>
        <w:jc w:val="both"/>
        <w:rPr>
          <w:rFonts w:ascii="Times New Roman" w:hAnsi="Times New Roman" w:cs="Times New Roman"/>
        </w:rPr>
      </w:pPr>
    </w:p>
    <w:p w:rsidR="00CF6108" w:rsidRDefault="00CF6108" w:rsidP="001C41D8">
      <w:pPr>
        <w:spacing w:line="372" w:lineRule="auto"/>
        <w:ind w:right="-782"/>
        <w:jc w:val="both"/>
        <w:rPr>
          <w:rFonts w:ascii="Times New Roman" w:hAnsi="Times New Roman" w:cs="Times New Roman"/>
        </w:rPr>
      </w:pPr>
    </w:p>
    <w:p w:rsidR="009647EA" w:rsidRPr="009647EA" w:rsidRDefault="00E732D0" w:rsidP="009647EA">
      <w:pPr>
        <w:spacing w:line="372" w:lineRule="auto"/>
        <w:ind w:right="-782"/>
        <w:jc w:val="center"/>
        <w:rPr>
          <w:rFonts w:ascii="Times New Roman" w:hAnsi="Times New Roman" w:cs="Times New Roman"/>
        </w:rPr>
        <w:sectPr w:rsidR="009647EA" w:rsidRPr="009647EA" w:rsidSect="00C45740">
          <w:pgSz w:w="16840" w:h="11910" w:orient="landscape"/>
          <w:pgMar w:top="34" w:right="1320" w:bottom="0" w:left="1560" w:header="0" w:footer="1097" w:gutter="0"/>
          <w:cols w:space="708"/>
          <w:docGrid w:linePitch="299"/>
        </w:sectPr>
      </w:pPr>
      <w:r>
        <w:rPr>
          <w:rFonts w:ascii="Times New Roman" w:hAnsi="Times New Roman" w:cs="Times New Roman"/>
        </w:rPr>
        <w:t>31</w:t>
      </w:r>
    </w:p>
    <w:p w:rsidR="006D5375" w:rsidRDefault="00D17F07">
      <w:pPr>
        <w:spacing w:before="83" w:after="3"/>
        <w:ind w:left="958"/>
        <w:rPr>
          <w:rFonts w:ascii="Times New Roman"/>
          <w:b/>
          <w:spacing w:val="-2"/>
        </w:rPr>
      </w:pPr>
      <w:r w:rsidRPr="00C90003">
        <w:rPr>
          <w:rFonts w:ascii="Times New Roman"/>
          <w:b/>
        </w:rPr>
        <w:lastRenderedPageBreak/>
        <w:t>Tablo</w:t>
      </w:r>
      <w:r w:rsidRPr="00C90003">
        <w:rPr>
          <w:rFonts w:ascii="Times New Roman"/>
          <w:b/>
          <w:spacing w:val="-7"/>
        </w:rPr>
        <w:t xml:space="preserve"> </w:t>
      </w:r>
      <w:r w:rsidR="00B322CE">
        <w:rPr>
          <w:rFonts w:ascii="Times New Roman"/>
          <w:b/>
        </w:rPr>
        <w:t>15</w:t>
      </w:r>
      <w:r w:rsidRPr="00C90003">
        <w:rPr>
          <w:rFonts w:ascii="Times New Roman"/>
          <w:b/>
        </w:rPr>
        <w:t>.</w:t>
      </w:r>
      <w:r w:rsidRPr="00C90003">
        <w:rPr>
          <w:rFonts w:ascii="Times New Roman"/>
          <w:b/>
          <w:spacing w:val="34"/>
        </w:rPr>
        <w:t xml:space="preserve"> </w:t>
      </w:r>
      <w:r w:rsidRPr="00C90003">
        <w:rPr>
          <w:rFonts w:ascii="Times New Roman"/>
          <w:b/>
        </w:rPr>
        <w:t>PESTLE</w:t>
      </w:r>
      <w:r w:rsidRPr="00C90003">
        <w:rPr>
          <w:rFonts w:ascii="Times New Roman"/>
          <w:b/>
          <w:spacing w:val="-9"/>
        </w:rPr>
        <w:t xml:space="preserve"> </w:t>
      </w:r>
      <w:r w:rsidRPr="00C90003">
        <w:rPr>
          <w:rFonts w:ascii="Times New Roman"/>
          <w:b/>
        </w:rPr>
        <w:t>Analiz</w:t>
      </w:r>
      <w:r w:rsidRPr="00C90003">
        <w:rPr>
          <w:rFonts w:ascii="Times New Roman"/>
          <w:b/>
          <w:spacing w:val="-6"/>
        </w:rPr>
        <w:t xml:space="preserve"> </w:t>
      </w:r>
      <w:r w:rsidRPr="00C90003">
        <w:rPr>
          <w:rFonts w:ascii="Times New Roman"/>
          <w:b/>
          <w:spacing w:val="-2"/>
        </w:rPr>
        <w:t>Tablosu</w:t>
      </w:r>
    </w:p>
    <w:p w:rsidR="00C90003" w:rsidRPr="00C90003" w:rsidRDefault="00C90003">
      <w:pPr>
        <w:spacing w:before="83" w:after="3"/>
        <w:ind w:left="958"/>
        <w:rPr>
          <w:rFonts w:ascii="Times New Roman"/>
          <w:b/>
          <w:sz w:val="16"/>
        </w:rPr>
      </w:pPr>
    </w:p>
    <w:tbl>
      <w:tblPr>
        <w:tblStyle w:val="TableNormal"/>
        <w:tblW w:w="14714" w:type="dxa"/>
        <w:tblInd w:w="7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806"/>
        <w:gridCol w:w="7908"/>
      </w:tblGrid>
      <w:tr w:rsidR="006D5375" w:rsidTr="00656B3D">
        <w:trPr>
          <w:trHeight w:val="341"/>
        </w:trPr>
        <w:tc>
          <w:tcPr>
            <w:tcW w:w="6806" w:type="dxa"/>
            <w:shd w:val="clear" w:color="auto" w:fill="DAEEF3" w:themeFill="accent5" w:themeFillTint="33"/>
          </w:tcPr>
          <w:p w:rsidR="006D5375" w:rsidRPr="00B322CE" w:rsidRDefault="00D17F07" w:rsidP="00B322CE">
            <w:pPr>
              <w:pStyle w:val="GvdeMetni"/>
              <w:ind w:left="131"/>
              <w:rPr>
                <w:rFonts w:ascii="Times New Roman" w:hAnsi="Times New Roman" w:cs="Times New Roman"/>
                <w:sz w:val="22"/>
                <w:szCs w:val="22"/>
              </w:rPr>
            </w:pPr>
            <w:r w:rsidRPr="00B322CE">
              <w:rPr>
                <w:rFonts w:ascii="Times New Roman" w:hAnsi="Times New Roman" w:cs="Times New Roman"/>
                <w:sz w:val="22"/>
                <w:szCs w:val="22"/>
              </w:rPr>
              <w:t>Politik-Yasal</w:t>
            </w:r>
            <w:r w:rsidRPr="00B322CE">
              <w:rPr>
                <w:rFonts w:ascii="Times New Roman" w:hAnsi="Times New Roman" w:cs="Times New Roman"/>
                <w:spacing w:val="18"/>
                <w:sz w:val="22"/>
                <w:szCs w:val="22"/>
              </w:rPr>
              <w:t xml:space="preserve"> </w:t>
            </w:r>
            <w:r w:rsidRPr="00B322CE">
              <w:rPr>
                <w:rFonts w:ascii="Times New Roman" w:hAnsi="Times New Roman" w:cs="Times New Roman"/>
                <w:spacing w:val="-2"/>
                <w:sz w:val="22"/>
                <w:szCs w:val="22"/>
              </w:rPr>
              <w:t>etkenler</w:t>
            </w:r>
          </w:p>
        </w:tc>
        <w:tc>
          <w:tcPr>
            <w:tcW w:w="7908" w:type="dxa"/>
            <w:shd w:val="clear" w:color="auto" w:fill="DAEEF3" w:themeFill="accent5" w:themeFillTint="33"/>
          </w:tcPr>
          <w:p w:rsidR="006D5375" w:rsidRPr="00B322CE" w:rsidRDefault="00D17F07" w:rsidP="00B322CE">
            <w:pPr>
              <w:pStyle w:val="GvdeMetni"/>
              <w:ind w:left="131"/>
              <w:rPr>
                <w:rFonts w:ascii="Times New Roman" w:hAnsi="Times New Roman" w:cs="Times New Roman"/>
                <w:sz w:val="22"/>
                <w:szCs w:val="22"/>
              </w:rPr>
            </w:pPr>
            <w:r w:rsidRPr="00B322CE">
              <w:rPr>
                <w:rFonts w:ascii="Times New Roman" w:hAnsi="Times New Roman" w:cs="Times New Roman"/>
                <w:w w:val="105"/>
                <w:sz w:val="22"/>
                <w:szCs w:val="22"/>
              </w:rPr>
              <w:t>Ekonomik</w:t>
            </w:r>
            <w:r w:rsidRPr="00B322CE">
              <w:rPr>
                <w:rFonts w:ascii="Times New Roman" w:hAnsi="Times New Roman" w:cs="Times New Roman"/>
                <w:spacing w:val="-9"/>
                <w:w w:val="105"/>
                <w:sz w:val="22"/>
                <w:szCs w:val="22"/>
              </w:rPr>
              <w:t xml:space="preserve"> </w:t>
            </w:r>
            <w:r w:rsidRPr="00B322CE">
              <w:rPr>
                <w:rFonts w:ascii="Times New Roman" w:hAnsi="Times New Roman" w:cs="Times New Roman"/>
                <w:spacing w:val="-2"/>
                <w:w w:val="110"/>
                <w:sz w:val="22"/>
                <w:szCs w:val="22"/>
              </w:rPr>
              <w:t>etkenler</w:t>
            </w:r>
          </w:p>
        </w:tc>
      </w:tr>
      <w:tr w:rsidR="006D5375" w:rsidTr="000A7095">
        <w:trPr>
          <w:trHeight w:val="2277"/>
        </w:trPr>
        <w:tc>
          <w:tcPr>
            <w:tcW w:w="6806" w:type="dxa"/>
          </w:tcPr>
          <w:p w:rsidR="006D5375" w:rsidRPr="00B322CE" w:rsidRDefault="006D5375" w:rsidP="00B322CE">
            <w:pPr>
              <w:pStyle w:val="GvdeMetni"/>
              <w:ind w:left="131"/>
              <w:rPr>
                <w:rFonts w:ascii="Times New Roman" w:hAnsi="Times New Roman" w:cs="Times New Roman"/>
                <w:sz w:val="22"/>
                <w:szCs w:val="22"/>
              </w:rPr>
            </w:pPr>
          </w:p>
          <w:p w:rsidR="006D5375" w:rsidRPr="00B322CE" w:rsidRDefault="00D17F07" w:rsidP="00B322CE">
            <w:pPr>
              <w:pStyle w:val="GvdeMetni"/>
              <w:ind w:left="131"/>
              <w:rPr>
                <w:rFonts w:ascii="Times New Roman" w:hAnsi="Times New Roman" w:cs="Times New Roman"/>
                <w:sz w:val="22"/>
                <w:szCs w:val="22"/>
              </w:rPr>
            </w:pPr>
            <w:r w:rsidRPr="00B322CE">
              <w:rPr>
                <w:rFonts w:ascii="Times New Roman" w:hAnsi="Times New Roman" w:cs="Times New Roman"/>
                <w:spacing w:val="-6"/>
                <w:sz w:val="22"/>
                <w:szCs w:val="22"/>
              </w:rPr>
              <w:t>Kalkınma</w:t>
            </w:r>
            <w:r w:rsidRPr="00B322CE">
              <w:rPr>
                <w:rFonts w:ascii="Times New Roman" w:hAnsi="Times New Roman" w:cs="Times New Roman"/>
                <w:sz w:val="22"/>
                <w:szCs w:val="22"/>
              </w:rPr>
              <w:t xml:space="preserve"> </w:t>
            </w:r>
            <w:r w:rsidRPr="00B322CE">
              <w:rPr>
                <w:rFonts w:ascii="Times New Roman" w:hAnsi="Times New Roman" w:cs="Times New Roman"/>
                <w:spacing w:val="-6"/>
                <w:sz w:val="22"/>
                <w:szCs w:val="22"/>
              </w:rPr>
              <w:t>Planı</w:t>
            </w:r>
            <w:r w:rsidRPr="00B322CE">
              <w:rPr>
                <w:rFonts w:ascii="Times New Roman" w:hAnsi="Times New Roman" w:cs="Times New Roman"/>
                <w:spacing w:val="-2"/>
                <w:sz w:val="22"/>
                <w:szCs w:val="22"/>
              </w:rPr>
              <w:t xml:space="preserve"> </w:t>
            </w:r>
            <w:r w:rsidRPr="00B322CE">
              <w:rPr>
                <w:rFonts w:ascii="Times New Roman" w:hAnsi="Times New Roman" w:cs="Times New Roman"/>
                <w:spacing w:val="-6"/>
                <w:sz w:val="22"/>
                <w:szCs w:val="22"/>
              </w:rPr>
              <w:t>ve</w:t>
            </w:r>
            <w:r w:rsidRPr="00B322CE">
              <w:rPr>
                <w:rFonts w:ascii="Times New Roman" w:hAnsi="Times New Roman" w:cs="Times New Roman"/>
                <w:sz w:val="22"/>
                <w:szCs w:val="22"/>
              </w:rPr>
              <w:t xml:space="preserve"> </w:t>
            </w:r>
            <w:r w:rsidRPr="00B322CE">
              <w:rPr>
                <w:rFonts w:ascii="Times New Roman" w:hAnsi="Times New Roman" w:cs="Times New Roman"/>
                <w:spacing w:val="-6"/>
                <w:sz w:val="22"/>
                <w:szCs w:val="22"/>
              </w:rPr>
              <w:t>Orta</w:t>
            </w:r>
            <w:r w:rsidRPr="00B322CE">
              <w:rPr>
                <w:rFonts w:ascii="Times New Roman" w:hAnsi="Times New Roman" w:cs="Times New Roman"/>
                <w:sz w:val="22"/>
                <w:szCs w:val="22"/>
              </w:rPr>
              <w:t xml:space="preserve"> </w:t>
            </w:r>
            <w:r w:rsidRPr="00B322CE">
              <w:rPr>
                <w:rFonts w:ascii="Times New Roman" w:hAnsi="Times New Roman" w:cs="Times New Roman"/>
                <w:spacing w:val="-6"/>
                <w:sz w:val="22"/>
                <w:szCs w:val="22"/>
              </w:rPr>
              <w:t>Vadeli</w:t>
            </w:r>
            <w:r w:rsidRPr="00B322CE">
              <w:rPr>
                <w:rFonts w:ascii="Times New Roman" w:hAnsi="Times New Roman" w:cs="Times New Roman"/>
                <w:spacing w:val="-2"/>
                <w:sz w:val="22"/>
                <w:szCs w:val="22"/>
              </w:rPr>
              <w:t xml:space="preserve"> </w:t>
            </w:r>
            <w:r w:rsidRPr="00B322CE">
              <w:rPr>
                <w:rFonts w:ascii="Times New Roman" w:hAnsi="Times New Roman" w:cs="Times New Roman"/>
                <w:spacing w:val="-6"/>
                <w:sz w:val="22"/>
                <w:szCs w:val="22"/>
              </w:rPr>
              <w:t>Program,</w:t>
            </w:r>
          </w:p>
          <w:p w:rsidR="006D5375" w:rsidRPr="00B322CE" w:rsidRDefault="00D17F07" w:rsidP="00B322CE">
            <w:pPr>
              <w:pStyle w:val="GvdeMetni"/>
              <w:ind w:left="131"/>
              <w:rPr>
                <w:rFonts w:ascii="Times New Roman" w:hAnsi="Times New Roman" w:cs="Times New Roman"/>
                <w:sz w:val="22"/>
                <w:szCs w:val="22"/>
              </w:rPr>
            </w:pPr>
            <w:r w:rsidRPr="00B322CE">
              <w:rPr>
                <w:rFonts w:ascii="Times New Roman" w:hAnsi="Times New Roman" w:cs="Times New Roman"/>
                <w:spacing w:val="-4"/>
                <w:sz w:val="22"/>
                <w:szCs w:val="22"/>
              </w:rPr>
              <w:t>Bakanlık, il</w:t>
            </w:r>
            <w:r w:rsidRPr="00B322CE">
              <w:rPr>
                <w:rFonts w:ascii="Times New Roman" w:hAnsi="Times New Roman" w:cs="Times New Roman"/>
                <w:spacing w:val="-1"/>
                <w:sz w:val="22"/>
                <w:szCs w:val="22"/>
              </w:rPr>
              <w:t xml:space="preserve"> </w:t>
            </w:r>
            <w:r w:rsidRPr="00B322CE">
              <w:rPr>
                <w:rFonts w:ascii="Times New Roman" w:hAnsi="Times New Roman" w:cs="Times New Roman"/>
                <w:spacing w:val="-4"/>
                <w:sz w:val="22"/>
                <w:szCs w:val="22"/>
              </w:rPr>
              <w:t>ve ilçe</w:t>
            </w:r>
            <w:r w:rsidRPr="00B322CE">
              <w:rPr>
                <w:rFonts w:ascii="Times New Roman" w:hAnsi="Times New Roman" w:cs="Times New Roman"/>
                <w:spacing w:val="-5"/>
                <w:sz w:val="22"/>
                <w:szCs w:val="22"/>
              </w:rPr>
              <w:t xml:space="preserve"> </w:t>
            </w:r>
            <w:r w:rsidRPr="00B322CE">
              <w:rPr>
                <w:rFonts w:ascii="Times New Roman" w:hAnsi="Times New Roman" w:cs="Times New Roman"/>
                <w:spacing w:val="-4"/>
                <w:sz w:val="22"/>
                <w:szCs w:val="22"/>
              </w:rPr>
              <w:t>stratejik</w:t>
            </w:r>
            <w:r w:rsidRPr="00B322CE">
              <w:rPr>
                <w:rFonts w:ascii="Times New Roman" w:hAnsi="Times New Roman" w:cs="Times New Roman"/>
                <w:spacing w:val="-1"/>
                <w:sz w:val="22"/>
                <w:szCs w:val="22"/>
              </w:rPr>
              <w:t xml:space="preserve"> </w:t>
            </w:r>
            <w:r w:rsidRPr="00B322CE">
              <w:rPr>
                <w:rFonts w:ascii="Times New Roman" w:hAnsi="Times New Roman" w:cs="Times New Roman"/>
                <w:spacing w:val="-4"/>
                <w:sz w:val="22"/>
                <w:szCs w:val="22"/>
              </w:rPr>
              <w:t>planlarının</w:t>
            </w:r>
            <w:r w:rsidRPr="00B322CE">
              <w:rPr>
                <w:rFonts w:ascii="Times New Roman" w:hAnsi="Times New Roman" w:cs="Times New Roman"/>
                <w:spacing w:val="-3"/>
                <w:sz w:val="22"/>
                <w:szCs w:val="22"/>
              </w:rPr>
              <w:t xml:space="preserve"> </w:t>
            </w:r>
            <w:r w:rsidRPr="00B322CE">
              <w:rPr>
                <w:rFonts w:ascii="Times New Roman" w:hAnsi="Times New Roman" w:cs="Times New Roman"/>
                <w:spacing w:val="-4"/>
                <w:sz w:val="22"/>
                <w:szCs w:val="22"/>
              </w:rPr>
              <w:t>incelenmesi,</w:t>
            </w:r>
          </w:p>
          <w:p w:rsidR="006D5375" w:rsidRPr="00B322CE" w:rsidRDefault="00D17F07" w:rsidP="00B322CE">
            <w:pPr>
              <w:pStyle w:val="GvdeMetni"/>
              <w:ind w:left="131"/>
              <w:rPr>
                <w:rFonts w:ascii="Times New Roman" w:hAnsi="Times New Roman" w:cs="Times New Roman"/>
                <w:sz w:val="22"/>
                <w:szCs w:val="22"/>
              </w:rPr>
            </w:pPr>
            <w:r w:rsidRPr="00B322CE">
              <w:rPr>
                <w:rFonts w:ascii="Times New Roman" w:hAnsi="Times New Roman" w:cs="Times New Roman"/>
                <w:spacing w:val="-4"/>
                <w:sz w:val="22"/>
                <w:szCs w:val="22"/>
              </w:rPr>
              <w:t>Yasal</w:t>
            </w:r>
            <w:r w:rsidRPr="00B322CE">
              <w:rPr>
                <w:rFonts w:ascii="Times New Roman" w:hAnsi="Times New Roman" w:cs="Times New Roman"/>
                <w:spacing w:val="-6"/>
                <w:sz w:val="22"/>
                <w:szCs w:val="22"/>
              </w:rPr>
              <w:t xml:space="preserve"> </w:t>
            </w:r>
            <w:r w:rsidRPr="00B322CE">
              <w:rPr>
                <w:rFonts w:ascii="Times New Roman" w:hAnsi="Times New Roman" w:cs="Times New Roman"/>
                <w:spacing w:val="-4"/>
                <w:sz w:val="22"/>
                <w:szCs w:val="22"/>
              </w:rPr>
              <w:t>yükümlülüklerin</w:t>
            </w:r>
            <w:r w:rsidRPr="00B322CE">
              <w:rPr>
                <w:rFonts w:ascii="Times New Roman" w:hAnsi="Times New Roman" w:cs="Times New Roman"/>
                <w:spacing w:val="-6"/>
                <w:sz w:val="22"/>
                <w:szCs w:val="22"/>
              </w:rPr>
              <w:t xml:space="preserve"> </w:t>
            </w:r>
            <w:r w:rsidRPr="00B322CE">
              <w:rPr>
                <w:rFonts w:ascii="Times New Roman" w:hAnsi="Times New Roman" w:cs="Times New Roman"/>
                <w:spacing w:val="-4"/>
                <w:sz w:val="22"/>
                <w:szCs w:val="22"/>
              </w:rPr>
              <w:t>belirlenmesi,</w:t>
            </w:r>
          </w:p>
          <w:p w:rsidR="006D5375" w:rsidRPr="00B322CE" w:rsidRDefault="00D17F07" w:rsidP="00B322CE">
            <w:pPr>
              <w:pStyle w:val="GvdeMetni"/>
              <w:ind w:left="131"/>
              <w:rPr>
                <w:rFonts w:ascii="Times New Roman" w:hAnsi="Times New Roman" w:cs="Times New Roman"/>
                <w:sz w:val="22"/>
                <w:szCs w:val="22"/>
              </w:rPr>
            </w:pPr>
            <w:r w:rsidRPr="00B322CE">
              <w:rPr>
                <w:rFonts w:ascii="Times New Roman" w:hAnsi="Times New Roman" w:cs="Times New Roman"/>
                <w:spacing w:val="-4"/>
                <w:sz w:val="22"/>
                <w:szCs w:val="22"/>
              </w:rPr>
              <w:t>Oluşturulması</w:t>
            </w:r>
            <w:r w:rsidRPr="00B322CE">
              <w:rPr>
                <w:rFonts w:ascii="Times New Roman" w:hAnsi="Times New Roman" w:cs="Times New Roman"/>
                <w:spacing w:val="-5"/>
                <w:sz w:val="22"/>
                <w:szCs w:val="22"/>
              </w:rPr>
              <w:t xml:space="preserve"> </w:t>
            </w:r>
            <w:r w:rsidRPr="00B322CE">
              <w:rPr>
                <w:rFonts w:ascii="Times New Roman" w:hAnsi="Times New Roman" w:cs="Times New Roman"/>
                <w:spacing w:val="-4"/>
                <w:sz w:val="22"/>
                <w:szCs w:val="22"/>
              </w:rPr>
              <w:t>gereken</w:t>
            </w:r>
            <w:r w:rsidRPr="00B322CE">
              <w:rPr>
                <w:rFonts w:ascii="Times New Roman" w:hAnsi="Times New Roman" w:cs="Times New Roman"/>
                <w:spacing w:val="-2"/>
                <w:sz w:val="22"/>
                <w:szCs w:val="22"/>
              </w:rPr>
              <w:t xml:space="preserve"> </w:t>
            </w:r>
            <w:r w:rsidRPr="00B322CE">
              <w:rPr>
                <w:rFonts w:ascii="Times New Roman" w:hAnsi="Times New Roman" w:cs="Times New Roman"/>
                <w:spacing w:val="-4"/>
                <w:sz w:val="22"/>
                <w:szCs w:val="22"/>
              </w:rPr>
              <w:t>kurul</w:t>
            </w:r>
            <w:r w:rsidRPr="00B322CE">
              <w:rPr>
                <w:rFonts w:ascii="Times New Roman" w:hAnsi="Times New Roman" w:cs="Times New Roman"/>
                <w:sz w:val="22"/>
                <w:szCs w:val="22"/>
              </w:rPr>
              <w:t xml:space="preserve"> </w:t>
            </w:r>
            <w:r w:rsidRPr="00B322CE">
              <w:rPr>
                <w:rFonts w:ascii="Times New Roman" w:hAnsi="Times New Roman" w:cs="Times New Roman"/>
                <w:spacing w:val="-4"/>
                <w:sz w:val="22"/>
                <w:szCs w:val="22"/>
              </w:rPr>
              <w:t>ve</w:t>
            </w:r>
            <w:r w:rsidRPr="00B322CE">
              <w:rPr>
                <w:rFonts w:ascii="Times New Roman" w:hAnsi="Times New Roman" w:cs="Times New Roman"/>
                <w:spacing w:val="-5"/>
                <w:sz w:val="22"/>
                <w:szCs w:val="22"/>
              </w:rPr>
              <w:t xml:space="preserve"> </w:t>
            </w:r>
            <w:r w:rsidRPr="00B322CE">
              <w:rPr>
                <w:rFonts w:ascii="Times New Roman" w:hAnsi="Times New Roman" w:cs="Times New Roman"/>
                <w:spacing w:val="-4"/>
                <w:sz w:val="22"/>
                <w:szCs w:val="22"/>
              </w:rPr>
              <w:t>komisyonlar,</w:t>
            </w:r>
          </w:p>
          <w:p w:rsidR="006D5375" w:rsidRPr="00B322CE" w:rsidRDefault="00D17F07" w:rsidP="00B322CE">
            <w:pPr>
              <w:pStyle w:val="GvdeMetni"/>
              <w:ind w:left="131"/>
              <w:rPr>
                <w:rFonts w:ascii="Times New Roman" w:hAnsi="Times New Roman" w:cs="Times New Roman"/>
                <w:sz w:val="22"/>
                <w:szCs w:val="22"/>
              </w:rPr>
            </w:pPr>
            <w:r w:rsidRPr="00B322CE">
              <w:rPr>
                <w:rFonts w:ascii="Times New Roman" w:hAnsi="Times New Roman" w:cs="Times New Roman"/>
                <w:spacing w:val="-4"/>
                <w:sz w:val="22"/>
                <w:szCs w:val="22"/>
              </w:rPr>
              <w:t>Okul/kurum</w:t>
            </w:r>
            <w:r w:rsidRPr="00B322CE">
              <w:rPr>
                <w:rFonts w:ascii="Times New Roman" w:hAnsi="Times New Roman" w:cs="Times New Roman"/>
                <w:spacing w:val="-3"/>
                <w:sz w:val="22"/>
                <w:szCs w:val="22"/>
              </w:rPr>
              <w:t xml:space="preserve"> </w:t>
            </w:r>
            <w:r w:rsidRPr="00B322CE">
              <w:rPr>
                <w:rFonts w:ascii="Times New Roman" w:hAnsi="Times New Roman" w:cs="Times New Roman"/>
                <w:spacing w:val="-4"/>
                <w:sz w:val="22"/>
                <w:szCs w:val="22"/>
              </w:rPr>
              <w:t>çevresindeki</w:t>
            </w:r>
            <w:r w:rsidRPr="00B322CE">
              <w:rPr>
                <w:rFonts w:ascii="Times New Roman" w:hAnsi="Times New Roman" w:cs="Times New Roman"/>
                <w:sz w:val="22"/>
                <w:szCs w:val="22"/>
              </w:rPr>
              <w:t xml:space="preserve"> </w:t>
            </w:r>
            <w:r w:rsidRPr="00B322CE">
              <w:rPr>
                <w:rFonts w:ascii="Times New Roman" w:hAnsi="Times New Roman" w:cs="Times New Roman"/>
                <w:spacing w:val="-4"/>
                <w:sz w:val="22"/>
                <w:szCs w:val="22"/>
              </w:rPr>
              <w:t>politik</w:t>
            </w:r>
            <w:r w:rsidRPr="00B322CE">
              <w:rPr>
                <w:rFonts w:ascii="Times New Roman" w:hAnsi="Times New Roman" w:cs="Times New Roman"/>
                <w:spacing w:val="-1"/>
                <w:sz w:val="22"/>
                <w:szCs w:val="22"/>
              </w:rPr>
              <w:t xml:space="preserve"> </w:t>
            </w:r>
            <w:r w:rsidRPr="00B322CE">
              <w:rPr>
                <w:rFonts w:ascii="Times New Roman" w:hAnsi="Times New Roman" w:cs="Times New Roman"/>
                <w:spacing w:val="-4"/>
                <w:sz w:val="22"/>
                <w:szCs w:val="22"/>
              </w:rPr>
              <w:t>durum.</w:t>
            </w:r>
          </w:p>
        </w:tc>
        <w:tc>
          <w:tcPr>
            <w:tcW w:w="7908" w:type="dxa"/>
          </w:tcPr>
          <w:p w:rsidR="006D5375" w:rsidRPr="00B322CE" w:rsidRDefault="00D32AA4" w:rsidP="00B322CE">
            <w:pPr>
              <w:pStyle w:val="GvdeMetni"/>
              <w:ind w:left="131"/>
              <w:rPr>
                <w:rFonts w:ascii="Times New Roman" w:hAnsi="Times New Roman" w:cs="Times New Roman"/>
                <w:spacing w:val="-9"/>
                <w:sz w:val="22"/>
                <w:szCs w:val="22"/>
              </w:rPr>
            </w:pPr>
            <w:r w:rsidRPr="00B322CE">
              <w:rPr>
                <w:rFonts w:ascii="Times New Roman" w:hAnsi="Times New Roman" w:cs="Times New Roman"/>
                <w:spacing w:val="-4"/>
                <w:sz w:val="22"/>
                <w:szCs w:val="22"/>
              </w:rPr>
              <w:t xml:space="preserve">Okulumuz </w:t>
            </w:r>
            <w:r w:rsidR="00C54E0B">
              <w:rPr>
                <w:rFonts w:ascii="Times New Roman" w:hAnsi="Times New Roman" w:cs="Times New Roman"/>
                <w:spacing w:val="-4"/>
                <w:sz w:val="22"/>
                <w:szCs w:val="22"/>
              </w:rPr>
              <w:t xml:space="preserve">taşımalı eğitim </w:t>
            </w:r>
            <w:proofErr w:type="gramStart"/>
            <w:r w:rsidR="00C54E0B">
              <w:rPr>
                <w:rFonts w:ascii="Times New Roman" w:hAnsi="Times New Roman" w:cs="Times New Roman"/>
                <w:spacing w:val="-4"/>
                <w:sz w:val="22"/>
                <w:szCs w:val="22"/>
              </w:rPr>
              <w:t xml:space="preserve">bölgesinde </w:t>
            </w:r>
            <w:r w:rsidRPr="00B322CE">
              <w:rPr>
                <w:rFonts w:ascii="Times New Roman" w:hAnsi="Times New Roman" w:cs="Times New Roman"/>
                <w:spacing w:val="-4"/>
                <w:sz w:val="22"/>
                <w:szCs w:val="22"/>
              </w:rPr>
              <w:t xml:space="preserve"> bulunduğu</w:t>
            </w:r>
            <w:r w:rsidR="00C54E0B">
              <w:rPr>
                <w:rFonts w:ascii="Times New Roman" w:hAnsi="Times New Roman" w:cs="Times New Roman"/>
                <w:spacing w:val="-4"/>
                <w:sz w:val="22"/>
                <w:szCs w:val="22"/>
              </w:rPr>
              <w:t>ndan</w:t>
            </w:r>
            <w:proofErr w:type="gramEnd"/>
            <w:r w:rsidR="00C54E0B">
              <w:rPr>
                <w:rFonts w:ascii="Times New Roman" w:hAnsi="Times New Roman" w:cs="Times New Roman"/>
                <w:spacing w:val="-4"/>
                <w:sz w:val="22"/>
                <w:szCs w:val="22"/>
              </w:rPr>
              <w:t xml:space="preserve"> kırsal alandan gelen öğrencilerimizin aileleri orta ve düşük gelir grubunda yer almaktadırlar. </w:t>
            </w:r>
          </w:p>
          <w:p w:rsidR="006D5375" w:rsidRPr="00B322CE" w:rsidRDefault="00414565" w:rsidP="00B322CE">
            <w:pPr>
              <w:pStyle w:val="GvdeMetni"/>
              <w:ind w:left="131"/>
              <w:rPr>
                <w:rFonts w:ascii="Times New Roman" w:hAnsi="Times New Roman" w:cs="Times New Roman"/>
                <w:sz w:val="22"/>
                <w:szCs w:val="22"/>
              </w:rPr>
            </w:pPr>
            <w:r>
              <w:rPr>
                <w:rFonts w:ascii="Times New Roman" w:hAnsi="Times New Roman" w:cs="Times New Roman"/>
                <w:spacing w:val="-9"/>
                <w:sz w:val="22"/>
                <w:szCs w:val="22"/>
              </w:rPr>
              <w:t>Bölge itibariyle</w:t>
            </w:r>
            <w:r w:rsidR="00D32AA4" w:rsidRPr="00B322CE">
              <w:rPr>
                <w:rFonts w:ascii="Times New Roman" w:hAnsi="Times New Roman" w:cs="Times New Roman"/>
                <w:spacing w:val="-9"/>
                <w:sz w:val="22"/>
                <w:szCs w:val="22"/>
              </w:rPr>
              <w:t xml:space="preserve"> iş </w:t>
            </w:r>
            <w:proofErr w:type="gramStart"/>
            <w:r w:rsidR="00D32AA4" w:rsidRPr="00B322CE">
              <w:rPr>
                <w:rFonts w:ascii="Times New Roman" w:hAnsi="Times New Roman" w:cs="Times New Roman"/>
                <w:spacing w:val="-9"/>
                <w:sz w:val="22"/>
                <w:szCs w:val="22"/>
              </w:rPr>
              <w:t>imkanı</w:t>
            </w:r>
            <w:proofErr w:type="gramEnd"/>
            <w:r w:rsidR="00D32AA4" w:rsidRPr="00B322CE">
              <w:rPr>
                <w:rFonts w:ascii="Times New Roman" w:hAnsi="Times New Roman" w:cs="Times New Roman"/>
                <w:spacing w:val="-9"/>
                <w:sz w:val="22"/>
                <w:szCs w:val="22"/>
              </w:rPr>
              <w:t xml:space="preserve"> yok denecek kadar azdır. </w:t>
            </w:r>
            <w:r w:rsidR="003F7BDE">
              <w:rPr>
                <w:rFonts w:ascii="Times New Roman" w:hAnsi="Times New Roman" w:cs="Times New Roman"/>
                <w:spacing w:val="-9"/>
                <w:sz w:val="22"/>
                <w:szCs w:val="22"/>
              </w:rPr>
              <w:t>Ailelerin çoğu deniz</w:t>
            </w:r>
            <w:r w:rsidR="00C54E0B">
              <w:rPr>
                <w:rFonts w:ascii="Times New Roman" w:hAnsi="Times New Roman" w:cs="Times New Roman"/>
                <w:spacing w:val="-9"/>
                <w:sz w:val="22"/>
                <w:szCs w:val="22"/>
              </w:rPr>
              <w:t>cilikle</w:t>
            </w:r>
            <w:r w:rsidR="003F7BDE">
              <w:rPr>
                <w:rFonts w:ascii="Times New Roman" w:hAnsi="Times New Roman" w:cs="Times New Roman"/>
                <w:spacing w:val="-9"/>
                <w:sz w:val="22"/>
                <w:szCs w:val="22"/>
              </w:rPr>
              <w:t xml:space="preserve"> geçimlerini sürdürürler, geri kalan grup </w:t>
            </w:r>
            <w:proofErr w:type="gramStart"/>
            <w:r w:rsidR="003F7BDE">
              <w:rPr>
                <w:rFonts w:ascii="Times New Roman" w:hAnsi="Times New Roman" w:cs="Times New Roman"/>
                <w:spacing w:val="-9"/>
                <w:sz w:val="22"/>
                <w:szCs w:val="22"/>
              </w:rPr>
              <w:t xml:space="preserve">ise </w:t>
            </w:r>
            <w:r w:rsidR="00C54E0B">
              <w:rPr>
                <w:rFonts w:ascii="Times New Roman" w:hAnsi="Times New Roman" w:cs="Times New Roman"/>
                <w:spacing w:val="-9"/>
                <w:sz w:val="22"/>
                <w:szCs w:val="22"/>
              </w:rPr>
              <w:t xml:space="preserve"> </w:t>
            </w:r>
            <w:r w:rsidR="00D32AA4" w:rsidRPr="00B322CE">
              <w:rPr>
                <w:rFonts w:ascii="Times New Roman" w:hAnsi="Times New Roman" w:cs="Times New Roman"/>
                <w:spacing w:val="-9"/>
                <w:sz w:val="22"/>
                <w:szCs w:val="22"/>
              </w:rPr>
              <w:t xml:space="preserve"> çiftçilikle</w:t>
            </w:r>
            <w:proofErr w:type="gramEnd"/>
            <w:r w:rsidR="00D32AA4" w:rsidRPr="00B322CE">
              <w:rPr>
                <w:rFonts w:ascii="Times New Roman" w:hAnsi="Times New Roman" w:cs="Times New Roman"/>
                <w:spacing w:val="-9"/>
                <w:sz w:val="22"/>
                <w:szCs w:val="22"/>
              </w:rPr>
              <w:t xml:space="preserve"> geçimlerini sağlamaktadırlar.</w:t>
            </w:r>
            <w:r w:rsidR="00CF434C" w:rsidRPr="00B322CE">
              <w:rPr>
                <w:rFonts w:ascii="Times New Roman" w:hAnsi="Times New Roman" w:cs="Times New Roman"/>
                <w:spacing w:val="-9"/>
                <w:sz w:val="22"/>
                <w:szCs w:val="22"/>
              </w:rPr>
              <w:t xml:space="preserve"> Bu nedenle işsizlik oranının oldukça yüksek olduğu söylenebilir.</w:t>
            </w:r>
          </w:p>
          <w:p w:rsidR="006D5375" w:rsidRPr="00B322CE" w:rsidRDefault="00D17F07" w:rsidP="00B322CE">
            <w:pPr>
              <w:pStyle w:val="GvdeMetni"/>
              <w:ind w:left="131"/>
              <w:rPr>
                <w:rFonts w:ascii="Times New Roman" w:hAnsi="Times New Roman" w:cs="Times New Roman"/>
                <w:spacing w:val="-4"/>
                <w:sz w:val="22"/>
                <w:szCs w:val="22"/>
              </w:rPr>
            </w:pPr>
            <w:r w:rsidRPr="00B322CE">
              <w:rPr>
                <w:rFonts w:ascii="Times New Roman" w:hAnsi="Times New Roman" w:cs="Times New Roman"/>
                <w:spacing w:val="-4"/>
                <w:sz w:val="22"/>
                <w:szCs w:val="22"/>
              </w:rPr>
              <w:t>Okul</w:t>
            </w:r>
            <w:r w:rsidR="00D32AA4" w:rsidRPr="00B322CE">
              <w:rPr>
                <w:rFonts w:ascii="Times New Roman" w:hAnsi="Times New Roman" w:cs="Times New Roman"/>
                <w:spacing w:val="-4"/>
                <w:sz w:val="22"/>
                <w:szCs w:val="22"/>
              </w:rPr>
              <w:t>umuzun bütçesini hayırsever ve veli bağışları oluşturmaktadır.</w:t>
            </w:r>
          </w:p>
          <w:p w:rsidR="006D5375" w:rsidRPr="00B322CE" w:rsidRDefault="00D17F07" w:rsidP="00656B3D">
            <w:pPr>
              <w:pStyle w:val="GvdeMetni"/>
              <w:ind w:left="131"/>
              <w:rPr>
                <w:rFonts w:ascii="Times New Roman" w:hAnsi="Times New Roman" w:cs="Times New Roman"/>
                <w:sz w:val="22"/>
                <w:szCs w:val="22"/>
              </w:rPr>
            </w:pPr>
            <w:r w:rsidRPr="00B322CE">
              <w:rPr>
                <w:rFonts w:ascii="Times New Roman" w:hAnsi="Times New Roman" w:cs="Times New Roman"/>
                <w:spacing w:val="-4"/>
                <w:sz w:val="22"/>
                <w:szCs w:val="22"/>
              </w:rPr>
              <w:t>Okul</w:t>
            </w:r>
            <w:r w:rsidR="00D32AA4" w:rsidRPr="00B322CE">
              <w:rPr>
                <w:rFonts w:ascii="Times New Roman" w:hAnsi="Times New Roman" w:cs="Times New Roman"/>
                <w:spacing w:val="-4"/>
                <w:sz w:val="22"/>
                <w:szCs w:val="22"/>
              </w:rPr>
              <w:t>umuzun kırtasiye, temizlik ve onarım giderleri bütçede çok yer tutmaktadır. Toplu yaşanan bir alan olması münasebeti</w:t>
            </w:r>
            <w:r w:rsidR="00CF434C" w:rsidRPr="00B322CE">
              <w:rPr>
                <w:rFonts w:ascii="Times New Roman" w:hAnsi="Times New Roman" w:cs="Times New Roman"/>
                <w:spacing w:val="-4"/>
                <w:sz w:val="22"/>
                <w:szCs w:val="22"/>
              </w:rPr>
              <w:t xml:space="preserve"> i</w:t>
            </w:r>
            <w:r w:rsidR="00D32AA4" w:rsidRPr="00B322CE">
              <w:rPr>
                <w:rFonts w:ascii="Times New Roman" w:hAnsi="Times New Roman" w:cs="Times New Roman"/>
                <w:spacing w:val="-4"/>
                <w:sz w:val="22"/>
                <w:szCs w:val="22"/>
              </w:rPr>
              <w:t xml:space="preserve">le </w:t>
            </w:r>
            <w:r w:rsidR="00CF434C" w:rsidRPr="00B322CE">
              <w:rPr>
                <w:rFonts w:ascii="Times New Roman" w:hAnsi="Times New Roman" w:cs="Times New Roman"/>
                <w:spacing w:val="-4"/>
                <w:sz w:val="22"/>
                <w:szCs w:val="22"/>
              </w:rPr>
              <w:t xml:space="preserve">bu giderlerde tasarruf etmek oldukça zor. Ancak </w:t>
            </w:r>
            <w:r w:rsidR="00DC5BFF">
              <w:rPr>
                <w:rFonts w:ascii="Times New Roman" w:hAnsi="Times New Roman" w:cs="Times New Roman"/>
                <w:spacing w:val="-4"/>
                <w:sz w:val="22"/>
                <w:szCs w:val="22"/>
              </w:rPr>
              <w:t xml:space="preserve">öğretmen öğrencilerimizle </w:t>
            </w:r>
            <w:r w:rsidR="00CF434C" w:rsidRPr="00B322CE">
              <w:rPr>
                <w:rFonts w:ascii="Times New Roman" w:hAnsi="Times New Roman" w:cs="Times New Roman"/>
                <w:spacing w:val="-4"/>
                <w:sz w:val="22"/>
                <w:szCs w:val="22"/>
              </w:rPr>
              <w:t xml:space="preserve">tasarruf konusunda </w:t>
            </w:r>
            <w:r w:rsidR="00DC5BFF">
              <w:rPr>
                <w:rFonts w:ascii="Times New Roman" w:hAnsi="Times New Roman" w:cs="Times New Roman"/>
                <w:spacing w:val="-4"/>
                <w:sz w:val="22"/>
                <w:szCs w:val="22"/>
              </w:rPr>
              <w:t>en iyisini yapmaya gayret ediyoruz.</w:t>
            </w:r>
          </w:p>
        </w:tc>
      </w:tr>
      <w:tr w:rsidR="006D5375" w:rsidTr="00656B3D">
        <w:trPr>
          <w:trHeight w:val="289"/>
        </w:trPr>
        <w:tc>
          <w:tcPr>
            <w:tcW w:w="6806" w:type="dxa"/>
            <w:shd w:val="clear" w:color="auto" w:fill="DAEEF3" w:themeFill="accent5" w:themeFillTint="33"/>
          </w:tcPr>
          <w:p w:rsidR="006D5375" w:rsidRPr="00B322CE" w:rsidRDefault="00D17F07" w:rsidP="00B322CE">
            <w:pPr>
              <w:pStyle w:val="GvdeMetni"/>
              <w:ind w:left="131"/>
              <w:rPr>
                <w:rFonts w:ascii="Times New Roman" w:hAnsi="Times New Roman" w:cs="Times New Roman"/>
                <w:sz w:val="22"/>
                <w:szCs w:val="22"/>
              </w:rPr>
            </w:pPr>
            <w:r w:rsidRPr="00B322CE">
              <w:rPr>
                <w:rFonts w:ascii="Times New Roman" w:hAnsi="Times New Roman" w:cs="Times New Roman"/>
                <w:spacing w:val="4"/>
                <w:sz w:val="22"/>
                <w:szCs w:val="22"/>
              </w:rPr>
              <w:t>Sosyokültürel</w:t>
            </w:r>
            <w:r w:rsidRPr="00B322CE">
              <w:rPr>
                <w:rFonts w:ascii="Times New Roman" w:hAnsi="Times New Roman" w:cs="Times New Roman"/>
                <w:spacing w:val="27"/>
                <w:sz w:val="22"/>
                <w:szCs w:val="22"/>
              </w:rPr>
              <w:t xml:space="preserve"> </w:t>
            </w:r>
            <w:r w:rsidRPr="00B322CE">
              <w:rPr>
                <w:rFonts w:ascii="Times New Roman" w:hAnsi="Times New Roman" w:cs="Times New Roman"/>
                <w:spacing w:val="-2"/>
                <w:sz w:val="22"/>
                <w:szCs w:val="22"/>
              </w:rPr>
              <w:t>etkenler</w:t>
            </w:r>
          </w:p>
        </w:tc>
        <w:tc>
          <w:tcPr>
            <w:tcW w:w="7908" w:type="dxa"/>
            <w:shd w:val="clear" w:color="auto" w:fill="DAEEF3" w:themeFill="accent5" w:themeFillTint="33"/>
          </w:tcPr>
          <w:p w:rsidR="006D5375" w:rsidRPr="00B322CE" w:rsidRDefault="00D17F07" w:rsidP="00B322CE">
            <w:pPr>
              <w:pStyle w:val="GvdeMetni"/>
              <w:ind w:left="131"/>
              <w:rPr>
                <w:rFonts w:ascii="Times New Roman" w:hAnsi="Times New Roman" w:cs="Times New Roman"/>
                <w:sz w:val="22"/>
                <w:szCs w:val="22"/>
              </w:rPr>
            </w:pPr>
            <w:r w:rsidRPr="00B322CE">
              <w:rPr>
                <w:rFonts w:ascii="Times New Roman" w:hAnsi="Times New Roman" w:cs="Times New Roman"/>
                <w:w w:val="105"/>
                <w:sz w:val="22"/>
                <w:szCs w:val="22"/>
              </w:rPr>
              <w:t>Teknolojik</w:t>
            </w:r>
            <w:r w:rsidRPr="00B322CE">
              <w:rPr>
                <w:rFonts w:ascii="Times New Roman" w:hAnsi="Times New Roman" w:cs="Times New Roman"/>
                <w:w w:val="110"/>
                <w:sz w:val="22"/>
                <w:szCs w:val="22"/>
              </w:rPr>
              <w:t xml:space="preserve"> </w:t>
            </w:r>
            <w:r w:rsidRPr="00B322CE">
              <w:rPr>
                <w:rFonts w:ascii="Times New Roman" w:hAnsi="Times New Roman" w:cs="Times New Roman"/>
                <w:spacing w:val="-2"/>
                <w:w w:val="110"/>
                <w:sz w:val="22"/>
                <w:szCs w:val="22"/>
              </w:rPr>
              <w:t>etkenler</w:t>
            </w:r>
          </w:p>
        </w:tc>
      </w:tr>
      <w:tr w:rsidR="006D5375" w:rsidTr="000A7095">
        <w:trPr>
          <w:trHeight w:val="4341"/>
        </w:trPr>
        <w:tc>
          <w:tcPr>
            <w:tcW w:w="6806" w:type="dxa"/>
          </w:tcPr>
          <w:p w:rsidR="006D5375" w:rsidRPr="00B322CE" w:rsidRDefault="006D5375" w:rsidP="00B322CE">
            <w:pPr>
              <w:pStyle w:val="GvdeMetni"/>
              <w:ind w:left="131"/>
              <w:rPr>
                <w:rFonts w:ascii="Times New Roman" w:hAnsi="Times New Roman" w:cs="Times New Roman"/>
                <w:sz w:val="22"/>
                <w:szCs w:val="22"/>
              </w:rPr>
            </w:pPr>
          </w:p>
          <w:p w:rsidR="006D5375" w:rsidRPr="00B322CE" w:rsidRDefault="00CF434C" w:rsidP="00B322CE">
            <w:pPr>
              <w:pStyle w:val="GvdeMetni"/>
              <w:ind w:left="131"/>
              <w:rPr>
                <w:rFonts w:ascii="Times New Roman" w:hAnsi="Times New Roman" w:cs="Times New Roman"/>
                <w:sz w:val="22"/>
                <w:szCs w:val="22"/>
              </w:rPr>
            </w:pPr>
            <w:r w:rsidRPr="00B322CE">
              <w:rPr>
                <w:rFonts w:ascii="Times New Roman" w:hAnsi="Times New Roman" w:cs="Times New Roman"/>
                <w:spacing w:val="-4"/>
                <w:sz w:val="22"/>
                <w:szCs w:val="22"/>
              </w:rPr>
              <w:t xml:space="preserve">Velilerin öğrencilerden akademik olarak başarı beklentisi çok yüksek. </w:t>
            </w:r>
            <w:r w:rsidR="00A233DA">
              <w:rPr>
                <w:rFonts w:ascii="Times New Roman" w:hAnsi="Times New Roman" w:cs="Times New Roman"/>
                <w:spacing w:val="-4"/>
                <w:sz w:val="22"/>
                <w:szCs w:val="22"/>
              </w:rPr>
              <w:t>Bu sebeple lise tercihleri Anadolu Lisesi yönünde olup, meslek lisesine bakışları olumsuzdur.</w:t>
            </w:r>
            <w:r w:rsidRPr="00B322CE">
              <w:rPr>
                <w:rFonts w:ascii="Times New Roman" w:hAnsi="Times New Roman" w:cs="Times New Roman"/>
                <w:spacing w:val="-4"/>
                <w:sz w:val="22"/>
                <w:szCs w:val="22"/>
              </w:rPr>
              <w:t xml:space="preserve"> </w:t>
            </w:r>
            <w:r w:rsidR="00A233DA">
              <w:rPr>
                <w:rFonts w:ascii="Times New Roman" w:hAnsi="Times New Roman" w:cs="Times New Roman"/>
                <w:spacing w:val="-4"/>
                <w:sz w:val="22"/>
                <w:szCs w:val="22"/>
              </w:rPr>
              <w:t xml:space="preserve">Rehberlik servisimiz tercih dönemlerinde velilere gerekli bilgileri vererek meslek liselerine olan tutum değiştirilmeye çalışılmaktadır. </w:t>
            </w:r>
            <w:r w:rsidRPr="00B322CE">
              <w:rPr>
                <w:rFonts w:ascii="Times New Roman" w:hAnsi="Times New Roman" w:cs="Times New Roman"/>
                <w:spacing w:val="-2"/>
                <w:sz w:val="22"/>
                <w:szCs w:val="22"/>
              </w:rPr>
              <w:t>Ailelerin ve öğrencilerin bilinçlenmesi için sağlıklı beslenme, bağımlılıkla mücadele</w:t>
            </w:r>
            <w:r w:rsidR="00A233DA">
              <w:rPr>
                <w:rFonts w:ascii="Times New Roman" w:hAnsi="Times New Roman" w:cs="Times New Roman"/>
                <w:spacing w:val="-2"/>
                <w:sz w:val="22"/>
                <w:szCs w:val="22"/>
              </w:rPr>
              <w:t xml:space="preserve">, madde </w:t>
            </w:r>
            <w:proofErr w:type="gramStart"/>
            <w:r w:rsidR="00A233DA">
              <w:rPr>
                <w:rFonts w:ascii="Times New Roman" w:hAnsi="Times New Roman" w:cs="Times New Roman"/>
                <w:spacing w:val="-2"/>
                <w:sz w:val="22"/>
                <w:szCs w:val="22"/>
              </w:rPr>
              <w:t xml:space="preserve">bağımlılığı </w:t>
            </w:r>
            <w:r w:rsidRPr="00B322CE">
              <w:rPr>
                <w:rFonts w:ascii="Times New Roman" w:hAnsi="Times New Roman" w:cs="Times New Roman"/>
                <w:spacing w:val="-2"/>
                <w:sz w:val="22"/>
                <w:szCs w:val="22"/>
              </w:rPr>
              <w:t xml:space="preserve"> vb.</w:t>
            </w:r>
            <w:proofErr w:type="gramEnd"/>
            <w:r w:rsidRPr="00B322CE">
              <w:rPr>
                <w:rFonts w:ascii="Times New Roman" w:hAnsi="Times New Roman" w:cs="Times New Roman"/>
                <w:spacing w:val="-2"/>
                <w:sz w:val="22"/>
                <w:szCs w:val="22"/>
              </w:rPr>
              <w:t xml:space="preserve"> eğitimler vermekteyiz.</w:t>
            </w:r>
          </w:p>
          <w:p w:rsidR="006D5375" w:rsidRPr="00B322CE" w:rsidRDefault="00CF434C" w:rsidP="00B322CE">
            <w:pPr>
              <w:pStyle w:val="GvdeMetni"/>
              <w:ind w:left="131"/>
              <w:rPr>
                <w:rFonts w:ascii="Times New Roman" w:hAnsi="Times New Roman" w:cs="Times New Roman"/>
                <w:sz w:val="22"/>
                <w:szCs w:val="22"/>
              </w:rPr>
            </w:pPr>
            <w:r w:rsidRPr="00B322CE">
              <w:rPr>
                <w:rFonts w:ascii="Times New Roman" w:hAnsi="Times New Roman" w:cs="Times New Roman"/>
                <w:spacing w:val="-4"/>
                <w:sz w:val="22"/>
                <w:szCs w:val="22"/>
              </w:rPr>
              <w:t>Öğrencilerimizin aile yapıları çok fazla farklılık göstermektedir.  Boşanmış aile çocukları genellikle anne –babadan uzak</w:t>
            </w:r>
            <w:r w:rsidR="00A233DA">
              <w:rPr>
                <w:rFonts w:ascii="Times New Roman" w:hAnsi="Times New Roman" w:cs="Times New Roman"/>
                <w:spacing w:val="-4"/>
                <w:sz w:val="22"/>
                <w:szCs w:val="22"/>
              </w:rPr>
              <w:t xml:space="preserve"> bir </w:t>
            </w:r>
            <w:proofErr w:type="gramStart"/>
            <w:r w:rsidR="00A233DA">
              <w:rPr>
                <w:rFonts w:ascii="Times New Roman" w:hAnsi="Times New Roman" w:cs="Times New Roman"/>
                <w:spacing w:val="-4"/>
                <w:sz w:val="22"/>
                <w:szCs w:val="22"/>
              </w:rPr>
              <w:t xml:space="preserve">biçimde </w:t>
            </w:r>
            <w:r w:rsidRPr="00B322CE">
              <w:rPr>
                <w:rFonts w:ascii="Times New Roman" w:hAnsi="Times New Roman" w:cs="Times New Roman"/>
                <w:spacing w:val="-4"/>
                <w:sz w:val="22"/>
                <w:szCs w:val="22"/>
              </w:rPr>
              <w:t xml:space="preserve"> aile</w:t>
            </w:r>
            <w:proofErr w:type="gramEnd"/>
            <w:r w:rsidRPr="00B322CE">
              <w:rPr>
                <w:rFonts w:ascii="Times New Roman" w:hAnsi="Times New Roman" w:cs="Times New Roman"/>
                <w:spacing w:val="-4"/>
                <w:sz w:val="22"/>
                <w:szCs w:val="22"/>
              </w:rPr>
              <w:t xml:space="preserve"> büyükleriyle yaşamaktadır. </w:t>
            </w:r>
          </w:p>
          <w:p w:rsidR="006D5375" w:rsidRPr="00B322CE" w:rsidRDefault="00CF434C" w:rsidP="00B322CE">
            <w:pPr>
              <w:pStyle w:val="GvdeMetni"/>
              <w:ind w:left="131"/>
            </w:pPr>
            <w:r w:rsidRPr="00B322CE">
              <w:rPr>
                <w:w w:val="90"/>
              </w:rPr>
              <w:t>İşsizlik ve</w:t>
            </w:r>
            <w:r w:rsidR="00A233DA">
              <w:rPr>
                <w:w w:val="90"/>
              </w:rPr>
              <w:t xml:space="preserve"> taşımalı eğitim bölgesinde olmamız </w:t>
            </w:r>
            <w:r w:rsidRPr="00B322CE">
              <w:rPr>
                <w:w w:val="90"/>
              </w:rPr>
              <w:t>nedeniyle bölge çoğunlukla göç vermektedir. Bu nedenle okula gelen çağ nüfusunda azalma gözlemlenmektedir.</w:t>
            </w:r>
          </w:p>
          <w:p w:rsidR="006D5375" w:rsidRPr="00B322CE" w:rsidRDefault="00CF434C" w:rsidP="00B322CE">
            <w:pPr>
              <w:pStyle w:val="GvdeMetni"/>
              <w:ind w:left="131"/>
              <w:rPr>
                <w:rFonts w:ascii="Times New Roman" w:hAnsi="Times New Roman" w:cs="Times New Roman"/>
                <w:sz w:val="22"/>
                <w:szCs w:val="22"/>
              </w:rPr>
            </w:pPr>
            <w:r w:rsidRPr="00B322CE">
              <w:rPr>
                <w:rFonts w:ascii="Times New Roman" w:hAnsi="Times New Roman" w:cs="Times New Roman"/>
                <w:spacing w:val="-4"/>
                <w:sz w:val="22"/>
                <w:szCs w:val="22"/>
              </w:rPr>
              <w:t>Okul bölgemizde genellikle orta ve üstü yaş gurubu ikamet etmektedir. Genç nüfus işsizlik vb. nedenlerden dolayı şehir merkezlerine göç etmekte.</w:t>
            </w:r>
          </w:p>
          <w:p w:rsidR="00C90003" w:rsidRPr="00B322CE" w:rsidRDefault="00A233DA" w:rsidP="000A7095">
            <w:pPr>
              <w:pStyle w:val="GvdeMetni"/>
              <w:ind w:left="131"/>
              <w:rPr>
                <w:rFonts w:ascii="Times New Roman" w:hAnsi="Times New Roman" w:cs="Times New Roman"/>
                <w:sz w:val="22"/>
                <w:szCs w:val="22"/>
              </w:rPr>
            </w:pPr>
            <w:r>
              <w:rPr>
                <w:rFonts w:ascii="Times New Roman" w:hAnsi="Times New Roman" w:cs="Times New Roman"/>
                <w:spacing w:val="-4"/>
                <w:sz w:val="22"/>
                <w:szCs w:val="22"/>
              </w:rPr>
              <w:t xml:space="preserve">Okulumuz öğrencilerini beslenme </w:t>
            </w:r>
            <w:proofErr w:type="gramStart"/>
            <w:r>
              <w:rPr>
                <w:rFonts w:ascii="Times New Roman" w:hAnsi="Times New Roman" w:cs="Times New Roman"/>
                <w:spacing w:val="-4"/>
                <w:sz w:val="22"/>
                <w:szCs w:val="22"/>
              </w:rPr>
              <w:t xml:space="preserve">alışkanlığı </w:t>
            </w:r>
            <w:r w:rsidR="00CF434C" w:rsidRPr="00B322CE">
              <w:rPr>
                <w:rFonts w:ascii="Times New Roman" w:hAnsi="Times New Roman" w:cs="Times New Roman"/>
                <w:spacing w:val="-4"/>
                <w:sz w:val="22"/>
                <w:szCs w:val="22"/>
              </w:rPr>
              <w:t xml:space="preserve"> nedeniyle</w:t>
            </w:r>
            <w:proofErr w:type="gramEnd"/>
            <w:r w:rsidR="00CF434C" w:rsidRPr="00B322CE">
              <w:rPr>
                <w:rFonts w:ascii="Times New Roman" w:hAnsi="Times New Roman" w:cs="Times New Roman"/>
                <w:spacing w:val="-4"/>
                <w:sz w:val="22"/>
                <w:szCs w:val="22"/>
              </w:rPr>
              <w:t xml:space="preserve"> </w:t>
            </w:r>
            <w:proofErr w:type="spellStart"/>
            <w:r w:rsidR="00E0532E" w:rsidRPr="00B322CE">
              <w:rPr>
                <w:rFonts w:ascii="Times New Roman" w:hAnsi="Times New Roman" w:cs="Times New Roman"/>
                <w:spacing w:val="-4"/>
                <w:sz w:val="22"/>
                <w:szCs w:val="22"/>
              </w:rPr>
              <w:t>fasfod</w:t>
            </w:r>
            <w:proofErr w:type="spellEnd"/>
            <w:r w:rsidR="00E0532E" w:rsidRPr="00B322CE">
              <w:rPr>
                <w:rFonts w:ascii="Times New Roman" w:hAnsi="Times New Roman" w:cs="Times New Roman"/>
                <w:spacing w:val="-4"/>
                <w:sz w:val="22"/>
                <w:szCs w:val="22"/>
              </w:rPr>
              <w:t xml:space="preserve"> b</w:t>
            </w:r>
            <w:r w:rsidR="00D17F07" w:rsidRPr="00B322CE">
              <w:rPr>
                <w:rFonts w:ascii="Times New Roman" w:hAnsi="Times New Roman" w:cs="Times New Roman"/>
                <w:spacing w:val="-5"/>
                <w:sz w:val="22"/>
                <w:szCs w:val="22"/>
              </w:rPr>
              <w:t>eslenme</w:t>
            </w:r>
            <w:r w:rsidR="00D17F07" w:rsidRPr="00B322CE">
              <w:rPr>
                <w:rFonts w:ascii="Times New Roman" w:hAnsi="Times New Roman" w:cs="Times New Roman"/>
                <w:sz w:val="22"/>
                <w:szCs w:val="22"/>
              </w:rPr>
              <w:t xml:space="preserve"> </w:t>
            </w:r>
            <w:r w:rsidR="00D17F07" w:rsidRPr="00B322CE">
              <w:rPr>
                <w:rFonts w:ascii="Times New Roman" w:hAnsi="Times New Roman" w:cs="Times New Roman"/>
                <w:spacing w:val="-2"/>
                <w:sz w:val="22"/>
                <w:szCs w:val="22"/>
              </w:rPr>
              <w:t>alışkanlıkları</w:t>
            </w:r>
            <w:r>
              <w:rPr>
                <w:rFonts w:ascii="Times New Roman" w:hAnsi="Times New Roman" w:cs="Times New Roman"/>
                <w:spacing w:val="-2"/>
                <w:sz w:val="22"/>
                <w:szCs w:val="22"/>
              </w:rPr>
              <w:t>na sahiptirler.</w:t>
            </w:r>
          </w:p>
        </w:tc>
        <w:tc>
          <w:tcPr>
            <w:tcW w:w="7908" w:type="dxa"/>
          </w:tcPr>
          <w:p w:rsidR="006D5375" w:rsidRPr="00B322CE" w:rsidRDefault="006D5375" w:rsidP="00B322CE">
            <w:pPr>
              <w:pStyle w:val="GvdeMetni"/>
              <w:ind w:left="131"/>
              <w:rPr>
                <w:rFonts w:ascii="Times New Roman" w:hAnsi="Times New Roman" w:cs="Times New Roman"/>
                <w:sz w:val="22"/>
                <w:szCs w:val="22"/>
              </w:rPr>
            </w:pPr>
          </w:p>
          <w:p w:rsidR="00E0532E" w:rsidRPr="00B322CE" w:rsidRDefault="00D17F07" w:rsidP="00B322CE">
            <w:pPr>
              <w:pStyle w:val="GvdeMetni"/>
              <w:ind w:left="131"/>
              <w:rPr>
                <w:rFonts w:ascii="Times New Roman" w:hAnsi="Times New Roman" w:cs="Times New Roman"/>
                <w:sz w:val="22"/>
                <w:szCs w:val="22"/>
              </w:rPr>
            </w:pPr>
            <w:r w:rsidRPr="00B322CE">
              <w:rPr>
                <w:rFonts w:ascii="Times New Roman" w:hAnsi="Times New Roman" w:cs="Times New Roman"/>
                <w:spacing w:val="-4"/>
                <w:sz w:val="22"/>
                <w:szCs w:val="22"/>
              </w:rPr>
              <w:t>Okul</w:t>
            </w:r>
            <w:r w:rsidR="00E0532E" w:rsidRPr="00B322CE">
              <w:rPr>
                <w:rFonts w:ascii="Times New Roman" w:hAnsi="Times New Roman" w:cs="Times New Roman"/>
                <w:spacing w:val="-4"/>
                <w:sz w:val="22"/>
                <w:szCs w:val="22"/>
              </w:rPr>
              <w:t>umuzda Fatih projesi kapsamında akıllı t</w:t>
            </w:r>
            <w:r w:rsidR="00C65CC9">
              <w:rPr>
                <w:rFonts w:ascii="Times New Roman" w:hAnsi="Times New Roman" w:cs="Times New Roman"/>
                <w:spacing w:val="-4"/>
                <w:sz w:val="22"/>
                <w:szCs w:val="22"/>
              </w:rPr>
              <w:t xml:space="preserve">ahta ve </w:t>
            </w:r>
            <w:r w:rsidR="001968B3">
              <w:rPr>
                <w:rFonts w:ascii="Times New Roman" w:hAnsi="Times New Roman" w:cs="Times New Roman"/>
                <w:spacing w:val="-4"/>
                <w:sz w:val="22"/>
                <w:szCs w:val="22"/>
              </w:rPr>
              <w:t xml:space="preserve">akıllı tahta </w:t>
            </w:r>
            <w:r w:rsidR="00C65CC9">
              <w:rPr>
                <w:rFonts w:ascii="Times New Roman" w:hAnsi="Times New Roman" w:cs="Times New Roman"/>
                <w:spacing w:val="-4"/>
                <w:sz w:val="22"/>
                <w:szCs w:val="22"/>
              </w:rPr>
              <w:t>alt yapısı mevcuttur.</w:t>
            </w:r>
            <w:r w:rsidR="00E0532E" w:rsidRPr="00B322CE">
              <w:rPr>
                <w:rFonts w:ascii="Times New Roman" w:hAnsi="Times New Roman" w:cs="Times New Roman"/>
                <w:spacing w:val="-4"/>
                <w:sz w:val="22"/>
                <w:szCs w:val="22"/>
              </w:rPr>
              <w:t xml:space="preserve"> Ancak</w:t>
            </w:r>
            <w:r w:rsidR="00C65CC9">
              <w:rPr>
                <w:rFonts w:ascii="Times New Roman" w:hAnsi="Times New Roman" w:cs="Times New Roman"/>
                <w:spacing w:val="-4"/>
                <w:sz w:val="22"/>
                <w:szCs w:val="22"/>
              </w:rPr>
              <w:t xml:space="preserve"> bilişim teknolojileri sınıfı</w:t>
            </w:r>
            <w:r w:rsidR="001968B3">
              <w:rPr>
                <w:rFonts w:ascii="Times New Roman" w:hAnsi="Times New Roman" w:cs="Times New Roman"/>
                <w:spacing w:val="-4"/>
                <w:sz w:val="22"/>
                <w:szCs w:val="22"/>
              </w:rPr>
              <w:t xml:space="preserve"> bulunmamaktadır. Öğretmenler odasında bulunan bir bilgisayar yeterli gelmediğinden ikinci bilgisayar ihtiyacı bulunmaktadır.</w:t>
            </w:r>
            <w:r w:rsidR="00E0532E" w:rsidRPr="00B322CE">
              <w:rPr>
                <w:rFonts w:ascii="Times New Roman" w:hAnsi="Times New Roman" w:cs="Times New Roman"/>
                <w:spacing w:val="-4"/>
                <w:sz w:val="22"/>
                <w:szCs w:val="22"/>
              </w:rPr>
              <w:t xml:space="preserve"> Okulum</w:t>
            </w:r>
            <w:r w:rsidR="001968B3">
              <w:rPr>
                <w:rFonts w:ascii="Times New Roman" w:hAnsi="Times New Roman" w:cs="Times New Roman"/>
                <w:spacing w:val="-4"/>
                <w:sz w:val="22"/>
                <w:szCs w:val="22"/>
              </w:rPr>
              <w:t>uz</w:t>
            </w:r>
            <w:r w:rsidR="00E0532E" w:rsidRPr="00B322CE">
              <w:rPr>
                <w:rFonts w:ascii="Times New Roman" w:hAnsi="Times New Roman" w:cs="Times New Roman"/>
                <w:spacing w:val="-4"/>
                <w:sz w:val="22"/>
                <w:szCs w:val="22"/>
              </w:rPr>
              <w:t xml:space="preserve">un iç ve </w:t>
            </w:r>
            <w:proofErr w:type="gramStart"/>
            <w:r w:rsidR="00E0532E" w:rsidRPr="00B322CE">
              <w:rPr>
                <w:rFonts w:ascii="Times New Roman" w:hAnsi="Times New Roman" w:cs="Times New Roman"/>
                <w:spacing w:val="-4"/>
                <w:sz w:val="22"/>
                <w:szCs w:val="22"/>
              </w:rPr>
              <w:t>dış  mekanları</w:t>
            </w:r>
            <w:proofErr w:type="gramEnd"/>
            <w:r w:rsidR="00E0532E" w:rsidRPr="00B322CE">
              <w:rPr>
                <w:rFonts w:ascii="Times New Roman" w:hAnsi="Times New Roman" w:cs="Times New Roman"/>
                <w:spacing w:val="-4"/>
                <w:sz w:val="22"/>
                <w:szCs w:val="22"/>
              </w:rPr>
              <w:t xml:space="preserve"> güvenlik kameralarıyla korunmaktadır.</w:t>
            </w:r>
          </w:p>
          <w:p w:rsidR="006D5375" w:rsidRPr="00B322CE" w:rsidRDefault="00E0532E" w:rsidP="00B322CE">
            <w:pPr>
              <w:pStyle w:val="GvdeMetni"/>
              <w:ind w:left="131"/>
              <w:rPr>
                <w:rFonts w:ascii="Times New Roman" w:hAnsi="Times New Roman" w:cs="Times New Roman"/>
                <w:sz w:val="22"/>
                <w:szCs w:val="22"/>
              </w:rPr>
            </w:pPr>
            <w:r w:rsidRPr="00B322CE">
              <w:rPr>
                <w:rFonts w:ascii="Times New Roman" w:hAnsi="Times New Roman" w:cs="Times New Roman"/>
                <w:spacing w:val="-2"/>
                <w:sz w:val="22"/>
                <w:szCs w:val="22"/>
              </w:rPr>
              <w:t xml:space="preserve">Okul idaresi ve öğretmenler MEBBİS, e-OKUL gibi uygulamalara çoğunlukla </w:t>
            </w:r>
            <w:r w:rsidR="00D17F07" w:rsidRPr="00B322CE">
              <w:rPr>
                <w:rFonts w:ascii="Times New Roman" w:hAnsi="Times New Roman" w:cs="Times New Roman"/>
                <w:spacing w:val="-2"/>
                <w:sz w:val="22"/>
                <w:szCs w:val="22"/>
              </w:rPr>
              <w:t>e-</w:t>
            </w:r>
            <w:r w:rsidR="00D17F07" w:rsidRPr="00B322CE">
              <w:rPr>
                <w:rFonts w:ascii="Times New Roman" w:hAnsi="Times New Roman" w:cs="Times New Roman"/>
                <w:spacing w:val="-8"/>
                <w:sz w:val="22"/>
                <w:szCs w:val="22"/>
              </w:rPr>
              <w:t xml:space="preserve"> </w:t>
            </w:r>
            <w:r w:rsidR="00D17F07" w:rsidRPr="00B322CE">
              <w:rPr>
                <w:rFonts w:ascii="Times New Roman" w:hAnsi="Times New Roman" w:cs="Times New Roman"/>
                <w:spacing w:val="-2"/>
                <w:sz w:val="22"/>
                <w:szCs w:val="22"/>
              </w:rPr>
              <w:t>Devlet</w:t>
            </w:r>
            <w:r w:rsidR="00D17F07" w:rsidRPr="00B322CE">
              <w:rPr>
                <w:rFonts w:ascii="Times New Roman" w:hAnsi="Times New Roman" w:cs="Times New Roman"/>
                <w:spacing w:val="-10"/>
                <w:sz w:val="22"/>
                <w:szCs w:val="22"/>
              </w:rPr>
              <w:t xml:space="preserve"> </w:t>
            </w:r>
            <w:r w:rsidR="00D17F07" w:rsidRPr="00B322CE">
              <w:rPr>
                <w:rFonts w:ascii="Times New Roman" w:hAnsi="Times New Roman" w:cs="Times New Roman"/>
                <w:spacing w:val="-2"/>
                <w:sz w:val="22"/>
                <w:szCs w:val="22"/>
              </w:rPr>
              <w:t>uygulama</w:t>
            </w:r>
            <w:r w:rsidRPr="00B322CE">
              <w:rPr>
                <w:rFonts w:ascii="Times New Roman" w:hAnsi="Times New Roman" w:cs="Times New Roman"/>
                <w:spacing w:val="-2"/>
                <w:sz w:val="22"/>
                <w:szCs w:val="22"/>
              </w:rPr>
              <w:t>sı üzerinden giriş yapmaktadır.</w:t>
            </w:r>
            <w:r w:rsidR="006D293F">
              <w:rPr>
                <w:rFonts w:ascii="Times New Roman" w:hAnsi="Times New Roman" w:cs="Times New Roman"/>
                <w:spacing w:val="-2"/>
                <w:sz w:val="22"/>
                <w:szCs w:val="22"/>
              </w:rPr>
              <w:t xml:space="preserve"> Öğretmenlerimiz derslerinde EBA içeriklerinden faydalanmakta olup, güncel teknolojileri takip etmektedirler.</w:t>
            </w:r>
          </w:p>
          <w:p w:rsidR="006D5375" w:rsidRPr="00B322CE" w:rsidRDefault="00E0532E" w:rsidP="00B322CE">
            <w:pPr>
              <w:pStyle w:val="GvdeMetni"/>
              <w:ind w:left="131"/>
              <w:rPr>
                <w:rFonts w:ascii="Times New Roman" w:hAnsi="Times New Roman" w:cs="Times New Roman"/>
                <w:spacing w:val="-2"/>
                <w:sz w:val="22"/>
                <w:szCs w:val="22"/>
              </w:rPr>
            </w:pPr>
            <w:r w:rsidRPr="00B322CE">
              <w:rPr>
                <w:rFonts w:ascii="Times New Roman" w:hAnsi="Times New Roman" w:cs="Times New Roman"/>
                <w:spacing w:val="-2"/>
                <w:sz w:val="22"/>
                <w:szCs w:val="22"/>
              </w:rPr>
              <w:t>Personelimizin büyük çoğunluğu gerekli teknoloji kullanımı yeterliliğine sahiptir. Ancak öğrencilerin büyük çoğunluğunun evlerinde bilgisayar bulunmamakla beraber araştırma gerektiren ödevlerini cep telefonları yardımıyla ya</w:t>
            </w:r>
            <w:r w:rsidR="006D293F">
              <w:rPr>
                <w:rFonts w:ascii="Times New Roman" w:hAnsi="Times New Roman" w:cs="Times New Roman"/>
                <w:spacing w:val="-2"/>
                <w:sz w:val="22"/>
                <w:szCs w:val="22"/>
              </w:rPr>
              <w:t xml:space="preserve"> </w:t>
            </w:r>
            <w:r w:rsidRPr="00B322CE">
              <w:rPr>
                <w:rFonts w:ascii="Times New Roman" w:hAnsi="Times New Roman" w:cs="Times New Roman"/>
                <w:spacing w:val="-2"/>
                <w:sz w:val="22"/>
                <w:szCs w:val="22"/>
              </w:rPr>
              <w:t>da okuldaki mevcut bilgisayarlardan yapmaktadırlar. Öğrencilerimizin kendilerine ait cep teflonu olanların sayısı oldukça azdır.</w:t>
            </w:r>
          </w:p>
          <w:p w:rsidR="006D5375" w:rsidRPr="00B322CE" w:rsidRDefault="006D5375" w:rsidP="00B322CE">
            <w:pPr>
              <w:pStyle w:val="GvdeMetni"/>
              <w:ind w:left="131"/>
              <w:rPr>
                <w:rFonts w:ascii="Times New Roman" w:hAnsi="Times New Roman" w:cs="Times New Roman"/>
                <w:sz w:val="22"/>
                <w:szCs w:val="22"/>
              </w:rPr>
            </w:pPr>
          </w:p>
        </w:tc>
      </w:tr>
      <w:tr w:rsidR="006D5375" w:rsidTr="00656B3D">
        <w:trPr>
          <w:trHeight w:val="248"/>
        </w:trPr>
        <w:tc>
          <w:tcPr>
            <w:tcW w:w="14713" w:type="dxa"/>
            <w:gridSpan w:val="2"/>
            <w:shd w:val="clear" w:color="auto" w:fill="DAEEF3" w:themeFill="accent5" w:themeFillTint="33"/>
          </w:tcPr>
          <w:p w:rsidR="006D5375" w:rsidRPr="00B322CE" w:rsidRDefault="00D17F07" w:rsidP="00B322CE">
            <w:pPr>
              <w:pStyle w:val="GvdeMetni"/>
              <w:ind w:left="131"/>
              <w:rPr>
                <w:rFonts w:ascii="Times New Roman" w:hAnsi="Times New Roman" w:cs="Times New Roman"/>
                <w:sz w:val="22"/>
                <w:szCs w:val="22"/>
              </w:rPr>
            </w:pPr>
            <w:r w:rsidRPr="00B322CE">
              <w:rPr>
                <w:rFonts w:ascii="Times New Roman" w:hAnsi="Times New Roman" w:cs="Times New Roman"/>
                <w:w w:val="105"/>
                <w:sz w:val="22"/>
                <w:szCs w:val="22"/>
              </w:rPr>
              <w:t>Çevresel</w:t>
            </w:r>
            <w:r w:rsidRPr="00B322CE">
              <w:rPr>
                <w:rFonts w:ascii="Times New Roman" w:hAnsi="Times New Roman" w:cs="Times New Roman"/>
                <w:spacing w:val="-1"/>
                <w:w w:val="105"/>
                <w:sz w:val="22"/>
                <w:szCs w:val="22"/>
              </w:rPr>
              <w:t xml:space="preserve"> </w:t>
            </w:r>
            <w:r w:rsidRPr="00B322CE">
              <w:rPr>
                <w:rFonts w:ascii="Times New Roman" w:hAnsi="Times New Roman" w:cs="Times New Roman"/>
                <w:spacing w:val="-2"/>
                <w:w w:val="110"/>
                <w:sz w:val="22"/>
                <w:szCs w:val="22"/>
              </w:rPr>
              <w:t>Etkenler</w:t>
            </w:r>
          </w:p>
        </w:tc>
      </w:tr>
      <w:tr w:rsidR="006D5375" w:rsidTr="00656B3D">
        <w:trPr>
          <w:trHeight w:val="1261"/>
        </w:trPr>
        <w:tc>
          <w:tcPr>
            <w:tcW w:w="14713" w:type="dxa"/>
            <w:gridSpan w:val="2"/>
          </w:tcPr>
          <w:p w:rsidR="006D5375" w:rsidRPr="00B322CE" w:rsidRDefault="008C55DD" w:rsidP="00BB7EA4">
            <w:pPr>
              <w:pStyle w:val="GvdeMetni"/>
              <w:rPr>
                <w:rFonts w:ascii="Times New Roman" w:hAnsi="Times New Roman" w:cs="Times New Roman"/>
                <w:sz w:val="22"/>
                <w:szCs w:val="22"/>
              </w:rPr>
            </w:pPr>
            <w:r w:rsidRPr="00B322CE">
              <w:rPr>
                <w:rFonts w:ascii="Times New Roman" w:hAnsi="Times New Roman" w:cs="Times New Roman"/>
                <w:spacing w:val="-4"/>
                <w:sz w:val="22"/>
                <w:szCs w:val="22"/>
              </w:rPr>
              <w:t>Okulumuz bulunduğu konum itibariyle şehir merkezinden uzakta olması ve çevresinde fabrika vb. çevreyi kirletecek işletmeler bulunmadığından oldukça temiz h</w:t>
            </w:r>
            <w:r w:rsidR="00D17F07" w:rsidRPr="00B322CE">
              <w:rPr>
                <w:rFonts w:ascii="Times New Roman" w:hAnsi="Times New Roman" w:cs="Times New Roman"/>
                <w:spacing w:val="-4"/>
                <w:sz w:val="22"/>
                <w:szCs w:val="22"/>
              </w:rPr>
              <w:t>ava</w:t>
            </w:r>
            <w:r w:rsidR="00D17F07" w:rsidRPr="00B322CE">
              <w:rPr>
                <w:rFonts w:ascii="Times New Roman" w:hAnsi="Times New Roman" w:cs="Times New Roman"/>
                <w:spacing w:val="-8"/>
                <w:sz w:val="22"/>
                <w:szCs w:val="22"/>
              </w:rPr>
              <w:t xml:space="preserve"> </w:t>
            </w:r>
            <w:r w:rsidR="00D17F07" w:rsidRPr="00B322CE">
              <w:rPr>
                <w:rFonts w:ascii="Times New Roman" w:hAnsi="Times New Roman" w:cs="Times New Roman"/>
                <w:spacing w:val="-4"/>
                <w:sz w:val="22"/>
                <w:szCs w:val="22"/>
              </w:rPr>
              <w:t>ve</w:t>
            </w:r>
            <w:r w:rsidR="00D17F07" w:rsidRPr="00B322CE">
              <w:rPr>
                <w:rFonts w:ascii="Times New Roman" w:hAnsi="Times New Roman" w:cs="Times New Roman"/>
                <w:spacing w:val="-8"/>
                <w:sz w:val="22"/>
                <w:szCs w:val="22"/>
              </w:rPr>
              <w:t xml:space="preserve"> </w:t>
            </w:r>
            <w:r w:rsidR="00D17F07" w:rsidRPr="00B322CE">
              <w:rPr>
                <w:rFonts w:ascii="Times New Roman" w:hAnsi="Times New Roman" w:cs="Times New Roman"/>
                <w:spacing w:val="-4"/>
                <w:sz w:val="22"/>
                <w:szCs w:val="22"/>
              </w:rPr>
              <w:t>su</w:t>
            </w:r>
            <w:r w:rsidRPr="00B322CE">
              <w:rPr>
                <w:rFonts w:ascii="Times New Roman" w:hAnsi="Times New Roman" w:cs="Times New Roman"/>
                <w:spacing w:val="-4"/>
                <w:sz w:val="22"/>
                <w:szCs w:val="22"/>
              </w:rPr>
              <w:t>ya sahip çevrede bulunmaktadır.</w:t>
            </w:r>
            <w:r w:rsidR="00D17F07" w:rsidRPr="00B322CE">
              <w:rPr>
                <w:rFonts w:ascii="Times New Roman" w:hAnsi="Times New Roman" w:cs="Times New Roman"/>
                <w:spacing w:val="-8"/>
                <w:sz w:val="22"/>
                <w:szCs w:val="22"/>
              </w:rPr>
              <w:t xml:space="preserve"> </w:t>
            </w:r>
          </w:p>
          <w:p w:rsidR="006D5375" w:rsidRPr="00B322CE" w:rsidRDefault="00D17F07" w:rsidP="00B322CE">
            <w:pPr>
              <w:pStyle w:val="GvdeMetni"/>
              <w:ind w:left="131"/>
              <w:rPr>
                <w:rFonts w:ascii="Times New Roman" w:hAnsi="Times New Roman" w:cs="Times New Roman"/>
                <w:sz w:val="22"/>
                <w:szCs w:val="22"/>
              </w:rPr>
            </w:pPr>
            <w:r w:rsidRPr="00B322CE">
              <w:rPr>
                <w:rFonts w:ascii="Times New Roman" w:hAnsi="Times New Roman" w:cs="Times New Roman"/>
                <w:spacing w:val="-4"/>
                <w:sz w:val="22"/>
                <w:szCs w:val="22"/>
              </w:rPr>
              <w:t>Toprak</w:t>
            </w:r>
            <w:r w:rsidRPr="00B322CE">
              <w:rPr>
                <w:rFonts w:ascii="Times New Roman" w:hAnsi="Times New Roman" w:cs="Times New Roman"/>
                <w:spacing w:val="-3"/>
                <w:sz w:val="22"/>
                <w:szCs w:val="22"/>
              </w:rPr>
              <w:t xml:space="preserve"> </w:t>
            </w:r>
            <w:r w:rsidRPr="00B322CE">
              <w:rPr>
                <w:rFonts w:ascii="Times New Roman" w:hAnsi="Times New Roman" w:cs="Times New Roman"/>
                <w:spacing w:val="-2"/>
                <w:sz w:val="22"/>
                <w:szCs w:val="22"/>
              </w:rPr>
              <w:t>yapısı</w:t>
            </w:r>
            <w:r w:rsidR="008C55DD" w:rsidRPr="00B322CE">
              <w:rPr>
                <w:rFonts w:ascii="Times New Roman" w:hAnsi="Times New Roman" w:cs="Times New Roman"/>
                <w:spacing w:val="-2"/>
                <w:sz w:val="22"/>
                <w:szCs w:val="22"/>
              </w:rPr>
              <w:t xml:space="preserve"> olarak bereketli ürünlerin yetiştirilebildiği bir arazi yapısına sahiptir.</w:t>
            </w:r>
            <w:r w:rsidR="00DD38F8">
              <w:rPr>
                <w:rFonts w:ascii="Times New Roman" w:hAnsi="Times New Roman" w:cs="Times New Roman"/>
                <w:spacing w:val="-2"/>
                <w:sz w:val="22"/>
                <w:szCs w:val="22"/>
              </w:rPr>
              <w:t xml:space="preserve"> </w:t>
            </w:r>
            <w:r w:rsidR="008C55DD" w:rsidRPr="00B322CE">
              <w:rPr>
                <w:rFonts w:ascii="Times New Roman" w:hAnsi="Times New Roman" w:cs="Times New Roman"/>
                <w:spacing w:val="-2"/>
                <w:sz w:val="22"/>
                <w:szCs w:val="22"/>
              </w:rPr>
              <w:t>Genel itibariyle bitki örtüsünü fındık oluşturmakta. Yüksek kesimlerde ormanlık alanlarda mevcuttur.</w:t>
            </w:r>
          </w:p>
        </w:tc>
      </w:tr>
    </w:tbl>
    <w:p w:rsidR="006D5375" w:rsidRDefault="006D5375">
      <w:pPr>
        <w:rPr>
          <w:sz w:val="20"/>
        </w:rPr>
        <w:sectPr w:rsidR="006D5375" w:rsidSect="00B6166E">
          <w:pgSz w:w="16840" w:h="11910" w:orient="landscape"/>
          <w:pgMar w:top="460" w:right="1600" w:bottom="0" w:left="460" w:header="0" w:footer="1097" w:gutter="0"/>
          <w:cols w:space="708"/>
          <w:docGrid w:linePitch="299"/>
        </w:sectPr>
      </w:pPr>
    </w:p>
    <w:p w:rsidR="00A6590D" w:rsidRPr="00656B3D" w:rsidRDefault="00A6590D" w:rsidP="000A7095">
      <w:pPr>
        <w:pStyle w:val="Balk3"/>
        <w:numPr>
          <w:ilvl w:val="1"/>
          <w:numId w:val="30"/>
        </w:numPr>
        <w:tabs>
          <w:tab w:val="left" w:pos="2552"/>
        </w:tabs>
        <w:kinsoku w:val="0"/>
        <w:overflowPunct w:val="0"/>
        <w:spacing w:before="0" w:line="486" w:lineRule="exact"/>
        <w:ind w:left="993" w:right="-108" w:firstLine="567"/>
        <w:jc w:val="center"/>
        <w:rPr>
          <w:rFonts w:ascii="Times New Roman" w:hAnsi="Times New Roman" w:cs="Times New Roman"/>
          <w:color w:val="FF0000"/>
          <w:sz w:val="32"/>
          <w:szCs w:val="32"/>
        </w:rPr>
      </w:pPr>
      <w:bookmarkStart w:id="29" w:name="_Toc159315395"/>
      <w:bookmarkStart w:id="30" w:name="_Toc159315519"/>
      <w:bookmarkStart w:id="31" w:name="_Toc160024292"/>
      <w:bookmarkStart w:id="32" w:name="_Toc160024331"/>
      <w:bookmarkStart w:id="33" w:name="_Toc160024374"/>
      <w:bookmarkStart w:id="34" w:name="_Toc160459097"/>
      <w:bookmarkStart w:id="35" w:name="_Toc160750117"/>
      <w:bookmarkStart w:id="36" w:name="_Toc160750172"/>
      <w:bookmarkStart w:id="37" w:name="_Toc166587978"/>
      <w:r w:rsidRPr="00656B3D">
        <w:rPr>
          <w:rFonts w:ascii="Times New Roman" w:hAnsi="Times New Roman" w:cs="Times New Roman"/>
          <w:color w:val="FF0000"/>
          <w:sz w:val="32"/>
          <w:szCs w:val="32"/>
        </w:rPr>
        <w:lastRenderedPageBreak/>
        <w:t>GÜÇLÜ YÖNLER, ZAYIF YÖNLER, FIRSATLAR VE TEHDİTLER</w:t>
      </w:r>
      <w:bookmarkEnd w:id="29"/>
      <w:bookmarkEnd w:id="30"/>
      <w:bookmarkEnd w:id="31"/>
      <w:bookmarkEnd w:id="32"/>
      <w:bookmarkEnd w:id="33"/>
      <w:bookmarkEnd w:id="34"/>
      <w:bookmarkEnd w:id="35"/>
      <w:bookmarkEnd w:id="36"/>
      <w:r w:rsidR="00B322CE" w:rsidRPr="00656B3D">
        <w:rPr>
          <w:rFonts w:ascii="Times New Roman" w:hAnsi="Times New Roman" w:cs="Times New Roman"/>
          <w:color w:val="FF0000"/>
          <w:sz w:val="32"/>
          <w:szCs w:val="32"/>
        </w:rPr>
        <w:t xml:space="preserve"> </w:t>
      </w:r>
      <w:r w:rsidRPr="00656B3D">
        <w:rPr>
          <w:rFonts w:ascii="Times New Roman" w:hAnsi="Times New Roman" w:cs="Times New Roman"/>
          <w:color w:val="FF0000"/>
          <w:position w:val="2"/>
          <w:sz w:val="32"/>
          <w:szCs w:val="32"/>
        </w:rPr>
        <w:t>(</w:t>
      </w:r>
      <w:r w:rsidRPr="00656B3D">
        <w:rPr>
          <w:rFonts w:ascii="Times New Roman" w:hAnsi="Times New Roman" w:cs="Times New Roman"/>
          <w:color w:val="FF0000"/>
          <w:sz w:val="32"/>
          <w:szCs w:val="32"/>
        </w:rPr>
        <w:t>GZFT</w:t>
      </w:r>
      <w:r w:rsidRPr="00656B3D">
        <w:rPr>
          <w:rFonts w:ascii="Times New Roman" w:hAnsi="Times New Roman" w:cs="Times New Roman"/>
          <w:color w:val="FF0000"/>
          <w:position w:val="2"/>
          <w:sz w:val="32"/>
          <w:szCs w:val="32"/>
        </w:rPr>
        <w:t xml:space="preserve">) </w:t>
      </w:r>
      <w:r w:rsidRPr="00656B3D">
        <w:rPr>
          <w:rFonts w:ascii="Times New Roman" w:hAnsi="Times New Roman" w:cs="Times New Roman"/>
          <w:color w:val="FF0000"/>
          <w:sz w:val="32"/>
          <w:szCs w:val="32"/>
        </w:rPr>
        <w:t>ANALİZİ</w:t>
      </w:r>
      <w:bookmarkEnd w:id="37"/>
    </w:p>
    <w:p w:rsidR="006406EE" w:rsidRPr="00656B3D" w:rsidRDefault="001C41D8" w:rsidP="00656B3D">
      <w:pPr>
        <w:pStyle w:val="GvdeMetni"/>
        <w:tabs>
          <w:tab w:val="left" w:pos="993"/>
        </w:tabs>
        <w:ind w:left="993"/>
        <w:jc w:val="both"/>
        <w:rPr>
          <w:rFonts w:ascii="Times New Roman" w:hAnsi="Times New Roman" w:cs="Times New Roman"/>
        </w:rPr>
      </w:pPr>
      <w:r w:rsidRPr="00656B3D">
        <w:rPr>
          <w:rFonts w:ascii="Times New Roman" w:hAnsi="Times New Roman" w:cs="Times New Roman"/>
        </w:rPr>
        <w:t xml:space="preserve">              </w:t>
      </w:r>
      <w:r w:rsidR="00502B8B" w:rsidRPr="00656B3D">
        <w:rPr>
          <w:rFonts w:ascii="Times New Roman" w:hAnsi="Times New Roman" w:cs="Times New Roman"/>
        </w:rPr>
        <w:t xml:space="preserve">Durum analizi kapsamında kullanılacak temel yöntemlerden birisi de GZFT analizidir. Bu analiz, okul/kurumu etkileyen </w:t>
      </w:r>
      <w:proofErr w:type="gramStart"/>
      <w:r w:rsidR="00502B8B" w:rsidRPr="00656B3D">
        <w:rPr>
          <w:rFonts w:ascii="Times New Roman" w:hAnsi="Times New Roman" w:cs="Times New Roman"/>
        </w:rPr>
        <w:t>koşulların</w:t>
      </w:r>
      <w:r w:rsidRPr="00656B3D">
        <w:rPr>
          <w:rFonts w:ascii="Times New Roman" w:hAnsi="Times New Roman" w:cs="Times New Roman"/>
        </w:rPr>
        <w:t xml:space="preserve">  </w:t>
      </w:r>
      <w:r w:rsidR="00502B8B" w:rsidRPr="00656B3D">
        <w:rPr>
          <w:rFonts w:ascii="Times New Roman" w:hAnsi="Times New Roman" w:cs="Times New Roman"/>
        </w:rPr>
        <w:t>sistematik</w:t>
      </w:r>
      <w:proofErr w:type="gramEnd"/>
      <w:r w:rsidR="00502B8B" w:rsidRPr="00656B3D">
        <w:rPr>
          <w:rFonts w:ascii="Times New Roman" w:hAnsi="Times New Roman" w:cs="Times New Roman"/>
        </w:rPr>
        <w:t xml:space="preserve"> olarak incelendiği bir yöntemdir. Bu kapsamda, okul/kurumun güçlü ve zayıf yönleri ile okul/kurum dışında oluşabilecek fırsatlar ve tehditler </w:t>
      </w:r>
      <w:proofErr w:type="spellStart"/>
      <w:proofErr w:type="gramStart"/>
      <w:r w:rsidR="00502B8B" w:rsidRPr="00656B3D">
        <w:rPr>
          <w:rFonts w:ascii="Times New Roman" w:hAnsi="Times New Roman" w:cs="Times New Roman"/>
        </w:rPr>
        <w:t>belirlenir.Bu</w:t>
      </w:r>
      <w:proofErr w:type="spellEnd"/>
      <w:proofErr w:type="gramEnd"/>
      <w:r w:rsidR="00502B8B" w:rsidRPr="00656B3D">
        <w:rPr>
          <w:rFonts w:ascii="Times New Roman" w:hAnsi="Times New Roman" w:cs="Times New Roman"/>
        </w:rPr>
        <w:t xml:space="preserve"> yaklaşım, planlama yapılırken </w:t>
      </w:r>
      <w:r w:rsidR="00D620AC">
        <w:rPr>
          <w:rFonts w:ascii="Times New Roman" w:hAnsi="Times New Roman" w:cs="Times New Roman"/>
        </w:rPr>
        <w:t>Kırlı Ortaokulu</w:t>
      </w:r>
      <w:r w:rsidR="006406EE" w:rsidRPr="00656B3D">
        <w:rPr>
          <w:rFonts w:ascii="Times New Roman" w:hAnsi="Times New Roman" w:cs="Times New Roman"/>
        </w:rPr>
        <w:t xml:space="preserve">nun </w:t>
      </w:r>
      <w:r w:rsidR="00502B8B" w:rsidRPr="00656B3D">
        <w:rPr>
          <w:rFonts w:ascii="Times New Roman" w:hAnsi="Times New Roman" w:cs="Times New Roman"/>
        </w:rPr>
        <w:t>güçlü ve zayıf yönleri ile karşı karşıya olduğu fırsatları ve tehditleri analiz etmeye ve geleceğe dönük stratejiler geliştirmeye yardımcı ol</w:t>
      </w:r>
      <w:r w:rsidR="006406EE" w:rsidRPr="00656B3D">
        <w:rPr>
          <w:rFonts w:ascii="Times New Roman" w:hAnsi="Times New Roman" w:cs="Times New Roman"/>
        </w:rPr>
        <w:t>maktadır.</w:t>
      </w:r>
      <w:r w:rsidR="00502B8B" w:rsidRPr="00656B3D">
        <w:rPr>
          <w:rFonts w:ascii="Times New Roman" w:hAnsi="Times New Roman" w:cs="Times New Roman"/>
        </w:rPr>
        <w:t xml:space="preserve"> Bu analiz, stratejik planlama sürecinin diğer aşamaları için temel teşkil eder. </w:t>
      </w:r>
      <w:r w:rsidR="006406EE" w:rsidRPr="00656B3D">
        <w:rPr>
          <w:rFonts w:ascii="Times New Roman" w:hAnsi="Times New Roman" w:cs="Times New Roman"/>
        </w:rPr>
        <w:t>Okulumuzca yapılan GZFT Analizinde tespit edilen, Müdürlüğümüzün güçlü ve zayıf yönleri ile Müdürlüğümüz için fırsat ve tehdit olarak görülebilecek unsurlara aşağıda yer verilmiştir.</w:t>
      </w:r>
    </w:p>
    <w:p w:rsidR="00B322CE" w:rsidRPr="00656B3D" w:rsidRDefault="00B322CE" w:rsidP="00656B3D">
      <w:pPr>
        <w:pStyle w:val="GvdeMetni"/>
        <w:tabs>
          <w:tab w:val="left" w:pos="993"/>
        </w:tabs>
        <w:ind w:left="993"/>
        <w:rPr>
          <w:rFonts w:ascii="Times New Roman" w:hAnsi="Times New Roman" w:cs="Times New Roman"/>
          <w:sz w:val="12"/>
        </w:rPr>
      </w:pPr>
    </w:p>
    <w:p w:rsidR="006D5375" w:rsidRPr="00656B3D" w:rsidRDefault="00D17F07" w:rsidP="00656B3D">
      <w:pPr>
        <w:pStyle w:val="Balk41"/>
        <w:numPr>
          <w:ilvl w:val="2"/>
          <w:numId w:val="30"/>
        </w:numPr>
        <w:tabs>
          <w:tab w:val="left" w:pos="567"/>
          <w:tab w:val="left" w:pos="993"/>
          <w:tab w:val="left" w:pos="1709"/>
        </w:tabs>
        <w:ind w:left="993" w:firstLine="708"/>
        <w:rPr>
          <w:color w:val="FF0000"/>
        </w:rPr>
      </w:pPr>
      <w:r w:rsidRPr="00656B3D">
        <w:rPr>
          <w:color w:val="FF0000"/>
        </w:rPr>
        <w:t>Güçlü ve Zayıf Yönler</w:t>
      </w:r>
    </w:p>
    <w:p w:rsidR="00750D3E" w:rsidRPr="00656B3D" w:rsidRDefault="00B322CE" w:rsidP="00656B3D">
      <w:pPr>
        <w:tabs>
          <w:tab w:val="left" w:pos="567"/>
          <w:tab w:val="left" w:pos="993"/>
        </w:tabs>
        <w:ind w:left="993"/>
        <w:jc w:val="both"/>
        <w:rPr>
          <w:rFonts w:ascii="Times New Roman" w:hAnsi="Times New Roman" w:cs="Times New Roman"/>
          <w:szCs w:val="24"/>
        </w:rPr>
      </w:pPr>
      <w:r w:rsidRPr="00656B3D">
        <w:rPr>
          <w:rFonts w:ascii="Times New Roman" w:hAnsi="Times New Roman" w:cs="Times New Roman"/>
          <w:szCs w:val="24"/>
        </w:rPr>
        <w:tab/>
        <w:t xml:space="preserve">      </w:t>
      </w:r>
      <w:proofErr w:type="gramStart"/>
      <w:r w:rsidR="006406EE" w:rsidRPr="00656B3D">
        <w:rPr>
          <w:rFonts w:ascii="Times New Roman" w:hAnsi="Times New Roman" w:cs="Times New Roman"/>
          <w:szCs w:val="24"/>
        </w:rPr>
        <w:t xml:space="preserve">Okulumuzun </w:t>
      </w:r>
      <w:r w:rsidR="00750D3E" w:rsidRPr="00656B3D">
        <w:rPr>
          <w:rFonts w:ascii="Times New Roman" w:hAnsi="Times New Roman" w:cs="Times New Roman"/>
          <w:szCs w:val="24"/>
        </w:rPr>
        <w:t xml:space="preserve"> güçlü</w:t>
      </w:r>
      <w:proofErr w:type="gramEnd"/>
      <w:r w:rsidR="00750D3E" w:rsidRPr="00656B3D">
        <w:rPr>
          <w:rFonts w:ascii="Times New Roman" w:hAnsi="Times New Roman" w:cs="Times New Roman"/>
          <w:szCs w:val="24"/>
        </w:rPr>
        <w:t xml:space="preserve"> ve zayıf yönleri donanım, malzeme, çalışan, iş yapma becerisi, kurumsal iletişim gibi çok çeşitli alanlarda kendisinden kaynaklı olan güçlülükleri ve zayıflıkları ifade etmektedir ve </w:t>
      </w:r>
      <w:r w:rsidR="006406EE" w:rsidRPr="00656B3D">
        <w:rPr>
          <w:rFonts w:ascii="Times New Roman" w:hAnsi="Times New Roman" w:cs="Times New Roman"/>
          <w:szCs w:val="24"/>
        </w:rPr>
        <w:t xml:space="preserve">ayrımda temel olarak okul </w:t>
      </w:r>
      <w:r w:rsidR="00750D3E" w:rsidRPr="00656B3D">
        <w:rPr>
          <w:rFonts w:ascii="Times New Roman" w:hAnsi="Times New Roman" w:cs="Times New Roman"/>
          <w:szCs w:val="24"/>
        </w:rPr>
        <w:t>müdürlüğü kapsamından bakılarak belirlenmiştir.</w:t>
      </w:r>
    </w:p>
    <w:p w:rsidR="00750D3E" w:rsidRPr="00B322CE" w:rsidRDefault="00750D3E" w:rsidP="00656B3D">
      <w:pPr>
        <w:tabs>
          <w:tab w:val="left" w:pos="567"/>
          <w:tab w:val="left" w:pos="993"/>
        </w:tabs>
        <w:ind w:left="993"/>
        <w:rPr>
          <w:sz w:val="14"/>
        </w:rPr>
      </w:pPr>
    </w:p>
    <w:p w:rsidR="00750D3E" w:rsidRPr="00284611" w:rsidRDefault="00750D3E" w:rsidP="00656B3D">
      <w:pPr>
        <w:tabs>
          <w:tab w:val="left" w:pos="567"/>
          <w:tab w:val="left" w:pos="993"/>
        </w:tabs>
        <w:ind w:left="993"/>
        <w:jc w:val="both"/>
        <w:rPr>
          <w:b/>
          <w:szCs w:val="24"/>
        </w:rPr>
      </w:pPr>
      <w:r w:rsidRPr="001C41D8">
        <w:rPr>
          <w:b/>
          <w:szCs w:val="24"/>
          <w:highlight w:val="cyan"/>
        </w:rPr>
        <w:t>Güçlü Yönler</w:t>
      </w:r>
    </w:p>
    <w:tbl>
      <w:tblPr>
        <w:tblW w:w="14513"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23"/>
        <w:gridCol w:w="11590"/>
      </w:tblGrid>
      <w:tr w:rsidR="00750D3E" w:rsidRPr="00D41148" w:rsidTr="00656B3D">
        <w:trPr>
          <w:trHeight w:val="278"/>
        </w:trPr>
        <w:tc>
          <w:tcPr>
            <w:tcW w:w="2923" w:type="dxa"/>
            <w:shd w:val="clear" w:color="auto" w:fill="auto"/>
            <w:vAlign w:val="center"/>
          </w:tcPr>
          <w:p w:rsidR="00750D3E" w:rsidRPr="00D41148" w:rsidRDefault="00750D3E" w:rsidP="00656B3D">
            <w:pPr>
              <w:tabs>
                <w:tab w:val="left" w:pos="567"/>
                <w:tab w:val="left" w:pos="993"/>
              </w:tabs>
              <w:ind w:left="993" w:hanging="534"/>
              <w:rPr>
                <w:szCs w:val="24"/>
              </w:rPr>
            </w:pPr>
            <w:r w:rsidRPr="00D41148">
              <w:rPr>
                <w:szCs w:val="24"/>
              </w:rPr>
              <w:t>Öğrenciler</w:t>
            </w:r>
          </w:p>
        </w:tc>
        <w:tc>
          <w:tcPr>
            <w:tcW w:w="11590" w:type="dxa"/>
            <w:shd w:val="clear" w:color="auto" w:fill="auto"/>
            <w:vAlign w:val="center"/>
          </w:tcPr>
          <w:p w:rsidR="00B322CE" w:rsidRDefault="00750D3E" w:rsidP="00656B3D">
            <w:pPr>
              <w:tabs>
                <w:tab w:val="left" w:pos="567"/>
                <w:tab w:val="left" w:pos="993"/>
              </w:tabs>
              <w:ind w:left="993" w:hanging="622"/>
              <w:rPr>
                <w:rFonts w:ascii="Times New Roman" w:hAnsi="Times New Roman"/>
                <w:szCs w:val="24"/>
              </w:rPr>
            </w:pPr>
            <w:r>
              <w:rPr>
                <w:rFonts w:ascii="Times New Roman" w:hAnsi="Times New Roman"/>
                <w:szCs w:val="24"/>
              </w:rPr>
              <w:t>*</w:t>
            </w:r>
            <w:r w:rsidRPr="00D06E80">
              <w:rPr>
                <w:rFonts w:ascii="Times New Roman" w:hAnsi="Times New Roman"/>
                <w:szCs w:val="24"/>
              </w:rPr>
              <w:t>Sınıflardaki öğrenci mevcutlarımızın standartlara uygunluğu,</w:t>
            </w:r>
          </w:p>
          <w:p w:rsidR="00750D3E" w:rsidRPr="00D41148" w:rsidRDefault="00750D3E" w:rsidP="00656B3D">
            <w:pPr>
              <w:tabs>
                <w:tab w:val="left" w:pos="567"/>
                <w:tab w:val="left" w:pos="993"/>
              </w:tabs>
              <w:ind w:left="993" w:hanging="622"/>
              <w:rPr>
                <w:szCs w:val="24"/>
              </w:rPr>
            </w:pPr>
            <w:r>
              <w:rPr>
                <w:rFonts w:ascii="Times New Roman" w:hAnsi="Times New Roman"/>
              </w:rPr>
              <w:t>*</w:t>
            </w:r>
            <w:r w:rsidRPr="00D06E80">
              <w:rPr>
                <w:rFonts w:ascii="Times New Roman" w:hAnsi="Times New Roman"/>
              </w:rPr>
              <w:t>Öğrenci devamsızlık oranının düşük olması</w:t>
            </w:r>
          </w:p>
        </w:tc>
      </w:tr>
      <w:tr w:rsidR="00750D3E" w:rsidRPr="00D41148" w:rsidTr="00656B3D">
        <w:trPr>
          <w:trHeight w:val="278"/>
        </w:trPr>
        <w:tc>
          <w:tcPr>
            <w:tcW w:w="2923" w:type="dxa"/>
            <w:shd w:val="clear" w:color="auto" w:fill="auto"/>
            <w:vAlign w:val="center"/>
          </w:tcPr>
          <w:p w:rsidR="00750D3E" w:rsidRPr="00D41148" w:rsidRDefault="00750D3E" w:rsidP="00656B3D">
            <w:pPr>
              <w:tabs>
                <w:tab w:val="left" w:pos="567"/>
                <w:tab w:val="left" w:pos="993"/>
              </w:tabs>
              <w:ind w:left="993" w:hanging="534"/>
              <w:rPr>
                <w:szCs w:val="24"/>
              </w:rPr>
            </w:pPr>
            <w:r w:rsidRPr="00D41148">
              <w:rPr>
                <w:szCs w:val="24"/>
              </w:rPr>
              <w:t>Çalışanlar</w:t>
            </w:r>
          </w:p>
        </w:tc>
        <w:tc>
          <w:tcPr>
            <w:tcW w:w="11590" w:type="dxa"/>
            <w:shd w:val="clear" w:color="auto" w:fill="auto"/>
            <w:vAlign w:val="center"/>
          </w:tcPr>
          <w:p w:rsidR="00750D3E" w:rsidRPr="00D06E80" w:rsidRDefault="00750D3E" w:rsidP="00656B3D">
            <w:pPr>
              <w:tabs>
                <w:tab w:val="left" w:pos="567"/>
                <w:tab w:val="left" w:pos="993"/>
              </w:tabs>
              <w:ind w:left="993" w:hanging="622"/>
              <w:rPr>
                <w:rFonts w:ascii="Times New Roman" w:hAnsi="Times New Roman"/>
                <w:szCs w:val="24"/>
              </w:rPr>
            </w:pPr>
            <w:r>
              <w:rPr>
                <w:rFonts w:ascii="Times New Roman" w:hAnsi="Times New Roman"/>
                <w:szCs w:val="24"/>
              </w:rPr>
              <w:t>*</w:t>
            </w:r>
            <w:r w:rsidRPr="00D06E80">
              <w:rPr>
                <w:rFonts w:ascii="Times New Roman" w:hAnsi="Times New Roman"/>
                <w:szCs w:val="24"/>
              </w:rPr>
              <w:t>İstekli, gayretli ve özverili yönetici ve öğretmenlerin varlığı,</w:t>
            </w:r>
          </w:p>
          <w:p w:rsidR="00750D3E" w:rsidRPr="00D41148" w:rsidRDefault="00750D3E" w:rsidP="00656B3D">
            <w:pPr>
              <w:tabs>
                <w:tab w:val="left" w:pos="567"/>
                <w:tab w:val="left" w:pos="993"/>
              </w:tabs>
              <w:ind w:left="993" w:hanging="622"/>
              <w:rPr>
                <w:szCs w:val="24"/>
              </w:rPr>
            </w:pPr>
            <w:r>
              <w:rPr>
                <w:rFonts w:ascii="Times New Roman" w:hAnsi="Times New Roman"/>
              </w:rPr>
              <w:t>*</w:t>
            </w:r>
            <w:r w:rsidRPr="00D06E80">
              <w:rPr>
                <w:rFonts w:ascii="Times New Roman" w:hAnsi="Times New Roman"/>
              </w:rPr>
              <w:t>Kendini geliştiren, gelişime açık ve teknolojiyi kullanan öğretmenlerin</w:t>
            </w:r>
            <w:r w:rsidR="008C55DD">
              <w:rPr>
                <w:rFonts w:ascii="Times New Roman" w:hAnsi="Times New Roman"/>
              </w:rPr>
              <w:t xml:space="preserve"> </w:t>
            </w:r>
            <w:r w:rsidRPr="00D06E80">
              <w:rPr>
                <w:rFonts w:ascii="Times New Roman" w:hAnsi="Times New Roman"/>
              </w:rPr>
              <w:t>olması</w:t>
            </w:r>
          </w:p>
        </w:tc>
      </w:tr>
      <w:tr w:rsidR="00750D3E" w:rsidRPr="00D41148" w:rsidTr="00656B3D">
        <w:trPr>
          <w:trHeight w:val="139"/>
        </w:trPr>
        <w:tc>
          <w:tcPr>
            <w:tcW w:w="2923" w:type="dxa"/>
            <w:shd w:val="clear" w:color="auto" w:fill="auto"/>
            <w:vAlign w:val="center"/>
          </w:tcPr>
          <w:p w:rsidR="00750D3E" w:rsidRPr="00D41148" w:rsidRDefault="00750D3E" w:rsidP="00656B3D">
            <w:pPr>
              <w:tabs>
                <w:tab w:val="left" w:pos="567"/>
                <w:tab w:val="left" w:pos="993"/>
              </w:tabs>
              <w:ind w:left="993" w:hanging="534"/>
              <w:rPr>
                <w:szCs w:val="24"/>
              </w:rPr>
            </w:pPr>
            <w:r w:rsidRPr="00D41148">
              <w:rPr>
                <w:szCs w:val="24"/>
              </w:rPr>
              <w:t>Veliler</w:t>
            </w:r>
          </w:p>
        </w:tc>
        <w:tc>
          <w:tcPr>
            <w:tcW w:w="11590" w:type="dxa"/>
            <w:shd w:val="clear" w:color="auto" w:fill="auto"/>
            <w:vAlign w:val="center"/>
          </w:tcPr>
          <w:p w:rsidR="00750D3E" w:rsidRPr="00D41148" w:rsidRDefault="00750D3E" w:rsidP="00656B3D">
            <w:pPr>
              <w:tabs>
                <w:tab w:val="left" w:pos="567"/>
                <w:tab w:val="left" w:pos="993"/>
              </w:tabs>
              <w:ind w:left="993" w:hanging="622"/>
              <w:rPr>
                <w:szCs w:val="24"/>
              </w:rPr>
            </w:pPr>
            <w:r>
              <w:rPr>
                <w:rFonts w:ascii="Times New Roman" w:hAnsi="Times New Roman"/>
                <w:szCs w:val="24"/>
              </w:rPr>
              <w:t>*Bir kısmının kurum ile</w:t>
            </w:r>
            <w:r w:rsidRPr="00D06E80">
              <w:rPr>
                <w:rFonts w:ascii="Times New Roman" w:hAnsi="Times New Roman"/>
                <w:szCs w:val="24"/>
              </w:rPr>
              <w:t xml:space="preserve"> yakın ilişki içinde bulunması</w:t>
            </w:r>
          </w:p>
        </w:tc>
      </w:tr>
      <w:tr w:rsidR="00750D3E" w:rsidRPr="00D41148" w:rsidTr="00656B3D">
        <w:trPr>
          <w:trHeight w:val="278"/>
        </w:trPr>
        <w:tc>
          <w:tcPr>
            <w:tcW w:w="2923" w:type="dxa"/>
            <w:shd w:val="clear" w:color="auto" w:fill="auto"/>
            <w:vAlign w:val="center"/>
          </w:tcPr>
          <w:p w:rsidR="00750D3E" w:rsidRPr="00D41148" w:rsidRDefault="00750D3E" w:rsidP="00656B3D">
            <w:pPr>
              <w:tabs>
                <w:tab w:val="left" w:pos="567"/>
                <w:tab w:val="left" w:pos="993"/>
              </w:tabs>
              <w:ind w:left="993" w:hanging="534"/>
              <w:rPr>
                <w:szCs w:val="24"/>
              </w:rPr>
            </w:pPr>
            <w:r w:rsidRPr="00D41148">
              <w:rPr>
                <w:szCs w:val="24"/>
              </w:rPr>
              <w:t>Donanım</w:t>
            </w:r>
          </w:p>
        </w:tc>
        <w:tc>
          <w:tcPr>
            <w:tcW w:w="11590" w:type="dxa"/>
            <w:shd w:val="clear" w:color="auto" w:fill="auto"/>
            <w:vAlign w:val="center"/>
          </w:tcPr>
          <w:p w:rsidR="00750D3E" w:rsidRPr="00D06E80" w:rsidRDefault="00750D3E" w:rsidP="00656B3D">
            <w:pPr>
              <w:tabs>
                <w:tab w:val="left" w:pos="567"/>
                <w:tab w:val="left" w:pos="993"/>
              </w:tabs>
              <w:ind w:left="993" w:hanging="622"/>
              <w:rPr>
                <w:rFonts w:ascii="Times New Roman" w:hAnsi="Times New Roman"/>
                <w:szCs w:val="24"/>
              </w:rPr>
            </w:pPr>
            <w:r>
              <w:rPr>
                <w:rFonts w:ascii="Times New Roman" w:hAnsi="Times New Roman"/>
                <w:szCs w:val="24"/>
              </w:rPr>
              <w:t>*</w:t>
            </w:r>
            <w:r w:rsidRPr="00D06E80">
              <w:rPr>
                <w:rFonts w:ascii="Times New Roman" w:hAnsi="Times New Roman"/>
                <w:szCs w:val="24"/>
              </w:rPr>
              <w:t>Okulumuzun gerek teknolojik gerekse diğer ders materyalleri bakımında yeterli olması</w:t>
            </w:r>
          </w:p>
          <w:p w:rsidR="00750D3E" w:rsidRPr="00D41148" w:rsidRDefault="00750D3E" w:rsidP="00656B3D">
            <w:pPr>
              <w:tabs>
                <w:tab w:val="left" w:pos="567"/>
                <w:tab w:val="left" w:pos="993"/>
              </w:tabs>
              <w:ind w:left="993" w:hanging="622"/>
              <w:rPr>
                <w:szCs w:val="24"/>
              </w:rPr>
            </w:pPr>
            <w:r>
              <w:rPr>
                <w:rFonts w:ascii="Times New Roman" w:hAnsi="Times New Roman"/>
              </w:rPr>
              <w:t>*</w:t>
            </w:r>
            <w:r w:rsidRPr="00D06E80">
              <w:rPr>
                <w:rFonts w:ascii="Times New Roman" w:hAnsi="Times New Roman"/>
              </w:rPr>
              <w:t>Bilgi ve iletişim teknolojilerinin(akıllı tahta) eğitim ve öğretim süreçlerinde etkin bir şekilde kullanılması</w:t>
            </w:r>
          </w:p>
        </w:tc>
      </w:tr>
      <w:tr w:rsidR="00750D3E" w:rsidRPr="00D41148" w:rsidTr="00656B3D">
        <w:trPr>
          <w:trHeight w:val="269"/>
        </w:trPr>
        <w:tc>
          <w:tcPr>
            <w:tcW w:w="2923" w:type="dxa"/>
            <w:shd w:val="clear" w:color="auto" w:fill="auto"/>
            <w:vAlign w:val="center"/>
          </w:tcPr>
          <w:p w:rsidR="00750D3E" w:rsidRPr="00D41148" w:rsidRDefault="00750D3E" w:rsidP="00656B3D">
            <w:pPr>
              <w:tabs>
                <w:tab w:val="left" w:pos="567"/>
                <w:tab w:val="left" w:pos="993"/>
              </w:tabs>
              <w:ind w:left="993" w:hanging="534"/>
              <w:rPr>
                <w:szCs w:val="24"/>
              </w:rPr>
            </w:pPr>
            <w:r w:rsidRPr="00D41148">
              <w:rPr>
                <w:szCs w:val="24"/>
              </w:rPr>
              <w:t>Bütçe</w:t>
            </w:r>
          </w:p>
        </w:tc>
        <w:tc>
          <w:tcPr>
            <w:tcW w:w="11590" w:type="dxa"/>
            <w:shd w:val="clear" w:color="auto" w:fill="auto"/>
            <w:vAlign w:val="center"/>
          </w:tcPr>
          <w:p w:rsidR="00750D3E" w:rsidRDefault="00750D3E" w:rsidP="00656B3D">
            <w:pPr>
              <w:tabs>
                <w:tab w:val="left" w:pos="567"/>
                <w:tab w:val="left" w:pos="993"/>
              </w:tabs>
              <w:ind w:left="993" w:hanging="622"/>
              <w:rPr>
                <w:szCs w:val="24"/>
              </w:rPr>
            </w:pPr>
            <w:r>
              <w:rPr>
                <w:szCs w:val="24"/>
              </w:rPr>
              <w:t>*Okul aile birliğinin işlemesi</w:t>
            </w:r>
          </w:p>
          <w:p w:rsidR="00750D3E" w:rsidRPr="00D41148" w:rsidRDefault="00750D3E" w:rsidP="00656B3D">
            <w:pPr>
              <w:tabs>
                <w:tab w:val="left" w:pos="567"/>
                <w:tab w:val="left" w:pos="993"/>
              </w:tabs>
              <w:ind w:left="993" w:hanging="622"/>
              <w:rPr>
                <w:szCs w:val="24"/>
              </w:rPr>
            </w:pPr>
            <w:r>
              <w:rPr>
                <w:szCs w:val="24"/>
              </w:rPr>
              <w:t>*Hayırseverlerin okula yaptığı katkılar</w:t>
            </w:r>
          </w:p>
        </w:tc>
      </w:tr>
      <w:tr w:rsidR="00750D3E" w:rsidRPr="00D41148" w:rsidTr="00656B3D">
        <w:trPr>
          <w:trHeight w:val="278"/>
        </w:trPr>
        <w:tc>
          <w:tcPr>
            <w:tcW w:w="2923" w:type="dxa"/>
            <w:shd w:val="clear" w:color="auto" w:fill="auto"/>
            <w:vAlign w:val="center"/>
          </w:tcPr>
          <w:p w:rsidR="00750D3E" w:rsidRPr="00D41148" w:rsidRDefault="00750D3E" w:rsidP="00656B3D">
            <w:pPr>
              <w:tabs>
                <w:tab w:val="left" w:pos="567"/>
                <w:tab w:val="left" w:pos="993"/>
              </w:tabs>
              <w:ind w:left="993" w:hanging="534"/>
              <w:rPr>
                <w:szCs w:val="24"/>
              </w:rPr>
            </w:pPr>
            <w:r w:rsidRPr="00D41148">
              <w:rPr>
                <w:szCs w:val="24"/>
              </w:rPr>
              <w:t>Yönetim Süreçleri</w:t>
            </w:r>
          </w:p>
        </w:tc>
        <w:tc>
          <w:tcPr>
            <w:tcW w:w="11590" w:type="dxa"/>
            <w:shd w:val="clear" w:color="auto" w:fill="auto"/>
            <w:vAlign w:val="center"/>
          </w:tcPr>
          <w:p w:rsidR="00750D3E" w:rsidRPr="00D06E80" w:rsidRDefault="00750D3E" w:rsidP="00656B3D">
            <w:pPr>
              <w:tabs>
                <w:tab w:val="left" w:pos="176"/>
                <w:tab w:val="left" w:pos="317"/>
                <w:tab w:val="left" w:pos="567"/>
                <w:tab w:val="left" w:pos="993"/>
              </w:tabs>
              <w:ind w:left="993" w:hanging="622"/>
              <w:rPr>
                <w:rFonts w:ascii="Times New Roman" w:hAnsi="Times New Roman"/>
                <w:szCs w:val="24"/>
              </w:rPr>
            </w:pPr>
            <w:r>
              <w:rPr>
                <w:rFonts w:ascii="Times New Roman" w:hAnsi="Times New Roman"/>
                <w:szCs w:val="24"/>
              </w:rPr>
              <w:t>*</w:t>
            </w:r>
            <w:r w:rsidRPr="00D06E80">
              <w:rPr>
                <w:rFonts w:ascii="Times New Roman" w:hAnsi="Times New Roman"/>
                <w:szCs w:val="24"/>
              </w:rPr>
              <w:t>Okulda düzen ve disiplinin istikrarlı olması, işini bilen yöneticilerin varlığı</w:t>
            </w:r>
          </w:p>
          <w:p w:rsidR="00750D3E" w:rsidRPr="00D41148" w:rsidRDefault="00750D3E" w:rsidP="00656B3D">
            <w:pPr>
              <w:tabs>
                <w:tab w:val="left" w:pos="567"/>
                <w:tab w:val="left" w:pos="993"/>
              </w:tabs>
              <w:ind w:left="993" w:hanging="622"/>
              <w:rPr>
                <w:szCs w:val="24"/>
              </w:rPr>
            </w:pPr>
            <w:r>
              <w:rPr>
                <w:rFonts w:ascii="Times New Roman" w:hAnsi="Times New Roman"/>
                <w:szCs w:val="24"/>
              </w:rPr>
              <w:t>*</w:t>
            </w:r>
            <w:r w:rsidRPr="00D06E80">
              <w:rPr>
                <w:rFonts w:ascii="Times New Roman" w:hAnsi="Times New Roman"/>
                <w:szCs w:val="24"/>
              </w:rPr>
              <w:t>Okul kararları alınırken paydaşların görüş ve önerilerinin dikkate alınması</w:t>
            </w:r>
          </w:p>
        </w:tc>
      </w:tr>
      <w:tr w:rsidR="00750D3E" w:rsidRPr="00D41148" w:rsidTr="00656B3D">
        <w:trPr>
          <w:trHeight w:val="190"/>
        </w:trPr>
        <w:tc>
          <w:tcPr>
            <w:tcW w:w="2923" w:type="dxa"/>
            <w:shd w:val="clear" w:color="auto" w:fill="auto"/>
            <w:vAlign w:val="center"/>
          </w:tcPr>
          <w:p w:rsidR="00750D3E" w:rsidRPr="00D41148" w:rsidRDefault="00750D3E" w:rsidP="00656B3D">
            <w:pPr>
              <w:tabs>
                <w:tab w:val="left" w:pos="567"/>
                <w:tab w:val="left" w:pos="993"/>
              </w:tabs>
              <w:ind w:left="993" w:hanging="534"/>
              <w:rPr>
                <w:szCs w:val="24"/>
              </w:rPr>
            </w:pPr>
            <w:r w:rsidRPr="00D41148">
              <w:rPr>
                <w:szCs w:val="24"/>
              </w:rPr>
              <w:t>İletişim Süreçleri</w:t>
            </w:r>
          </w:p>
        </w:tc>
        <w:tc>
          <w:tcPr>
            <w:tcW w:w="11590" w:type="dxa"/>
            <w:shd w:val="clear" w:color="auto" w:fill="auto"/>
            <w:vAlign w:val="center"/>
          </w:tcPr>
          <w:p w:rsidR="00750D3E" w:rsidRPr="006A564A" w:rsidRDefault="00750D3E" w:rsidP="00656B3D">
            <w:pPr>
              <w:tabs>
                <w:tab w:val="left" w:pos="567"/>
                <w:tab w:val="left" w:pos="993"/>
              </w:tabs>
              <w:ind w:left="993" w:hanging="622"/>
              <w:rPr>
                <w:rFonts w:ascii="Times New Roman" w:hAnsi="Times New Roman"/>
                <w:szCs w:val="24"/>
              </w:rPr>
            </w:pPr>
            <w:r>
              <w:rPr>
                <w:rFonts w:ascii="Times New Roman" w:hAnsi="Times New Roman"/>
                <w:szCs w:val="24"/>
              </w:rPr>
              <w:t>*</w:t>
            </w:r>
            <w:r w:rsidRPr="004828CD">
              <w:rPr>
                <w:rFonts w:ascii="Times New Roman" w:hAnsi="Times New Roman"/>
                <w:szCs w:val="24"/>
              </w:rPr>
              <w:t>Kurum içi iletişimin güçlü olması</w:t>
            </w:r>
          </w:p>
        </w:tc>
      </w:tr>
    </w:tbl>
    <w:p w:rsidR="00B322CE" w:rsidRPr="00B322CE" w:rsidRDefault="00B322CE" w:rsidP="00656B3D">
      <w:pPr>
        <w:tabs>
          <w:tab w:val="left" w:pos="993"/>
        </w:tabs>
        <w:ind w:left="993"/>
        <w:jc w:val="both"/>
        <w:rPr>
          <w:b/>
          <w:sz w:val="16"/>
          <w:szCs w:val="24"/>
          <w:highlight w:val="cyan"/>
        </w:rPr>
      </w:pPr>
    </w:p>
    <w:p w:rsidR="00750D3E" w:rsidRPr="00284611" w:rsidRDefault="00750D3E" w:rsidP="00656B3D">
      <w:pPr>
        <w:tabs>
          <w:tab w:val="left" w:pos="993"/>
        </w:tabs>
        <w:ind w:left="993"/>
        <w:jc w:val="both"/>
        <w:rPr>
          <w:b/>
          <w:szCs w:val="24"/>
        </w:rPr>
      </w:pPr>
      <w:r w:rsidRPr="001C41D8">
        <w:rPr>
          <w:b/>
          <w:szCs w:val="24"/>
          <w:highlight w:val="cyan"/>
        </w:rPr>
        <w:t>Zayıf Yönler</w:t>
      </w:r>
    </w:p>
    <w:tbl>
      <w:tblPr>
        <w:tblW w:w="14524"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30"/>
        <w:gridCol w:w="11594"/>
      </w:tblGrid>
      <w:tr w:rsidR="00750D3E" w:rsidRPr="00D41148" w:rsidTr="00656B3D">
        <w:trPr>
          <w:trHeight w:val="383"/>
        </w:trPr>
        <w:tc>
          <w:tcPr>
            <w:tcW w:w="2930" w:type="dxa"/>
            <w:shd w:val="clear" w:color="auto" w:fill="auto"/>
            <w:vAlign w:val="center"/>
          </w:tcPr>
          <w:p w:rsidR="00750D3E" w:rsidRPr="00D41148" w:rsidRDefault="00750D3E" w:rsidP="00656B3D">
            <w:pPr>
              <w:tabs>
                <w:tab w:val="left" w:pos="993"/>
              </w:tabs>
              <w:ind w:left="993" w:hanging="534"/>
              <w:rPr>
                <w:szCs w:val="24"/>
              </w:rPr>
            </w:pPr>
            <w:r w:rsidRPr="00D41148">
              <w:rPr>
                <w:szCs w:val="24"/>
              </w:rPr>
              <w:t>Öğrenciler</w:t>
            </w:r>
          </w:p>
        </w:tc>
        <w:tc>
          <w:tcPr>
            <w:tcW w:w="11594" w:type="dxa"/>
            <w:shd w:val="clear" w:color="auto" w:fill="auto"/>
            <w:vAlign w:val="center"/>
          </w:tcPr>
          <w:p w:rsidR="00750D3E" w:rsidRDefault="00750D3E" w:rsidP="00656B3D">
            <w:pPr>
              <w:tabs>
                <w:tab w:val="left" w:pos="993"/>
              </w:tabs>
              <w:ind w:left="993" w:hanging="629"/>
              <w:rPr>
                <w:rFonts w:ascii="Times New Roman" w:hAnsi="Times New Roman"/>
                <w:szCs w:val="24"/>
              </w:rPr>
            </w:pPr>
            <w:r>
              <w:rPr>
                <w:rFonts w:ascii="Times New Roman" w:hAnsi="Times New Roman"/>
                <w:szCs w:val="24"/>
              </w:rPr>
              <w:t>*</w:t>
            </w:r>
            <w:r w:rsidRPr="00D06E80">
              <w:rPr>
                <w:rFonts w:ascii="Times New Roman" w:hAnsi="Times New Roman"/>
                <w:szCs w:val="24"/>
              </w:rPr>
              <w:t xml:space="preserve">Öğrencilerin </w:t>
            </w:r>
            <w:r>
              <w:rPr>
                <w:rFonts w:ascii="Times New Roman" w:hAnsi="Times New Roman"/>
                <w:szCs w:val="24"/>
              </w:rPr>
              <w:t xml:space="preserve">tamamına yakının </w:t>
            </w:r>
            <w:r w:rsidRPr="00D06E80">
              <w:rPr>
                <w:rFonts w:ascii="Times New Roman" w:hAnsi="Times New Roman"/>
                <w:szCs w:val="24"/>
              </w:rPr>
              <w:t>taşıma kapsamında olması nedeniyle sosyal ve kültürel faaliyetlere katılımın az olması.</w:t>
            </w:r>
          </w:p>
          <w:p w:rsidR="00750D3E" w:rsidRPr="006A564A" w:rsidRDefault="00750D3E" w:rsidP="00656B3D">
            <w:pPr>
              <w:tabs>
                <w:tab w:val="left" w:pos="993"/>
              </w:tabs>
              <w:ind w:left="993" w:hanging="629"/>
              <w:rPr>
                <w:rFonts w:ascii="Times New Roman" w:hAnsi="Times New Roman"/>
                <w:szCs w:val="24"/>
              </w:rPr>
            </w:pPr>
            <w:r>
              <w:rPr>
                <w:rFonts w:ascii="Times New Roman" w:hAnsi="Times New Roman"/>
                <w:szCs w:val="24"/>
              </w:rPr>
              <w:t>*Öğrenci ve velilerin</w:t>
            </w:r>
            <w:r w:rsidRPr="00D06E80">
              <w:rPr>
                <w:rFonts w:ascii="Times New Roman" w:hAnsi="Times New Roman"/>
                <w:szCs w:val="24"/>
              </w:rPr>
              <w:t xml:space="preserve"> okuma alışkanlıklarının</w:t>
            </w:r>
            <w:r>
              <w:rPr>
                <w:rFonts w:ascii="Times New Roman" w:hAnsi="Times New Roman"/>
                <w:szCs w:val="24"/>
              </w:rPr>
              <w:t xml:space="preserve"> </w:t>
            </w:r>
            <w:r w:rsidRPr="00D06E80">
              <w:rPr>
                <w:rFonts w:ascii="Times New Roman" w:hAnsi="Times New Roman"/>
                <w:szCs w:val="24"/>
              </w:rPr>
              <w:t>yetersizliği</w:t>
            </w:r>
          </w:p>
        </w:tc>
      </w:tr>
      <w:tr w:rsidR="00750D3E" w:rsidRPr="00D41148" w:rsidTr="00656B3D">
        <w:trPr>
          <w:trHeight w:val="384"/>
        </w:trPr>
        <w:tc>
          <w:tcPr>
            <w:tcW w:w="2930" w:type="dxa"/>
            <w:shd w:val="clear" w:color="auto" w:fill="auto"/>
            <w:vAlign w:val="center"/>
          </w:tcPr>
          <w:p w:rsidR="00750D3E" w:rsidRPr="00D41148" w:rsidRDefault="00750D3E" w:rsidP="00656B3D">
            <w:pPr>
              <w:tabs>
                <w:tab w:val="left" w:pos="993"/>
              </w:tabs>
              <w:ind w:left="993" w:hanging="534"/>
              <w:rPr>
                <w:szCs w:val="24"/>
              </w:rPr>
            </w:pPr>
            <w:r w:rsidRPr="00D41148">
              <w:rPr>
                <w:szCs w:val="24"/>
              </w:rPr>
              <w:t>Çalışanlar</w:t>
            </w:r>
          </w:p>
        </w:tc>
        <w:tc>
          <w:tcPr>
            <w:tcW w:w="11594" w:type="dxa"/>
            <w:shd w:val="clear" w:color="auto" w:fill="auto"/>
            <w:vAlign w:val="center"/>
          </w:tcPr>
          <w:p w:rsidR="00750D3E" w:rsidRPr="00D06E80" w:rsidRDefault="00750D3E" w:rsidP="00656B3D">
            <w:pPr>
              <w:tabs>
                <w:tab w:val="left" w:pos="993"/>
              </w:tabs>
              <w:ind w:left="993" w:hanging="629"/>
              <w:rPr>
                <w:rFonts w:ascii="Times New Roman" w:hAnsi="Times New Roman"/>
                <w:szCs w:val="24"/>
              </w:rPr>
            </w:pPr>
            <w:r>
              <w:rPr>
                <w:rFonts w:ascii="Times New Roman" w:hAnsi="Times New Roman"/>
                <w:szCs w:val="24"/>
              </w:rPr>
              <w:t>*</w:t>
            </w:r>
            <w:r w:rsidRPr="00D06E80">
              <w:rPr>
                <w:rFonts w:ascii="Times New Roman" w:hAnsi="Times New Roman"/>
                <w:szCs w:val="24"/>
              </w:rPr>
              <w:t>Çalışanların değişime hızlı ayak uyduramamas</w:t>
            </w:r>
            <w:r>
              <w:rPr>
                <w:rFonts w:ascii="Times New Roman" w:hAnsi="Times New Roman"/>
                <w:szCs w:val="24"/>
              </w:rPr>
              <w:t>ı, sürecin yavaş işlemesi</w:t>
            </w:r>
          </w:p>
          <w:p w:rsidR="00750D3E" w:rsidRPr="006A564A" w:rsidRDefault="00750D3E" w:rsidP="00656B3D">
            <w:pPr>
              <w:tabs>
                <w:tab w:val="left" w:pos="993"/>
              </w:tabs>
              <w:ind w:left="993" w:hanging="629"/>
              <w:rPr>
                <w:rFonts w:ascii="Times New Roman" w:hAnsi="Times New Roman"/>
                <w:szCs w:val="24"/>
              </w:rPr>
            </w:pPr>
            <w:r>
              <w:rPr>
                <w:rFonts w:ascii="Times New Roman" w:hAnsi="Times New Roman"/>
                <w:szCs w:val="24"/>
              </w:rPr>
              <w:t>*</w:t>
            </w:r>
            <w:r w:rsidRPr="00D06E80">
              <w:rPr>
                <w:rFonts w:ascii="Times New Roman" w:hAnsi="Times New Roman"/>
                <w:szCs w:val="24"/>
              </w:rPr>
              <w:t>Öğretmenlerin mesleki gelişimlerini artırıcı faaliyetlerinin azlığı</w:t>
            </w:r>
          </w:p>
        </w:tc>
      </w:tr>
      <w:tr w:rsidR="00750D3E" w:rsidRPr="00D41148" w:rsidTr="00656B3D">
        <w:trPr>
          <w:trHeight w:val="216"/>
        </w:trPr>
        <w:tc>
          <w:tcPr>
            <w:tcW w:w="2930" w:type="dxa"/>
            <w:shd w:val="clear" w:color="auto" w:fill="auto"/>
            <w:vAlign w:val="center"/>
          </w:tcPr>
          <w:p w:rsidR="00750D3E" w:rsidRPr="00D41148" w:rsidRDefault="00750D3E" w:rsidP="00656B3D">
            <w:pPr>
              <w:tabs>
                <w:tab w:val="left" w:pos="993"/>
              </w:tabs>
              <w:ind w:left="993" w:hanging="534"/>
              <w:rPr>
                <w:szCs w:val="24"/>
              </w:rPr>
            </w:pPr>
            <w:r w:rsidRPr="00D41148">
              <w:rPr>
                <w:szCs w:val="24"/>
              </w:rPr>
              <w:t>Veliler</w:t>
            </w:r>
          </w:p>
        </w:tc>
        <w:tc>
          <w:tcPr>
            <w:tcW w:w="11594" w:type="dxa"/>
            <w:shd w:val="clear" w:color="auto" w:fill="auto"/>
            <w:vAlign w:val="center"/>
          </w:tcPr>
          <w:p w:rsidR="00750D3E" w:rsidRPr="00D41148" w:rsidRDefault="00750D3E" w:rsidP="00656B3D">
            <w:pPr>
              <w:tabs>
                <w:tab w:val="left" w:pos="993"/>
              </w:tabs>
              <w:ind w:left="993" w:hanging="629"/>
              <w:rPr>
                <w:szCs w:val="24"/>
              </w:rPr>
            </w:pPr>
            <w:r>
              <w:rPr>
                <w:rFonts w:ascii="Times New Roman" w:hAnsi="Times New Roman"/>
                <w:szCs w:val="24"/>
              </w:rPr>
              <w:t>*</w:t>
            </w:r>
            <w:r w:rsidRPr="00D06E80">
              <w:rPr>
                <w:rFonts w:ascii="Times New Roman" w:hAnsi="Times New Roman"/>
                <w:szCs w:val="24"/>
              </w:rPr>
              <w:t>Velilerin çoğunun okulla bağının bulunmaması, yapılan toplantı ve faaliyetlere etkin olarak katılmaması</w:t>
            </w:r>
          </w:p>
        </w:tc>
      </w:tr>
      <w:tr w:rsidR="00750D3E" w:rsidRPr="00D41148" w:rsidTr="00656B3D">
        <w:trPr>
          <w:trHeight w:val="245"/>
        </w:trPr>
        <w:tc>
          <w:tcPr>
            <w:tcW w:w="2930" w:type="dxa"/>
            <w:shd w:val="clear" w:color="auto" w:fill="auto"/>
            <w:vAlign w:val="center"/>
          </w:tcPr>
          <w:p w:rsidR="00750D3E" w:rsidRPr="00D41148" w:rsidRDefault="00750D3E" w:rsidP="00656B3D">
            <w:pPr>
              <w:tabs>
                <w:tab w:val="left" w:pos="993"/>
              </w:tabs>
              <w:ind w:left="993" w:hanging="534"/>
              <w:rPr>
                <w:szCs w:val="24"/>
              </w:rPr>
            </w:pPr>
            <w:r w:rsidRPr="00D41148">
              <w:rPr>
                <w:szCs w:val="24"/>
              </w:rPr>
              <w:t>Bina ve Yerleşke</w:t>
            </w:r>
          </w:p>
        </w:tc>
        <w:tc>
          <w:tcPr>
            <w:tcW w:w="11594" w:type="dxa"/>
            <w:shd w:val="clear" w:color="auto" w:fill="auto"/>
            <w:vAlign w:val="center"/>
          </w:tcPr>
          <w:p w:rsidR="00750D3E" w:rsidRPr="00D41148" w:rsidRDefault="00750D3E" w:rsidP="00656B3D">
            <w:pPr>
              <w:tabs>
                <w:tab w:val="left" w:pos="993"/>
              </w:tabs>
              <w:ind w:left="993" w:hanging="629"/>
              <w:rPr>
                <w:szCs w:val="24"/>
              </w:rPr>
            </w:pPr>
            <w:r>
              <w:rPr>
                <w:szCs w:val="24"/>
              </w:rPr>
              <w:t>*</w:t>
            </w:r>
            <w:r w:rsidR="008C55DD">
              <w:rPr>
                <w:szCs w:val="24"/>
              </w:rPr>
              <w:t>Sınıf içi boya ve donanıma ihtiyaç duyulması</w:t>
            </w:r>
          </w:p>
        </w:tc>
      </w:tr>
      <w:tr w:rsidR="00750D3E" w:rsidRPr="00D41148" w:rsidTr="00656B3D">
        <w:trPr>
          <w:trHeight w:val="345"/>
        </w:trPr>
        <w:tc>
          <w:tcPr>
            <w:tcW w:w="2930" w:type="dxa"/>
            <w:shd w:val="clear" w:color="auto" w:fill="auto"/>
            <w:vAlign w:val="center"/>
          </w:tcPr>
          <w:p w:rsidR="00750D3E" w:rsidRPr="00D41148" w:rsidRDefault="00750D3E" w:rsidP="00656B3D">
            <w:pPr>
              <w:tabs>
                <w:tab w:val="left" w:pos="993"/>
              </w:tabs>
              <w:ind w:left="993" w:hanging="534"/>
              <w:rPr>
                <w:szCs w:val="24"/>
              </w:rPr>
            </w:pPr>
            <w:r w:rsidRPr="00D41148">
              <w:rPr>
                <w:szCs w:val="24"/>
              </w:rPr>
              <w:t>Donanım</w:t>
            </w:r>
          </w:p>
        </w:tc>
        <w:tc>
          <w:tcPr>
            <w:tcW w:w="11594" w:type="dxa"/>
            <w:shd w:val="clear" w:color="auto" w:fill="auto"/>
            <w:vAlign w:val="center"/>
          </w:tcPr>
          <w:p w:rsidR="00750D3E" w:rsidRDefault="00750D3E" w:rsidP="00656B3D">
            <w:pPr>
              <w:tabs>
                <w:tab w:val="left" w:pos="993"/>
              </w:tabs>
              <w:ind w:left="993" w:hanging="629"/>
              <w:rPr>
                <w:szCs w:val="24"/>
              </w:rPr>
            </w:pPr>
            <w:r>
              <w:rPr>
                <w:szCs w:val="24"/>
              </w:rPr>
              <w:t>*Ders araç ve gereçlerinin istenilen seviyede olmaması</w:t>
            </w:r>
          </w:p>
          <w:p w:rsidR="00750D3E" w:rsidRPr="00D41148" w:rsidRDefault="00750D3E" w:rsidP="00656B3D">
            <w:pPr>
              <w:tabs>
                <w:tab w:val="left" w:pos="993"/>
              </w:tabs>
              <w:ind w:left="993" w:hanging="629"/>
              <w:rPr>
                <w:szCs w:val="24"/>
              </w:rPr>
            </w:pPr>
            <w:r>
              <w:rPr>
                <w:szCs w:val="24"/>
              </w:rPr>
              <w:t>*Çok amaçlı salonumuzun olmaması</w:t>
            </w:r>
          </w:p>
        </w:tc>
      </w:tr>
      <w:tr w:rsidR="00750D3E" w:rsidRPr="00D41148" w:rsidTr="00656B3D">
        <w:trPr>
          <w:trHeight w:val="199"/>
        </w:trPr>
        <w:tc>
          <w:tcPr>
            <w:tcW w:w="2930" w:type="dxa"/>
            <w:shd w:val="clear" w:color="auto" w:fill="auto"/>
            <w:vAlign w:val="center"/>
          </w:tcPr>
          <w:p w:rsidR="00750D3E" w:rsidRPr="00D41148" w:rsidRDefault="00750D3E" w:rsidP="00656B3D">
            <w:pPr>
              <w:tabs>
                <w:tab w:val="left" w:pos="993"/>
              </w:tabs>
              <w:ind w:left="993" w:hanging="534"/>
              <w:rPr>
                <w:szCs w:val="24"/>
              </w:rPr>
            </w:pPr>
            <w:r w:rsidRPr="00D41148">
              <w:rPr>
                <w:szCs w:val="24"/>
              </w:rPr>
              <w:t>Bütçe</w:t>
            </w:r>
          </w:p>
        </w:tc>
        <w:tc>
          <w:tcPr>
            <w:tcW w:w="11594" w:type="dxa"/>
            <w:shd w:val="clear" w:color="auto" w:fill="auto"/>
            <w:vAlign w:val="center"/>
          </w:tcPr>
          <w:p w:rsidR="00750D3E" w:rsidRPr="007650D1" w:rsidRDefault="00750D3E" w:rsidP="00656B3D">
            <w:pPr>
              <w:tabs>
                <w:tab w:val="left" w:pos="993"/>
              </w:tabs>
              <w:ind w:left="993" w:hanging="629"/>
              <w:rPr>
                <w:rFonts w:ascii="Times New Roman" w:hAnsi="Times New Roman"/>
                <w:szCs w:val="24"/>
              </w:rPr>
            </w:pPr>
            <w:r>
              <w:rPr>
                <w:rFonts w:ascii="Times New Roman" w:hAnsi="Times New Roman"/>
                <w:szCs w:val="24"/>
              </w:rPr>
              <w:t>*</w:t>
            </w:r>
            <w:r w:rsidRPr="00D06E80">
              <w:rPr>
                <w:rFonts w:ascii="Times New Roman" w:hAnsi="Times New Roman"/>
                <w:szCs w:val="24"/>
              </w:rPr>
              <w:t>Okulumuzun kendisine ait bir merkezi bütçesinin bulunmaması</w:t>
            </w:r>
          </w:p>
        </w:tc>
      </w:tr>
      <w:tr w:rsidR="00750D3E" w:rsidRPr="00D41148" w:rsidTr="00656B3D">
        <w:trPr>
          <w:trHeight w:val="216"/>
        </w:trPr>
        <w:tc>
          <w:tcPr>
            <w:tcW w:w="2930" w:type="dxa"/>
            <w:shd w:val="clear" w:color="auto" w:fill="auto"/>
            <w:vAlign w:val="center"/>
          </w:tcPr>
          <w:p w:rsidR="00750D3E" w:rsidRPr="00D41148" w:rsidRDefault="00750D3E" w:rsidP="00656B3D">
            <w:pPr>
              <w:tabs>
                <w:tab w:val="left" w:pos="993"/>
              </w:tabs>
              <w:ind w:left="993" w:hanging="534"/>
              <w:rPr>
                <w:szCs w:val="24"/>
              </w:rPr>
            </w:pPr>
            <w:r w:rsidRPr="00D41148">
              <w:rPr>
                <w:szCs w:val="24"/>
              </w:rPr>
              <w:t>İletişim Süreçleri</w:t>
            </w:r>
          </w:p>
        </w:tc>
        <w:tc>
          <w:tcPr>
            <w:tcW w:w="11594" w:type="dxa"/>
            <w:shd w:val="clear" w:color="auto" w:fill="auto"/>
            <w:vAlign w:val="center"/>
          </w:tcPr>
          <w:p w:rsidR="00750D3E" w:rsidRPr="00D41148" w:rsidRDefault="00750D3E" w:rsidP="00656B3D">
            <w:pPr>
              <w:tabs>
                <w:tab w:val="left" w:pos="993"/>
              </w:tabs>
              <w:ind w:left="993" w:hanging="629"/>
              <w:rPr>
                <w:szCs w:val="24"/>
              </w:rPr>
            </w:pPr>
            <w:r>
              <w:rPr>
                <w:rFonts w:ascii="Times New Roman" w:hAnsi="Times New Roman"/>
                <w:szCs w:val="24"/>
              </w:rPr>
              <w:t>*</w:t>
            </w:r>
            <w:r w:rsidRPr="00D06E80">
              <w:rPr>
                <w:rFonts w:ascii="Times New Roman" w:hAnsi="Times New Roman"/>
                <w:szCs w:val="24"/>
              </w:rPr>
              <w:t xml:space="preserve">Bölgenin dağınık yerleşim özelliği göstermesinden dolayı veliler ile gerekli </w:t>
            </w:r>
            <w:r>
              <w:rPr>
                <w:rFonts w:ascii="Times New Roman" w:hAnsi="Times New Roman"/>
                <w:szCs w:val="24"/>
              </w:rPr>
              <w:t xml:space="preserve">yüz yüze </w:t>
            </w:r>
            <w:r w:rsidRPr="00D06E80">
              <w:rPr>
                <w:rFonts w:ascii="Times New Roman" w:hAnsi="Times New Roman"/>
                <w:szCs w:val="24"/>
              </w:rPr>
              <w:t>iletişim kurulamamakta</w:t>
            </w:r>
            <w:r>
              <w:rPr>
                <w:rFonts w:ascii="Times New Roman" w:hAnsi="Times New Roman"/>
                <w:szCs w:val="24"/>
              </w:rPr>
              <w:t>dır</w:t>
            </w:r>
          </w:p>
        </w:tc>
      </w:tr>
    </w:tbl>
    <w:p w:rsidR="00656B3D" w:rsidRDefault="00656B3D" w:rsidP="00656B3D">
      <w:pPr>
        <w:pStyle w:val="GvdeMetni"/>
        <w:tabs>
          <w:tab w:val="left" w:pos="993"/>
        </w:tabs>
        <w:spacing w:before="142"/>
        <w:ind w:left="993"/>
        <w:rPr>
          <w:color w:val="FF0000"/>
        </w:rPr>
      </w:pPr>
    </w:p>
    <w:p w:rsidR="009647EA" w:rsidRPr="008A0171" w:rsidRDefault="008A0171" w:rsidP="00656B3D">
      <w:pPr>
        <w:pStyle w:val="GvdeMetni"/>
        <w:tabs>
          <w:tab w:val="left" w:pos="993"/>
        </w:tabs>
        <w:spacing w:before="142"/>
        <w:ind w:left="993"/>
        <w:rPr>
          <w:color w:val="FF0000"/>
          <w:sz w:val="20"/>
          <w:szCs w:val="20"/>
        </w:rPr>
      </w:pPr>
      <w:r>
        <w:rPr>
          <w:color w:val="FF0000"/>
        </w:rPr>
        <w:t xml:space="preserve">                                                                                                          </w:t>
      </w:r>
      <w:r w:rsidR="00E732D0">
        <w:rPr>
          <w:sz w:val="20"/>
          <w:szCs w:val="20"/>
        </w:rPr>
        <w:t>33</w:t>
      </w:r>
    </w:p>
    <w:p w:rsidR="009647EA" w:rsidRDefault="009647EA" w:rsidP="00656B3D">
      <w:pPr>
        <w:pStyle w:val="GvdeMetni"/>
        <w:tabs>
          <w:tab w:val="left" w:pos="993"/>
        </w:tabs>
        <w:spacing w:before="142"/>
        <w:ind w:left="993"/>
        <w:rPr>
          <w:color w:val="FF0000"/>
        </w:rPr>
      </w:pPr>
    </w:p>
    <w:p w:rsidR="009647EA" w:rsidRPr="001C41D8" w:rsidRDefault="009647EA" w:rsidP="00656B3D">
      <w:pPr>
        <w:pStyle w:val="GvdeMetni"/>
        <w:tabs>
          <w:tab w:val="left" w:pos="993"/>
        </w:tabs>
        <w:spacing w:before="142"/>
        <w:ind w:left="993"/>
        <w:rPr>
          <w:color w:val="FF0000"/>
        </w:rPr>
      </w:pPr>
    </w:p>
    <w:p w:rsidR="006D5375" w:rsidRPr="001C41D8" w:rsidRDefault="00D17F07" w:rsidP="00656B3D">
      <w:pPr>
        <w:pStyle w:val="Balk41"/>
        <w:numPr>
          <w:ilvl w:val="3"/>
          <w:numId w:val="30"/>
        </w:numPr>
        <w:tabs>
          <w:tab w:val="left" w:pos="993"/>
          <w:tab w:val="left" w:pos="1709"/>
        </w:tabs>
        <w:rPr>
          <w:color w:val="FF0000"/>
        </w:rPr>
      </w:pPr>
      <w:r w:rsidRPr="001C41D8">
        <w:rPr>
          <w:color w:val="FF0000"/>
        </w:rPr>
        <w:t>Fırsatlar</w:t>
      </w:r>
      <w:r w:rsidRPr="001C41D8">
        <w:rPr>
          <w:color w:val="FF0000"/>
          <w:spacing w:val="32"/>
        </w:rPr>
        <w:t xml:space="preserve"> </w:t>
      </w:r>
      <w:r w:rsidRPr="001C41D8">
        <w:rPr>
          <w:color w:val="FF0000"/>
        </w:rPr>
        <w:t>ve</w:t>
      </w:r>
      <w:r w:rsidRPr="001C41D8">
        <w:rPr>
          <w:color w:val="FF0000"/>
          <w:spacing w:val="31"/>
        </w:rPr>
        <w:t xml:space="preserve"> </w:t>
      </w:r>
      <w:r w:rsidRPr="001C41D8">
        <w:rPr>
          <w:color w:val="FF0000"/>
          <w:spacing w:val="-2"/>
        </w:rPr>
        <w:t>Tehditler</w:t>
      </w:r>
    </w:p>
    <w:p w:rsidR="006D5375" w:rsidRPr="00367E94" w:rsidRDefault="006D5375" w:rsidP="00656B3D">
      <w:pPr>
        <w:pStyle w:val="GvdeMetni"/>
        <w:tabs>
          <w:tab w:val="left" w:pos="993"/>
        </w:tabs>
        <w:spacing w:before="26"/>
        <w:ind w:left="993"/>
        <w:rPr>
          <w:sz w:val="16"/>
        </w:rPr>
      </w:pPr>
    </w:p>
    <w:p w:rsidR="00750D3E" w:rsidRPr="00284611" w:rsidRDefault="00750D3E" w:rsidP="00656B3D">
      <w:pPr>
        <w:tabs>
          <w:tab w:val="left" w:pos="993"/>
        </w:tabs>
        <w:ind w:left="993"/>
        <w:jc w:val="both"/>
        <w:rPr>
          <w:b/>
          <w:szCs w:val="24"/>
        </w:rPr>
      </w:pPr>
      <w:r w:rsidRPr="001C41D8">
        <w:rPr>
          <w:b/>
          <w:szCs w:val="24"/>
          <w:highlight w:val="cyan"/>
        </w:rPr>
        <w:t>Fırsatlar</w:t>
      </w:r>
    </w:p>
    <w:tbl>
      <w:tblPr>
        <w:tblW w:w="14718"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1"/>
        <w:gridCol w:w="12717"/>
      </w:tblGrid>
      <w:tr w:rsidR="00750D3E" w:rsidRPr="00D41148" w:rsidTr="00656B3D">
        <w:trPr>
          <w:trHeight w:val="940"/>
        </w:trPr>
        <w:tc>
          <w:tcPr>
            <w:tcW w:w="2001" w:type="dxa"/>
            <w:shd w:val="clear" w:color="auto" w:fill="auto"/>
            <w:vAlign w:val="center"/>
          </w:tcPr>
          <w:p w:rsidR="00750D3E" w:rsidRPr="00D41148" w:rsidRDefault="00750D3E" w:rsidP="00656B3D">
            <w:pPr>
              <w:tabs>
                <w:tab w:val="left" w:pos="993"/>
              </w:tabs>
              <w:ind w:left="993" w:hanging="676"/>
              <w:rPr>
                <w:szCs w:val="24"/>
              </w:rPr>
            </w:pPr>
            <w:r>
              <w:rPr>
                <w:szCs w:val="24"/>
              </w:rPr>
              <w:t>Politik</w:t>
            </w:r>
          </w:p>
        </w:tc>
        <w:tc>
          <w:tcPr>
            <w:tcW w:w="12717" w:type="dxa"/>
            <w:shd w:val="clear" w:color="auto" w:fill="auto"/>
            <w:vAlign w:val="center"/>
          </w:tcPr>
          <w:p w:rsidR="00750D3E" w:rsidRPr="004828CD" w:rsidRDefault="00750D3E" w:rsidP="00656B3D">
            <w:pPr>
              <w:tabs>
                <w:tab w:val="left" w:pos="300"/>
                <w:tab w:val="left" w:pos="338"/>
              </w:tabs>
              <w:ind w:left="300" w:right="101"/>
              <w:rPr>
                <w:rFonts w:ascii="Times New Roman" w:hAnsi="Times New Roman"/>
                <w:szCs w:val="24"/>
              </w:rPr>
            </w:pPr>
            <w:r w:rsidRPr="004828CD">
              <w:rPr>
                <w:rFonts w:ascii="Times New Roman" w:hAnsi="Times New Roman"/>
                <w:szCs w:val="24"/>
              </w:rPr>
              <w:t>*Ordu’nun kalkınmada öncelikli iller arasında olması</w:t>
            </w:r>
          </w:p>
          <w:p w:rsidR="00750D3E" w:rsidRPr="004828CD" w:rsidRDefault="00750D3E" w:rsidP="00656B3D">
            <w:pPr>
              <w:tabs>
                <w:tab w:val="left" w:pos="300"/>
                <w:tab w:val="left" w:pos="338"/>
              </w:tabs>
              <w:ind w:left="300" w:right="101"/>
              <w:rPr>
                <w:rFonts w:ascii="Times New Roman" w:hAnsi="Times New Roman"/>
                <w:szCs w:val="24"/>
              </w:rPr>
            </w:pPr>
            <w:r w:rsidRPr="004828CD">
              <w:rPr>
                <w:rFonts w:ascii="Times New Roman" w:hAnsi="Times New Roman"/>
                <w:szCs w:val="24"/>
              </w:rPr>
              <w:t xml:space="preserve">*Çevremizde kurumsal ve bireysel </w:t>
            </w:r>
            <w:proofErr w:type="gramStart"/>
            <w:r w:rsidRPr="004828CD">
              <w:rPr>
                <w:rFonts w:ascii="Times New Roman" w:hAnsi="Times New Roman"/>
                <w:szCs w:val="24"/>
              </w:rPr>
              <w:t>bazda</w:t>
            </w:r>
            <w:proofErr w:type="gramEnd"/>
            <w:r w:rsidRPr="004828CD">
              <w:rPr>
                <w:rFonts w:ascii="Times New Roman" w:hAnsi="Times New Roman"/>
                <w:szCs w:val="24"/>
              </w:rPr>
              <w:t xml:space="preserve"> sürekli gelişmeyi hedefleyen bilinç düzeyinin artıyor</w:t>
            </w:r>
            <w:r>
              <w:rPr>
                <w:rFonts w:ascii="Times New Roman" w:hAnsi="Times New Roman"/>
                <w:szCs w:val="24"/>
              </w:rPr>
              <w:t xml:space="preserve"> </w:t>
            </w:r>
            <w:r w:rsidRPr="004828CD">
              <w:rPr>
                <w:rFonts w:ascii="Times New Roman" w:hAnsi="Times New Roman"/>
                <w:szCs w:val="24"/>
              </w:rPr>
              <w:t>olması.</w:t>
            </w:r>
          </w:p>
          <w:p w:rsidR="00750D3E" w:rsidRPr="006A564A" w:rsidRDefault="00750D3E" w:rsidP="00656B3D">
            <w:pPr>
              <w:pStyle w:val="TableParagraph"/>
              <w:tabs>
                <w:tab w:val="left" w:pos="300"/>
                <w:tab w:val="left" w:pos="338"/>
                <w:tab w:val="left" w:pos="426"/>
                <w:tab w:val="left" w:pos="427"/>
                <w:tab w:val="left" w:pos="743"/>
                <w:tab w:val="left" w:pos="3394"/>
                <w:tab w:val="left" w:pos="4234"/>
                <w:tab w:val="left" w:pos="5404"/>
                <w:tab w:val="left" w:pos="6181"/>
              </w:tabs>
              <w:ind w:left="300" w:right="101"/>
              <w:rPr>
                <w:rFonts w:ascii="Times New Roman" w:hAnsi="Times New Roman"/>
                <w:szCs w:val="24"/>
              </w:rPr>
            </w:pPr>
            <w:r>
              <w:rPr>
                <w:rFonts w:ascii="Times New Roman" w:hAnsi="Times New Roman"/>
                <w:szCs w:val="24"/>
              </w:rPr>
              <w:t>*</w:t>
            </w:r>
            <w:r w:rsidRPr="00D06E80">
              <w:rPr>
                <w:rFonts w:ascii="Times New Roman" w:hAnsi="Times New Roman"/>
                <w:szCs w:val="24"/>
              </w:rPr>
              <w:t>Bakanlığımızda; katılımcı, planlı, gelişimci, şeffaf</w:t>
            </w:r>
            <w:r>
              <w:rPr>
                <w:rFonts w:ascii="Times New Roman" w:hAnsi="Times New Roman"/>
                <w:szCs w:val="24"/>
              </w:rPr>
              <w:t xml:space="preserve"> </w:t>
            </w:r>
            <w:r w:rsidRPr="00D06E80">
              <w:rPr>
                <w:rFonts w:ascii="Times New Roman" w:hAnsi="Times New Roman"/>
                <w:szCs w:val="24"/>
              </w:rPr>
              <w:t>ve</w:t>
            </w:r>
            <w:r>
              <w:rPr>
                <w:rFonts w:ascii="Times New Roman" w:hAnsi="Times New Roman"/>
                <w:szCs w:val="24"/>
              </w:rPr>
              <w:t xml:space="preserve"> </w:t>
            </w:r>
            <w:r w:rsidRPr="00D06E80">
              <w:rPr>
                <w:rFonts w:ascii="Times New Roman" w:hAnsi="Times New Roman"/>
                <w:szCs w:val="24"/>
              </w:rPr>
              <w:t>performansa</w:t>
            </w:r>
            <w:r>
              <w:rPr>
                <w:rFonts w:ascii="Times New Roman" w:hAnsi="Times New Roman"/>
                <w:szCs w:val="24"/>
              </w:rPr>
              <w:t xml:space="preserve"> </w:t>
            </w:r>
            <w:r w:rsidRPr="00D06E80">
              <w:rPr>
                <w:rFonts w:ascii="Times New Roman" w:hAnsi="Times New Roman"/>
                <w:szCs w:val="24"/>
              </w:rPr>
              <w:t>dayalı</w:t>
            </w:r>
            <w:r>
              <w:rPr>
                <w:rFonts w:ascii="Times New Roman" w:hAnsi="Times New Roman"/>
                <w:szCs w:val="24"/>
              </w:rPr>
              <w:t xml:space="preserve"> </w:t>
            </w:r>
            <w:r w:rsidRPr="00D06E80">
              <w:rPr>
                <w:rFonts w:ascii="Times New Roman" w:hAnsi="Times New Roman"/>
                <w:szCs w:val="24"/>
              </w:rPr>
              <w:t>stratejik</w:t>
            </w:r>
            <w:r>
              <w:rPr>
                <w:rFonts w:ascii="Times New Roman" w:hAnsi="Times New Roman"/>
                <w:szCs w:val="24"/>
              </w:rPr>
              <w:t xml:space="preserve"> </w:t>
            </w:r>
            <w:r w:rsidRPr="00D06E80">
              <w:rPr>
                <w:rFonts w:ascii="Times New Roman" w:hAnsi="Times New Roman"/>
                <w:szCs w:val="24"/>
              </w:rPr>
              <w:t>yönetim” anlayışına</w:t>
            </w:r>
            <w:r>
              <w:rPr>
                <w:rFonts w:ascii="Times New Roman" w:hAnsi="Times New Roman"/>
                <w:szCs w:val="24"/>
              </w:rPr>
              <w:t xml:space="preserve"> </w:t>
            </w:r>
            <w:r w:rsidRPr="00D06E80">
              <w:rPr>
                <w:rFonts w:ascii="Times New Roman" w:hAnsi="Times New Roman"/>
                <w:szCs w:val="24"/>
              </w:rPr>
              <w:t>geçme</w:t>
            </w:r>
            <w:r>
              <w:rPr>
                <w:rFonts w:ascii="Times New Roman" w:hAnsi="Times New Roman"/>
                <w:szCs w:val="24"/>
              </w:rPr>
              <w:t xml:space="preserve"> </w:t>
            </w:r>
            <w:r w:rsidRPr="00D06E80">
              <w:rPr>
                <w:rFonts w:ascii="Times New Roman" w:hAnsi="Times New Roman"/>
                <w:szCs w:val="24"/>
              </w:rPr>
              <w:t>çabalarının</w:t>
            </w:r>
            <w:r>
              <w:rPr>
                <w:rFonts w:ascii="Times New Roman" w:hAnsi="Times New Roman"/>
                <w:szCs w:val="24"/>
              </w:rPr>
              <w:t xml:space="preserve"> </w:t>
            </w:r>
            <w:r w:rsidRPr="00D06E80">
              <w:rPr>
                <w:rFonts w:ascii="Times New Roman" w:hAnsi="Times New Roman"/>
                <w:szCs w:val="24"/>
              </w:rPr>
              <w:t>bulunması.</w:t>
            </w:r>
          </w:p>
        </w:tc>
      </w:tr>
      <w:tr w:rsidR="00750D3E" w:rsidRPr="00D41148" w:rsidTr="00656B3D">
        <w:trPr>
          <w:trHeight w:val="515"/>
        </w:trPr>
        <w:tc>
          <w:tcPr>
            <w:tcW w:w="2001" w:type="dxa"/>
            <w:shd w:val="clear" w:color="auto" w:fill="auto"/>
            <w:vAlign w:val="center"/>
          </w:tcPr>
          <w:p w:rsidR="00750D3E" w:rsidRPr="00D41148" w:rsidRDefault="00750D3E" w:rsidP="00656B3D">
            <w:pPr>
              <w:tabs>
                <w:tab w:val="left" w:pos="993"/>
              </w:tabs>
              <w:ind w:left="993" w:hanging="676"/>
              <w:rPr>
                <w:szCs w:val="24"/>
              </w:rPr>
            </w:pPr>
            <w:r>
              <w:rPr>
                <w:szCs w:val="24"/>
              </w:rPr>
              <w:t>Ekonomik</w:t>
            </w:r>
          </w:p>
        </w:tc>
        <w:tc>
          <w:tcPr>
            <w:tcW w:w="12717" w:type="dxa"/>
            <w:shd w:val="clear" w:color="auto" w:fill="auto"/>
            <w:vAlign w:val="center"/>
          </w:tcPr>
          <w:p w:rsidR="00750D3E" w:rsidRPr="00D41148" w:rsidRDefault="00750D3E" w:rsidP="00656B3D">
            <w:pPr>
              <w:tabs>
                <w:tab w:val="left" w:pos="300"/>
              </w:tabs>
              <w:ind w:left="300"/>
              <w:rPr>
                <w:szCs w:val="24"/>
              </w:rPr>
            </w:pPr>
            <w:r>
              <w:rPr>
                <w:rFonts w:ascii="Times New Roman" w:hAnsi="Times New Roman"/>
                <w:szCs w:val="24"/>
              </w:rPr>
              <w:t>*</w:t>
            </w:r>
            <w:r w:rsidRPr="00D06E80">
              <w:rPr>
                <w:rFonts w:ascii="Times New Roman" w:hAnsi="Times New Roman"/>
                <w:szCs w:val="24"/>
              </w:rPr>
              <w:t>Halkın büyük çoğunluğunun fındık tarıma ile uğraşması bunun yanında alternatif ürünlerin yetişebilmesi (kivi )</w:t>
            </w:r>
            <w:r>
              <w:rPr>
                <w:rFonts w:ascii="Times New Roman" w:hAnsi="Times New Roman"/>
                <w:szCs w:val="24"/>
              </w:rPr>
              <w:t xml:space="preserve">, arıcılık ve </w:t>
            </w:r>
            <w:proofErr w:type="gramStart"/>
            <w:r>
              <w:rPr>
                <w:rFonts w:ascii="Times New Roman" w:hAnsi="Times New Roman"/>
                <w:szCs w:val="24"/>
              </w:rPr>
              <w:t>hayvancılık  faaliyetlerinin</w:t>
            </w:r>
            <w:proofErr w:type="gramEnd"/>
            <w:r>
              <w:rPr>
                <w:rFonts w:ascii="Times New Roman" w:hAnsi="Times New Roman"/>
                <w:szCs w:val="24"/>
              </w:rPr>
              <w:t xml:space="preserve"> yürütülmesi</w:t>
            </w:r>
          </w:p>
        </w:tc>
      </w:tr>
      <w:tr w:rsidR="00750D3E" w:rsidRPr="00D41148" w:rsidTr="00656B3D">
        <w:trPr>
          <w:trHeight w:val="490"/>
        </w:trPr>
        <w:tc>
          <w:tcPr>
            <w:tcW w:w="2001" w:type="dxa"/>
            <w:shd w:val="clear" w:color="auto" w:fill="auto"/>
            <w:vAlign w:val="center"/>
          </w:tcPr>
          <w:p w:rsidR="00750D3E" w:rsidRPr="00D41148" w:rsidRDefault="00750D3E" w:rsidP="00656B3D">
            <w:pPr>
              <w:tabs>
                <w:tab w:val="left" w:pos="993"/>
              </w:tabs>
              <w:ind w:left="993" w:hanging="676"/>
              <w:rPr>
                <w:szCs w:val="24"/>
              </w:rPr>
            </w:pPr>
            <w:r>
              <w:rPr>
                <w:szCs w:val="24"/>
              </w:rPr>
              <w:t>Sosyolojik</w:t>
            </w:r>
          </w:p>
        </w:tc>
        <w:tc>
          <w:tcPr>
            <w:tcW w:w="12717" w:type="dxa"/>
            <w:shd w:val="clear" w:color="auto" w:fill="auto"/>
            <w:vAlign w:val="center"/>
          </w:tcPr>
          <w:p w:rsidR="00750D3E" w:rsidRPr="004828CD" w:rsidRDefault="00750D3E" w:rsidP="00656B3D">
            <w:pPr>
              <w:tabs>
                <w:tab w:val="left" w:pos="300"/>
              </w:tabs>
              <w:ind w:left="300"/>
              <w:rPr>
                <w:rFonts w:ascii="Times New Roman" w:hAnsi="Times New Roman"/>
                <w:szCs w:val="24"/>
              </w:rPr>
            </w:pPr>
            <w:r w:rsidRPr="004828CD">
              <w:rPr>
                <w:rFonts w:ascii="Times New Roman" w:hAnsi="Times New Roman"/>
                <w:szCs w:val="24"/>
              </w:rPr>
              <w:t>*Eğitime yönelik ilginin ve farkınd</w:t>
            </w:r>
            <w:r>
              <w:rPr>
                <w:rFonts w:ascii="Times New Roman" w:hAnsi="Times New Roman"/>
                <w:szCs w:val="24"/>
              </w:rPr>
              <w:t>al</w:t>
            </w:r>
            <w:r w:rsidRPr="004828CD">
              <w:rPr>
                <w:rFonts w:ascii="Times New Roman" w:hAnsi="Times New Roman"/>
                <w:szCs w:val="24"/>
              </w:rPr>
              <w:t>ığın yüksek olması</w:t>
            </w:r>
          </w:p>
          <w:p w:rsidR="00750D3E" w:rsidRPr="006A564A" w:rsidRDefault="00750D3E" w:rsidP="00656B3D">
            <w:pPr>
              <w:tabs>
                <w:tab w:val="left" w:pos="300"/>
              </w:tabs>
              <w:ind w:left="300"/>
              <w:rPr>
                <w:rFonts w:ascii="Times New Roman" w:hAnsi="Times New Roman"/>
                <w:szCs w:val="24"/>
              </w:rPr>
            </w:pPr>
            <w:r w:rsidRPr="004828CD">
              <w:rPr>
                <w:rFonts w:ascii="Times New Roman" w:hAnsi="Times New Roman"/>
                <w:szCs w:val="24"/>
              </w:rPr>
              <w:t>*Toplum nezdinde eğitimin gereğine; bilinç ve duyarlılığının artması</w:t>
            </w:r>
          </w:p>
        </w:tc>
      </w:tr>
      <w:tr w:rsidR="00750D3E" w:rsidRPr="00D41148" w:rsidTr="00656B3D">
        <w:trPr>
          <w:trHeight w:val="444"/>
        </w:trPr>
        <w:tc>
          <w:tcPr>
            <w:tcW w:w="2001" w:type="dxa"/>
            <w:shd w:val="clear" w:color="auto" w:fill="auto"/>
            <w:vAlign w:val="center"/>
          </w:tcPr>
          <w:p w:rsidR="00750D3E" w:rsidRPr="00D41148" w:rsidRDefault="00750D3E" w:rsidP="00656B3D">
            <w:pPr>
              <w:tabs>
                <w:tab w:val="left" w:pos="993"/>
              </w:tabs>
              <w:ind w:left="993" w:hanging="676"/>
              <w:rPr>
                <w:szCs w:val="24"/>
              </w:rPr>
            </w:pPr>
            <w:r>
              <w:rPr>
                <w:szCs w:val="24"/>
              </w:rPr>
              <w:t>Teknolojik</w:t>
            </w:r>
          </w:p>
        </w:tc>
        <w:tc>
          <w:tcPr>
            <w:tcW w:w="12717" w:type="dxa"/>
            <w:shd w:val="clear" w:color="auto" w:fill="auto"/>
            <w:vAlign w:val="center"/>
          </w:tcPr>
          <w:p w:rsidR="00750D3E" w:rsidRPr="006A564A" w:rsidRDefault="00750D3E" w:rsidP="00656B3D">
            <w:pPr>
              <w:tabs>
                <w:tab w:val="left" w:pos="300"/>
              </w:tabs>
              <w:ind w:left="300"/>
              <w:rPr>
                <w:rFonts w:ascii="Times New Roman" w:hAnsi="Times New Roman"/>
                <w:szCs w:val="24"/>
              </w:rPr>
            </w:pPr>
            <w:r w:rsidRPr="004828CD">
              <w:rPr>
                <w:rFonts w:ascii="Times New Roman" w:hAnsi="Times New Roman"/>
                <w:szCs w:val="24"/>
              </w:rPr>
              <w:t xml:space="preserve">*Öğretmenlerimizin büyük çoğunluğu genç, dinamik, yeniliğe açık, kendini geliştiren, teknolojiyi iyi kullanan eğitimciler olması </w:t>
            </w:r>
          </w:p>
        </w:tc>
      </w:tr>
      <w:tr w:rsidR="00750D3E" w:rsidRPr="00D41148" w:rsidTr="00656B3D">
        <w:trPr>
          <w:trHeight w:val="696"/>
        </w:trPr>
        <w:tc>
          <w:tcPr>
            <w:tcW w:w="2001" w:type="dxa"/>
            <w:shd w:val="clear" w:color="auto" w:fill="auto"/>
            <w:vAlign w:val="center"/>
          </w:tcPr>
          <w:p w:rsidR="00750D3E" w:rsidRPr="00D41148" w:rsidRDefault="00750D3E" w:rsidP="00656B3D">
            <w:pPr>
              <w:tabs>
                <w:tab w:val="left" w:pos="993"/>
              </w:tabs>
              <w:ind w:left="993" w:hanging="676"/>
              <w:rPr>
                <w:szCs w:val="24"/>
              </w:rPr>
            </w:pPr>
            <w:r>
              <w:rPr>
                <w:szCs w:val="24"/>
              </w:rPr>
              <w:t>Mevzuat-Yasal</w:t>
            </w:r>
          </w:p>
        </w:tc>
        <w:tc>
          <w:tcPr>
            <w:tcW w:w="12717" w:type="dxa"/>
            <w:shd w:val="clear" w:color="auto" w:fill="auto"/>
            <w:vAlign w:val="center"/>
          </w:tcPr>
          <w:p w:rsidR="00750D3E" w:rsidRPr="00CE3006" w:rsidRDefault="00750D3E" w:rsidP="00656B3D">
            <w:pPr>
              <w:tabs>
                <w:tab w:val="left" w:pos="300"/>
              </w:tabs>
              <w:ind w:left="300"/>
              <w:rPr>
                <w:rFonts w:ascii="Times New Roman" w:hAnsi="Times New Roman"/>
                <w:szCs w:val="24"/>
              </w:rPr>
            </w:pPr>
            <w:r w:rsidRPr="00CE3006">
              <w:rPr>
                <w:rFonts w:ascii="Times New Roman" w:hAnsi="Times New Roman"/>
                <w:szCs w:val="24"/>
              </w:rPr>
              <w:t>*Görevde yükselme suretiyle kurum içerisinde ilerleme imkânının bulunması</w:t>
            </w:r>
          </w:p>
          <w:p w:rsidR="00750D3E" w:rsidRPr="00D06E80" w:rsidRDefault="00750D3E" w:rsidP="00656B3D">
            <w:pPr>
              <w:tabs>
                <w:tab w:val="left" w:pos="300"/>
              </w:tabs>
              <w:ind w:left="300"/>
              <w:rPr>
                <w:rFonts w:ascii="Times New Roman" w:hAnsi="Times New Roman"/>
                <w:szCs w:val="24"/>
              </w:rPr>
            </w:pPr>
            <w:r w:rsidRPr="00CE3006">
              <w:rPr>
                <w:rFonts w:ascii="Times New Roman" w:hAnsi="Times New Roman"/>
                <w:szCs w:val="24"/>
              </w:rPr>
              <w:t>*Eğitimde fırsat eşitliğine yönelik alınan tedbirlerin her geçen gün daha artırılması hususundaki</w:t>
            </w:r>
            <w:r>
              <w:rPr>
                <w:rFonts w:ascii="Times New Roman" w:hAnsi="Times New Roman"/>
                <w:szCs w:val="24"/>
              </w:rPr>
              <w:t xml:space="preserve"> </w:t>
            </w:r>
            <w:r w:rsidRPr="00CE3006">
              <w:rPr>
                <w:rFonts w:ascii="Times New Roman" w:hAnsi="Times New Roman"/>
                <w:szCs w:val="24"/>
              </w:rPr>
              <w:t>çabalar</w:t>
            </w:r>
          </w:p>
        </w:tc>
      </w:tr>
    </w:tbl>
    <w:p w:rsidR="00750D3E" w:rsidRDefault="00750D3E" w:rsidP="00656B3D">
      <w:pPr>
        <w:tabs>
          <w:tab w:val="left" w:pos="993"/>
        </w:tabs>
        <w:ind w:left="993"/>
        <w:jc w:val="both"/>
        <w:rPr>
          <w:b/>
          <w:szCs w:val="24"/>
        </w:rPr>
      </w:pPr>
    </w:p>
    <w:p w:rsidR="00750D3E" w:rsidRDefault="00750D3E" w:rsidP="00656B3D">
      <w:pPr>
        <w:tabs>
          <w:tab w:val="left" w:pos="993"/>
        </w:tabs>
        <w:ind w:left="993"/>
        <w:jc w:val="both"/>
        <w:rPr>
          <w:b/>
          <w:szCs w:val="24"/>
        </w:rPr>
      </w:pPr>
    </w:p>
    <w:p w:rsidR="00750D3E" w:rsidRPr="00284611" w:rsidRDefault="00750D3E" w:rsidP="00656B3D">
      <w:pPr>
        <w:tabs>
          <w:tab w:val="left" w:pos="993"/>
        </w:tabs>
        <w:ind w:left="993"/>
        <w:jc w:val="both"/>
        <w:rPr>
          <w:b/>
          <w:szCs w:val="24"/>
        </w:rPr>
      </w:pPr>
      <w:r w:rsidRPr="001C41D8">
        <w:rPr>
          <w:b/>
          <w:szCs w:val="24"/>
          <w:highlight w:val="cyan"/>
        </w:rPr>
        <w:t>Tehditler</w:t>
      </w:r>
    </w:p>
    <w:tbl>
      <w:tblPr>
        <w:tblW w:w="14809"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6"/>
        <w:gridCol w:w="12673"/>
      </w:tblGrid>
      <w:tr w:rsidR="00750D3E" w:rsidRPr="00D41148" w:rsidTr="00656B3D">
        <w:trPr>
          <w:trHeight w:val="763"/>
        </w:trPr>
        <w:tc>
          <w:tcPr>
            <w:tcW w:w="2136" w:type="dxa"/>
            <w:vAlign w:val="center"/>
          </w:tcPr>
          <w:p w:rsidR="00750D3E" w:rsidRPr="00D41148" w:rsidRDefault="00750D3E" w:rsidP="00656B3D">
            <w:pPr>
              <w:tabs>
                <w:tab w:val="left" w:pos="993"/>
              </w:tabs>
              <w:ind w:left="993" w:hanging="676"/>
              <w:rPr>
                <w:szCs w:val="24"/>
              </w:rPr>
            </w:pPr>
            <w:r>
              <w:rPr>
                <w:szCs w:val="24"/>
              </w:rPr>
              <w:t>Politik</w:t>
            </w:r>
          </w:p>
        </w:tc>
        <w:tc>
          <w:tcPr>
            <w:tcW w:w="12673" w:type="dxa"/>
            <w:shd w:val="clear" w:color="auto" w:fill="auto"/>
            <w:vAlign w:val="center"/>
          </w:tcPr>
          <w:p w:rsidR="00750D3E" w:rsidRPr="00D06E80" w:rsidRDefault="00750D3E" w:rsidP="00656B3D">
            <w:pPr>
              <w:tabs>
                <w:tab w:val="left" w:pos="62"/>
                <w:tab w:val="left" w:pos="165"/>
              </w:tabs>
              <w:ind w:left="993" w:hanging="828"/>
              <w:rPr>
                <w:rFonts w:ascii="Times New Roman" w:hAnsi="Times New Roman"/>
                <w:szCs w:val="24"/>
              </w:rPr>
            </w:pPr>
            <w:r>
              <w:rPr>
                <w:rFonts w:ascii="Times New Roman" w:hAnsi="Times New Roman"/>
                <w:szCs w:val="24"/>
              </w:rPr>
              <w:t>*</w:t>
            </w:r>
            <w:r w:rsidRPr="00D06E80">
              <w:rPr>
                <w:rFonts w:ascii="Times New Roman" w:hAnsi="Times New Roman"/>
                <w:szCs w:val="24"/>
              </w:rPr>
              <w:t>Eğitim planlarının değişkenlik göstermesi müfredatın sıklıkla değiştirilmesi</w:t>
            </w:r>
          </w:p>
          <w:p w:rsidR="00750D3E" w:rsidRPr="00FD4F75" w:rsidRDefault="00750D3E" w:rsidP="00656B3D">
            <w:pPr>
              <w:tabs>
                <w:tab w:val="left" w:pos="62"/>
                <w:tab w:val="left" w:pos="165"/>
              </w:tabs>
              <w:ind w:left="993" w:hanging="828"/>
              <w:rPr>
                <w:rFonts w:ascii="Times New Roman" w:hAnsi="Times New Roman"/>
                <w:szCs w:val="24"/>
              </w:rPr>
            </w:pPr>
            <w:r>
              <w:rPr>
                <w:rFonts w:ascii="Times New Roman" w:hAnsi="Times New Roman"/>
              </w:rPr>
              <w:t>*</w:t>
            </w:r>
            <w:r w:rsidRPr="00D06E80">
              <w:rPr>
                <w:rFonts w:ascii="Times New Roman" w:hAnsi="Times New Roman"/>
              </w:rPr>
              <w:t>Eğitim politikalarında çok sık değişiklik yapılması ve eğitim</w:t>
            </w:r>
            <w:r>
              <w:rPr>
                <w:rFonts w:ascii="Times New Roman" w:hAnsi="Times New Roman"/>
              </w:rPr>
              <w:t xml:space="preserve"> s</w:t>
            </w:r>
            <w:r w:rsidRPr="00D06E80">
              <w:rPr>
                <w:rFonts w:ascii="Times New Roman" w:hAnsi="Times New Roman"/>
              </w:rPr>
              <w:t>istemindeki</w:t>
            </w:r>
            <w:r>
              <w:rPr>
                <w:rFonts w:ascii="Times New Roman" w:hAnsi="Times New Roman"/>
              </w:rPr>
              <w:t xml:space="preserve"> </w:t>
            </w:r>
            <w:r w:rsidRPr="00D06E80">
              <w:rPr>
                <w:rFonts w:ascii="Times New Roman" w:hAnsi="Times New Roman"/>
              </w:rPr>
              <w:t>düzenlemelere</w:t>
            </w:r>
            <w:r>
              <w:rPr>
                <w:rFonts w:ascii="Times New Roman" w:hAnsi="Times New Roman"/>
              </w:rPr>
              <w:t xml:space="preserve"> </w:t>
            </w:r>
            <w:r w:rsidRPr="00D06E80">
              <w:rPr>
                <w:rFonts w:ascii="Times New Roman" w:hAnsi="Times New Roman"/>
              </w:rPr>
              <w:t>ilişkin pilot uygulamaların</w:t>
            </w:r>
            <w:r>
              <w:rPr>
                <w:rFonts w:ascii="Times New Roman" w:hAnsi="Times New Roman"/>
              </w:rPr>
              <w:t xml:space="preserve"> </w:t>
            </w:r>
            <w:r w:rsidRPr="00D06E80">
              <w:rPr>
                <w:rFonts w:ascii="Times New Roman" w:hAnsi="Times New Roman"/>
              </w:rPr>
              <w:t>yetersizliği</w:t>
            </w:r>
          </w:p>
        </w:tc>
      </w:tr>
      <w:tr w:rsidR="00750D3E" w:rsidRPr="00D41148" w:rsidTr="00656B3D">
        <w:trPr>
          <w:trHeight w:val="1100"/>
        </w:trPr>
        <w:tc>
          <w:tcPr>
            <w:tcW w:w="2136" w:type="dxa"/>
            <w:vAlign w:val="center"/>
          </w:tcPr>
          <w:p w:rsidR="00750D3E" w:rsidRPr="00D41148" w:rsidRDefault="00750D3E" w:rsidP="00656B3D">
            <w:pPr>
              <w:tabs>
                <w:tab w:val="left" w:pos="993"/>
              </w:tabs>
              <w:ind w:left="993" w:hanging="676"/>
              <w:rPr>
                <w:szCs w:val="24"/>
              </w:rPr>
            </w:pPr>
            <w:r>
              <w:rPr>
                <w:szCs w:val="24"/>
              </w:rPr>
              <w:t>Ekonomik</w:t>
            </w:r>
          </w:p>
        </w:tc>
        <w:tc>
          <w:tcPr>
            <w:tcW w:w="12673" w:type="dxa"/>
            <w:shd w:val="clear" w:color="auto" w:fill="auto"/>
            <w:vAlign w:val="center"/>
          </w:tcPr>
          <w:p w:rsidR="00750D3E" w:rsidRPr="00CE3006" w:rsidRDefault="00750D3E" w:rsidP="00656B3D">
            <w:pPr>
              <w:tabs>
                <w:tab w:val="left" w:pos="-108"/>
                <w:tab w:val="left" w:pos="62"/>
                <w:tab w:val="left" w:pos="165"/>
                <w:tab w:val="left" w:pos="317"/>
              </w:tabs>
              <w:ind w:left="993" w:hanging="828"/>
              <w:rPr>
                <w:rFonts w:ascii="Times New Roman" w:hAnsi="Times New Roman"/>
                <w:szCs w:val="24"/>
              </w:rPr>
            </w:pPr>
            <w:r w:rsidRPr="00CE3006">
              <w:rPr>
                <w:rFonts w:ascii="Times New Roman" w:hAnsi="Times New Roman"/>
                <w:szCs w:val="24"/>
              </w:rPr>
              <w:t xml:space="preserve">*Aile </w:t>
            </w:r>
            <w:proofErr w:type="spellStart"/>
            <w:r w:rsidRPr="00CE3006">
              <w:rPr>
                <w:rFonts w:ascii="Times New Roman" w:hAnsi="Times New Roman"/>
                <w:szCs w:val="24"/>
              </w:rPr>
              <w:t>sosyo</w:t>
            </w:r>
            <w:proofErr w:type="spellEnd"/>
            <w:r w:rsidRPr="00CE3006">
              <w:rPr>
                <w:rFonts w:ascii="Times New Roman" w:hAnsi="Times New Roman"/>
                <w:szCs w:val="24"/>
              </w:rPr>
              <w:t>-ekonomik düzeyinin düşük olması</w:t>
            </w:r>
          </w:p>
          <w:p w:rsidR="00750D3E" w:rsidRPr="00CE3006" w:rsidRDefault="00750D3E" w:rsidP="00656B3D">
            <w:pPr>
              <w:tabs>
                <w:tab w:val="left" w:pos="-108"/>
                <w:tab w:val="left" w:pos="62"/>
                <w:tab w:val="left" w:pos="165"/>
                <w:tab w:val="left" w:pos="317"/>
              </w:tabs>
              <w:ind w:left="993" w:hanging="828"/>
              <w:rPr>
                <w:rFonts w:ascii="Times New Roman" w:hAnsi="Times New Roman"/>
                <w:szCs w:val="24"/>
              </w:rPr>
            </w:pPr>
            <w:r w:rsidRPr="00CE3006">
              <w:rPr>
                <w:rFonts w:ascii="Times New Roman" w:hAnsi="Times New Roman"/>
                <w:szCs w:val="24"/>
              </w:rPr>
              <w:t xml:space="preserve">*Velilerin </w:t>
            </w:r>
            <w:proofErr w:type="spellStart"/>
            <w:r w:rsidRPr="00CE3006">
              <w:rPr>
                <w:rFonts w:ascii="Times New Roman" w:hAnsi="Times New Roman"/>
                <w:szCs w:val="24"/>
              </w:rPr>
              <w:t>Sosyo</w:t>
            </w:r>
            <w:proofErr w:type="spellEnd"/>
            <w:r w:rsidRPr="00CE3006">
              <w:rPr>
                <w:rFonts w:ascii="Times New Roman" w:hAnsi="Times New Roman"/>
                <w:szCs w:val="24"/>
              </w:rPr>
              <w:t>-ekonomik düzeylerindeki farklılıklar.</w:t>
            </w:r>
          </w:p>
          <w:p w:rsidR="00750D3E" w:rsidRPr="00D06E80" w:rsidRDefault="00750D3E" w:rsidP="00656B3D">
            <w:pPr>
              <w:pStyle w:val="TableParagraph"/>
              <w:tabs>
                <w:tab w:val="left" w:pos="62"/>
                <w:tab w:val="left" w:pos="165"/>
              </w:tabs>
              <w:ind w:left="165"/>
              <w:rPr>
                <w:rFonts w:ascii="Times New Roman" w:hAnsi="Times New Roman"/>
                <w:szCs w:val="24"/>
              </w:rPr>
            </w:pPr>
            <w:r>
              <w:rPr>
                <w:rFonts w:ascii="Times New Roman" w:hAnsi="Times New Roman"/>
                <w:szCs w:val="24"/>
              </w:rPr>
              <w:t>*</w:t>
            </w:r>
            <w:r w:rsidRPr="00D06E80">
              <w:rPr>
                <w:rFonts w:ascii="Times New Roman" w:hAnsi="Times New Roman"/>
                <w:szCs w:val="24"/>
              </w:rPr>
              <w:t>Eğitim</w:t>
            </w:r>
            <w:r>
              <w:rPr>
                <w:rFonts w:ascii="Times New Roman" w:hAnsi="Times New Roman"/>
                <w:szCs w:val="24"/>
              </w:rPr>
              <w:t xml:space="preserve"> </w:t>
            </w:r>
            <w:r w:rsidRPr="00D06E80">
              <w:rPr>
                <w:rFonts w:ascii="Times New Roman" w:hAnsi="Times New Roman"/>
                <w:szCs w:val="24"/>
              </w:rPr>
              <w:t>ve</w:t>
            </w:r>
            <w:r>
              <w:rPr>
                <w:rFonts w:ascii="Times New Roman" w:hAnsi="Times New Roman"/>
                <w:szCs w:val="24"/>
              </w:rPr>
              <w:t xml:space="preserve"> </w:t>
            </w:r>
            <w:r w:rsidRPr="00D06E80">
              <w:rPr>
                <w:rFonts w:ascii="Times New Roman" w:hAnsi="Times New Roman"/>
                <w:szCs w:val="24"/>
              </w:rPr>
              <w:t>öğretimde</w:t>
            </w:r>
            <w:r>
              <w:rPr>
                <w:rFonts w:ascii="Times New Roman" w:hAnsi="Times New Roman"/>
                <w:szCs w:val="24"/>
              </w:rPr>
              <w:t xml:space="preserve"> </w:t>
            </w:r>
            <w:r w:rsidRPr="00D06E80">
              <w:rPr>
                <w:rFonts w:ascii="Times New Roman" w:hAnsi="Times New Roman"/>
                <w:szCs w:val="24"/>
              </w:rPr>
              <w:t>kullanılan</w:t>
            </w:r>
            <w:r>
              <w:rPr>
                <w:rFonts w:ascii="Times New Roman" w:hAnsi="Times New Roman"/>
                <w:szCs w:val="24"/>
              </w:rPr>
              <w:t xml:space="preserve"> </w:t>
            </w:r>
            <w:r w:rsidRPr="00D06E80">
              <w:rPr>
                <w:rFonts w:ascii="Times New Roman" w:hAnsi="Times New Roman"/>
                <w:szCs w:val="24"/>
              </w:rPr>
              <w:t>cihaz</w:t>
            </w:r>
            <w:r>
              <w:rPr>
                <w:rFonts w:ascii="Times New Roman" w:hAnsi="Times New Roman"/>
                <w:szCs w:val="24"/>
              </w:rPr>
              <w:t xml:space="preserve"> </w:t>
            </w:r>
            <w:r w:rsidRPr="00D06E80">
              <w:rPr>
                <w:rFonts w:ascii="Times New Roman" w:hAnsi="Times New Roman"/>
                <w:szCs w:val="24"/>
              </w:rPr>
              <w:t>ve</w:t>
            </w:r>
            <w:r>
              <w:rPr>
                <w:rFonts w:ascii="Times New Roman" w:hAnsi="Times New Roman"/>
                <w:szCs w:val="24"/>
              </w:rPr>
              <w:t xml:space="preserve"> </w:t>
            </w:r>
            <w:r w:rsidRPr="00D06E80">
              <w:rPr>
                <w:rFonts w:ascii="Times New Roman" w:hAnsi="Times New Roman"/>
                <w:szCs w:val="24"/>
              </w:rPr>
              <w:t>makinelerin</w:t>
            </w:r>
            <w:r>
              <w:rPr>
                <w:rFonts w:ascii="Times New Roman" w:hAnsi="Times New Roman"/>
                <w:szCs w:val="24"/>
              </w:rPr>
              <w:t xml:space="preserve"> </w:t>
            </w:r>
            <w:r w:rsidRPr="00D06E80">
              <w:rPr>
                <w:rFonts w:ascii="Times New Roman" w:hAnsi="Times New Roman"/>
                <w:szCs w:val="24"/>
              </w:rPr>
              <w:t>yüksek</w:t>
            </w:r>
            <w:r>
              <w:rPr>
                <w:rFonts w:ascii="Times New Roman" w:hAnsi="Times New Roman"/>
                <w:szCs w:val="24"/>
              </w:rPr>
              <w:t xml:space="preserve"> </w:t>
            </w:r>
            <w:r w:rsidRPr="00D06E80">
              <w:rPr>
                <w:rFonts w:ascii="Times New Roman" w:hAnsi="Times New Roman"/>
                <w:szCs w:val="24"/>
              </w:rPr>
              <w:t>teknolojilere</w:t>
            </w:r>
            <w:r>
              <w:rPr>
                <w:rFonts w:ascii="Times New Roman" w:hAnsi="Times New Roman"/>
                <w:szCs w:val="24"/>
              </w:rPr>
              <w:t xml:space="preserve"> </w:t>
            </w:r>
            <w:r w:rsidRPr="00D06E80">
              <w:rPr>
                <w:rFonts w:ascii="Times New Roman" w:hAnsi="Times New Roman"/>
                <w:szCs w:val="24"/>
              </w:rPr>
              <w:t>sahip</w:t>
            </w:r>
            <w:r>
              <w:rPr>
                <w:rFonts w:ascii="Times New Roman" w:hAnsi="Times New Roman"/>
                <w:szCs w:val="24"/>
              </w:rPr>
              <w:t xml:space="preserve"> </w:t>
            </w:r>
            <w:r w:rsidRPr="00D06E80">
              <w:rPr>
                <w:rFonts w:ascii="Times New Roman" w:hAnsi="Times New Roman"/>
                <w:szCs w:val="24"/>
              </w:rPr>
              <w:t>olması</w:t>
            </w:r>
            <w:r>
              <w:rPr>
                <w:rFonts w:ascii="Times New Roman" w:hAnsi="Times New Roman"/>
                <w:szCs w:val="24"/>
              </w:rPr>
              <w:t xml:space="preserve"> </w:t>
            </w:r>
            <w:r w:rsidRPr="00D06E80">
              <w:rPr>
                <w:rFonts w:ascii="Times New Roman" w:hAnsi="Times New Roman"/>
                <w:szCs w:val="24"/>
              </w:rPr>
              <w:t>nedeniyle</w:t>
            </w:r>
            <w:r>
              <w:rPr>
                <w:rFonts w:ascii="Times New Roman" w:hAnsi="Times New Roman"/>
                <w:szCs w:val="24"/>
              </w:rPr>
              <w:t xml:space="preserve"> </w:t>
            </w:r>
            <w:r w:rsidRPr="00D06E80">
              <w:rPr>
                <w:rFonts w:ascii="Times New Roman" w:hAnsi="Times New Roman"/>
                <w:szCs w:val="24"/>
              </w:rPr>
              <w:t>bakım, onarımlarının</w:t>
            </w:r>
            <w:r>
              <w:rPr>
                <w:rFonts w:ascii="Times New Roman" w:hAnsi="Times New Roman"/>
                <w:szCs w:val="24"/>
              </w:rPr>
              <w:t xml:space="preserve"> </w:t>
            </w:r>
            <w:r w:rsidRPr="00D06E80">
              <w:rPr>
                <w:rFonts w:ascii="Times New Roman" w:hAnsi="Times New Roman"/>
                <w:szCs w:val="24"/>
              </w:rPr>
              <w:t>pahalı</w:t>
            </w:r>
            <w:r>
              <w:rPr>
                <w:rFonts w:ascii="Times New Roman" w:hAnsi="Times New Roman"/>
                <w:szCs w:val="24"/>
              </w:rPr>
              <w:t xml:space="preserve"> </w:t>
            </w:r>
            <w:r w:rsidRPr="00D06E80">
              <w:rPr>
                <w:rFonts w:ascii="Times New Roman" w:hAnsi="Times New Roman"/>
                <w:szCs w:val="24"/>
              </w:rPr>
              <w:t>olması</w:t>
            </w:r>
            <w:r w:rsidR="00656B3D">
              <w:rPr>
                <w:rFonts w:ascii="Times New Roman" w:hAnsi="Times New Roman"/>
                <w:szCs w:val="24"/>
              </w:rPr>
              <w:t xml:space="preserve"> </w:t>
            </w:r>
            <w:r w:rsidRPr="00D06E80">
              <w:rPr>
                <w:rFonts w:ascii="Times New Roman" w:hAnsi="Times New Roman"/>
                <w:szCs w:val="24"/>
              </w:rPr>
              <w:t>dolayısıyla</w:t>
            </w:r>
            <w:r>
              <w:rPr>
                <w:rFonts w:ascii="Times New Roman" w:hAnsi="Times New Roman"/>
                <w:szCs w:val="24"/>
              </w:rPr>
              <w:t xml:space="preserve"> </w:t>
            </w:r>
            <w:r w:rsidRPr="00D06E80">
              <w:rPr>
                <w:rFonts w:ascii="Times New Roman" w:hAnsi="Times New Roman"/>
                <w:szCs w:val="24"/>
              </w:rPr>
              <w:t>okulların</w:t>
            </w:r>
            <w:r>
              <w:rPr>
                <w:rFonts w:ascii="Times New Roman" w:hAnsi="Times New Roman"/>
                <w:szCs w:val="24"/>
              </w:rPr>
              <w:t xml:space="preserve"> </w:t>
            </w:r>
            <w:r w:rsidRPr="00D06E80">
              <w:rPr>
                <w:rFonts w:ascii="Times New Roman" w:hAnsi="Times New Roman"/>
                <w:szCs w:val="24"/>
              </w:rPr>
              <w:t>maddi</w:t>
            </w:r>
            <w:r>
              <w:rPr>
                <w:rFonts w:ascii="Times New Roman" w:hAnsi="Times New Roman"/>
                <w:szCs w:val="24"/>
              </w:rPr>
              <w:t xml:space="preserve"> </w:t>
            </w:r>
            <w:r w:rsidRPr="00D06E80">
              <w:rPr>
                <w:rFonts w:ascii="Times New Roman" w:hAnsi="Times New Roman"/>
                <w:szCs w:val="24"/>
              </w:rPr>
              <w:t>yönden</w:t>
            </w:r>
            <w:r>
              <w:rPr>
                <w:rFonts w:ascii="Times New Roman" w:hAnsi="Times New Roman"/>
                <w:szCs w:val="24"/>
              </w:rPr>
              <w:t xml:space="preserve"> </w:t>
            </w:r>
            <w:r w:rsidRPr="00D06E80">
              <w:rPr>
                <w:rFonts w:ascii="Times New Roman" w:hAnsi="Times New Roman"/>
                <w:szCs w:val="24"/>
              </w:rPr>
              <w:t>zorlanması</w:t>
            </w:r>
          </w:p>
        </w:tc>
      </w:tr>
      <w:tr w:rsidR="00750D3E" w:rsidRPr="00D41148" w:rsidTr="00656B3D">
        <w:trPr>
          <w:trHeight w:val="737"/>
        </w:trPr>
        <w:tc>
          <w:tcPr>
            <w:tcW w:w="2136" w:type="dxa"/>
            <w:vAlign w:val="center"/>
          </w:tcPr>
          <w:p w:rsidR="00750D3E" w:rsidRPr="00D41148" w:rsidRDefault="00750D3E" w:rsidP="00656B3D">
            <w:pPr>
              <w:tabs>
                <w:tab w:val="left" w:pos="993"/>
              </w:tabs>
              <w:ind w:left="993" w:hanging="676"/>
              <w:rPr>
                <w:szCs w:val="24"/>
              </w:rPr>
            </w:pPr>
            <w:r>
              <w:rPr>
                <w:szCs w:val="24"/>
              </w:rPr>
              <w:t>Sosyolojik</w:t>
            </w:r>
          </w:p>
        </w:tc>
        <w:tc>
          <w:tcPr>
            <w:tcW w:w="12673" w:type="dxa"/>
            <w:shd w:val="clear" w:color="auto" w:fill="auto"/>
            <w:vAlign w:val="center"/>
          </w:tcPr>
          <w:p w:rsidR="00750D3E" w:rsidRPr="00CE3006" w:rsidRDefault="00750D3E" w:rsidP="00656B3D">
            <w:pPr>
              <w:tabs>
                <w:tab w:val="left" w:pos="62"/>
                <w:tab w:val="left" w:pos="165"/>
              </w:tabs>
              <w:ind w:left="993" w:hanging="828"/>
              <w:rPr>
                <w:rFonts w:ascii="Times New Roman" w:hAnsi="Times New Roman"/>
                <w:szCs w:val="24"/>
              </w:rPr>
            </w:pPr>
            <w:r w:rsidRPr="00CE3006">
              <w:rPr>
                <w:rFonts w:ascii="Times New Roman" w:hAnsi="Times New Roman"/>
                <w:szCs w:val="24"/>
              </w:rPr>
              <w:t xml:space="preserve">*Hızlı kentleşmeye bağlı olarak kent nüfusunun artması, kırsal nüfusun azalması nedeniyle kırsaldaki okullarda öğrenci sayısının </w:t>
            </w:r>
            <w:proofErr w:type="spellStart"/>
            <w:r w:rsidRPr="00CE3006">
              <w:rPr>
                <w:rFonts w:ascii="Times New Roman" w:hAnsi="Times New Roman"/>
                <w:szCs w:val="24"/>
              </w:rPr>
              <w:t>zalması</w:t>
            </w:r>
            <w:proofErr w:type="spellEnd"/>
          </w:p>
          <w:p w:rsidR="00750D3E" w:rsidRPr="00CE3006" w:rsidRDefault="00750D3E" w:rsidP="00656B3D">
            <w:pPr>
              <w:tabs>
                <w:tab w:val="left" w:pos="62"/>
                <w:tab w:val="left" w:pos="165"/>
              </w:tabs>
              <w:ind w:left="993" w:hanging="828"/>
              <w:rPr>
                <w:rFonts w:ascii="Times New Roman" w:hAnsi="Times New Roman"/>
                <w:szCs w:val="24"/>
              </w:rPr>
            </w:pPr>
            <w:r>
              <w:rPr>
                <w:rFonts w:ascii="Times New Roman" w:hAnsi="Times New Roman"/>
                <w:szCs w:val="24"/>
              </w:rPr>
              <w:t>*</w:t>
            </w:r>
            <w:r w:rsidRPr="00CE3006">
              <w:rPr>
                <w:rFonts w:ascii="Times New Roman" w:hAnsi="Times New Roman"/>
                <w:szCs w:val="24"/>
              </w:rPr>
              <w:t>Medyanın (</w:t>
            </w:r>
            <w:proofErr w:type="spellStart"/>
            <w:r w:rsidRPr="00CE3006">
              <w:rPr>
                <w:rFonts w:ascii="Times New Roman" w:hAnsi="Times New Roman"/>
                <w:szCs w:val="24"/>
              </w:rPr>
              <w:t>tv</w:t>
            </w:r>
            <w:proofErr w:type="spellEnd"/>
            <w:r w:rsidRPr="00CE3006">
              <w:rPr>
                <w:rFonts w:ascii="Times New Roman" w:hAnsi="Times New Roman"/>
                <w:szCs w:val="24"/>
              </w:rPr>
              <w:t>, internet, magazin, diziler vb.) öğrenciler üzerinde olumsuz etkilerinin olması</w:t>
            </w:r>
          </w:p>
          <w:p w:rsidR="00750D3E" w:rsidRPr="00CE3006" w:rsidRDefault="00750D3E" w:rsidP="00656B3D">
            <w:pPr>
              <w:tabs>
                <w:tab w:val="left" w:pos="62"/>
                <w:tab w:val="left" w:pos="165"/>
              </w:tabs>
              <w:ind w:left="993" w:hanging="828"/>
              <w:rPr>
                <w:rFonts w:ascii="Times New Roman" w:hAnsi="Times New Roman"/>
                <w:szCs w:val="24"/>
              </w:rPr>
            </w:pPr>
            <w:r w:rsidRPr="00CE3006">
              <w:rPr>
                <w:rFonts w:ascii="Times New Roman" w:hAnsi="Times New Roman"/>
                <w:szCs w:val="24"/>
              </w:rPr>
              <w:t>*İnsanların çocuklarının eğitimine yönelik duyarlılıklarının aynı oranda olmaması</w:t>
            </w:r>
          </w:p>
        </w:tc>
      </w:tr>
      <w:tr w:rsidR="00750D3E" w:rsidRPr="00D41148" w:rsidTr="00656B3D">
        <w:trPr>
          <w:trHeight w:val="868"/>
        </w:trPr>
        <w:tc>
          <w:tcPr>
            <w:tcW w:w="2136" w:type="dxa"/>
            <w:vAlign w:val="center"/>
          </w:tcPr>
          <w:p w:rsidR="00750D3E" w:rsidRPr="00D41148" w:rsidRDefault="00750D3E" w:rsidP="00656B3D">
            <w:pPr>
              <w:tabs>
                <w:tab w:val="left" w:pos="993"/>
              </w:tabs>
              <w:ind w:left="993" w:hanging="676"/>
              <w:rPr>
                <w:szCs w:val="24"/>
              </w:rPr>
            </w:pPr>
            <w:r>
              <w:rPr>
                <w:szCs w:val="24"/>
              </w:rPr>
              <w:t>Teknolojik</w:t>
            </w:r>
          </w:p>
        </w:tc>
        <w:tc>
          <w:tcPr>
            <w:tcW w:w="12673" w:type="dxa"/>
            <w:shd w:val="clear" w:color="auto" w:fill="auto"/>
            <w:vAlign w:val="center"/>
          </w:tcPr>
          <w:p w:rsidR="00750D3E" w:rsidRPr="00CE3006" w:rsidRDefault="00750D3E" w:rsidP="00656B3D">
            <w:pPr>
              <w:tabs>
                <w:tab w:val="left" w:pos="62"/>
                <w:tab w:val="left" w:pos="165"/>
                <w:tab w:val="left" w:pos="317"/>
              </w:tabs>
              <w:ind w:left="993" w:right="1661" w:hanging="828"/>
              <w:rPr>
                <w:rFonts w:ascii="Times New Roman" w:hAnsi="Times New Roman"/>
              </w:rPr>
            </w:pPr>
            <w:r>
              <w:rPr>
                <w:rFonts w:ascii="Times New Roman" w:hAnsi="Times New Roman"/>
                <w:szCs w:val="24"/>
              </w:rPr>
              <w:t>*</w:t>
            </w:r>
            <w:r w:rsidRPr="00CE3006">
              <w:rPr>
                <w:rFonts w:ascii="Times New Roman" w:hAnsi="Times New Roman"/>
                <w:szCs w:val="24"/>
              </w:rPr>
              <w:t>Öğrenciler üzerindeki teknolojik bağımlılık</w:t>
            </w:r>
          </w:p>
          <w:p w:rsidR="00750D3E" w:rsidRPr="00CE3006" w:rsidRDefault="00750D3E" w:rsidP="00656B3D">
            <w:pPr>
              <w:tabs>
                <w:tab w:val="left" w:pos="62"/>
                <w:tab w:val="left" w:pos="165"/>
                <w:tab w:val="left" w:pos="317"/>
              </w:tabs>
              <w:ind w:left="993" w:right="-108" w:hanging="828"/>
              <w:rPr>
                <w:rFonts w:ascii="Times New Roman" w:hAnsi="Times New Roman"/>
              </w:rPr>
            </w:pPr>
            <w:r>
              <w:rPr>
                <w:rFonts w:ascii="Times New Roman" w:hAnsi="Times New Roman"/>
              </w:rPr>
              <w:t>*</w:t>
            </w:r>
            <w:r w:rsidRPr="00CE3006">
              <w:rPr>
                <w:rFonts w:ascii="Times New Roman" w:hAnsi="Times New Roman"/>
              </w:rPr>
              <w:t>Sürekli gelişen ve de</w:t>
            </w:r>
            <w:r w:rsidR="00367E94">
              <w:rPr>
                <w:rFonts w:ascii="Times New Roman" w:hAnsi="Times New Roman"/>
              </w:rPr>
              <w:t xml:space="preserve">ğişen teknolojileri takip etme </w:t>
            </w:r>
            <w:r w:rsidRPr="00CE3006">
              <w:rPr>
                <w:rFonts w:ascii="Times New Roman" w:hAnsi="Times New Roman"/>
              </w:rPr>
              <w:t>zorunluluğundan doğan maddi kaynak sorunu</w:t>
            </w:r>
          </w:p>
          <w:p w:rsidR="00750D3E" w:rsidRPr="00D06E80" w:rsidRDefault="00750D3E" w:rsidP="00656B3D">
            <w:pPr>
              <w:tabs>
                <w:tab w:val="left" w:pos="62"/>
                <w:tab w:val="left" w:pos="165"/>
              </w:tabs>
              <w:ind w:left="993" w:hanging="828"/>
              <w:rPr>
                <w:rFonts w:ascii="Times New Roman" w:hAnsi="Times New Roman"/>
                <w:szCs w:val="24"/>
              </w:rPr>
            </w:pPr>
            <w:r>
              <w:rPr>
                <w:rFonts w:ascii="Times New Roman" w:hAnsi="Times New Roman"/>
              </w:rPr>
              <w:t>*</w:t>
            </w:r>
            <w:r w:rsidRPr="00CE3006">
              <w:rPr>
                <w:rFonts w:ascii="Times New Roman" w:hAnsi="Times New Roman"/>
              </w:rPr>
              <w:t>E-ortamın güve niteliğinin tam sağlanamaması, yersiz, kötüye kullanımları ve yeni gelişen suçlar</w:t>
            </w:r>
          </w:p>
        </w:tc>
      </w:tr>
      <w:tr w:rsidR="00750D3E" w:rsidRPr="00D41148" w:rsidTr="00656B3D">
        <w:trPr>
          <w:trHeight w:val="553"/>
        </w:trPr>
        <w:tc>
          <w:tcPr>
            <w:tcW w:w="2136" w:type="dxa"/>
            <w:vAlign w:val="center"/>
          </w:tcPr>
          <w:p w:rsidR="00750D3E" w:rsidRPr="00D41148" w:rsidRDefault="00750D3E" w:rsidP="00656B3D">
            <w:pPr>
              <w:tabs>
                <w:tab w:val="left" w:pos="993"/>
              </w:tabs>
              <w:ind w:left="993" w:hanging="676"/>
              <w:rPr>
                <w:szCs w:val="24"/>
              </w:rPr>
            </w:pPr>
            <w:r>
              <w:rPr>
                <w:szCs w:val="24"/>
              </w:rPr>
              <w:t>Mevzuat-Yasal</w:t>
            </w:r>
          </w:p>
        </w:tc>
        <w:tc>
          <w:tcPr>
            <w:tcW w:w="12673" w:type="dxa"/>
            <w:shd w:val="clear" w:color="auto" w:fill="auto"/>
            <w:vAlign w:val="center"/>
          </w:tcPr>
          <w:p w:rsidR="00750D3E" w:rsidRPr="00CE3006" w:rsidRDefault="00750D3E" w:rsidP="00656B3D">
            <w:pPr>
              <w:tabs>
                <w:tab w:val="left" w:pos="62"/>
                <w:tab w:val="left" w:pos="165"/>
                <w:tab w:val="left" w:pos="317"/>
              </w:tabs>
              <w:ind w:left="993" w:hanging="828"/>
              <w:rPr>
                <w:rFonts w:ascii="Times New Roman" w:hAnsi="Times New Roman"/>
              </w:rPr>
            </w:pPr>
            <w:r w:rsidRPr="00CE3006">
              <w:rPr>
                <w:rFonts w:ascii="Times New Roman" w:hAnsi="Times New Roman"/>
                <w:szCs w:val="24"/>
              </w:rPr>
              <w:t>*Mevzuatın çok sık değişmesi</w:t>
            </w:r>
          </w:p>
          <w:p w:rsidR="00750D3E" w:rsidRPr="00D06E80" w:rsidRDefault="00750D3E" w:rsidP="00656B3D">
            <w:pPr>
              <w:tabs>
                <w:tab w:val="left" w:pos="62"/>
                <w:tab w:val="left" w:pos="165"/>
                <w:tab w:val="left" w:pos="317"/>
              </w:tabs>
              <w:ind w:left="993" w:hanging="828"/>
              <w:rPr>
                <w:rFonts w:ascii="Times New Roman" w:hAnsi="Times New Roman"/>
                <w:szCs w:val="24"/>
              </w:rPr>
            </w:pPr>
            <w:r w:rsidRPr="00CE3006">
              <w:rPr>
                <w:rFonts w:ascii="Times New Roman" w:hAnsi="Times New Roman"/>
              </w:rPr>
              <w:t>*Mevzuatın açık, anlaşılır ve ihtiyaca uygun hazırlanmaması</w:t>
            </w:r>
            <w:r w:rsidR="00367E94">
              <w:rPr>
                <w:rFonts w:ascii="Times New Roman" w:hAnsi="Times New Roman"/>
              </w:rPr>
              <w:t xml:space="preserve"> </w:t>
            </w:r>
            <w:r w:rsidRPr="00D06E80">
              <w:rPr>
                <w:rFonts w:ascii="Times New Roman" w:hAnsi="Times New Roman"/>
              </w:rPr>
              <w:t>nedeniyle güncelleme ihtiyacının sıklıkla ortaya çıkması</w:t>
            </w:r>
          </w:p>
        </w:tc>
      </w:tr>
      <w:tr w:rsidR="00750D3E" w:rsidRPr="00D41148" w:rsidTr="00656B3D">
        <w:trPr>
          <w:trHeight w:val="565"/>
        </w:trPr>
        <w:tc>
          <w:tcPr>
            <w:tcW w:w="2136" w:type="dxa"/>
            <w:vAlign w:val="center"/>
          </w:tcPr>
          <w:p w:rsidR="00750D3E" w:rsidRPr="00D41148" w:rsidRDefault="00750D3E" w:rsidP="00656B3D">
            <w:pPr>
              <w:tabs>
                <w:tab w:val="left" w:pos="317"/>
              </w:tabs>
              <w:ind w:left="993" w:hanging="676"/>
              <w:rPr>
                <w:szCs w:val="24"/>
              </w:rPr>
            </w:pPr>
            <w:r>
              <w:rPr>
                <w:szCs w:val="24"/>
              </w:rPr>
              <w:t>Ekolojik</w:t>
            </w:r>
          </w:p>
        </w:tc>
        <w:tc>
          <w:tcPr>
            <w:tcW w:w="12673" w:type="dxa"/>
            <w:shd w:val="clear" w:color="auto" w:fill="auto"/>
            <w:vAlign w:val="center"/>
          </w:tcPr>
          <w:p w:rsidR="00750D3E" w:rsidRPr="00CE3006" w:rsidRDefault="00750D3E" w:rsidP="00656B3D">
            <w:pPr>
              <w:tabs>
                <w:tab w:val="left" w:pos="993"/>
              </w:tabs>
              <w:ind w:left="993" w:hanging="828"/>
              <w:rPr>
                <w:rFonts w:ascii="Times New Roman" w:hAnsi="Times New Roman"/>
                <w:szCs w:val="24"/>
              </w:rPr>
            </w:pPr>
            <w:r>
              <w:rPr>
                <w:rFonts w:ascii="Times New Roman" w:hAnsi="Times New Roman"/>
                <w:szCs w:val="24"/>
              </w:rPr>
              <w:t>*</w:t>
            </w:r>
            <w:r w:rsidRPr="00CE3006">
              <w:rPr>
                <w:rFonts w:ascii="Times New Roman" w:hAnsi="Times New Roman"/>
                <w:szCs w:val="24"/>
              </w:rPr>
              <w:t>Coğrafik şartlar yüzünden yerleşim alanlarının dağınık olması,</w:t>
            </w:r>
          </w:p>
          <w:p w:rsidR="00750D3E" w:rsidRPr="00D06E80" w:rsidRDefault="00750D3E" w:rsidP="00656B3D">
            <w:pPr>
              <w:tabs>
                <w:tab w:val="left" w:pos="993"/>
              </w:tabs>
              <w:ind w:left="993" w:hanging="828"/>
              <w:rPr>
                <w:rFonts w:ascii="Times New Roman" w:hAnsi="Times New Roman"/>
                <w:szCs w:val="24"/>
              </w:rPr>
            </w:pPr>
            <w:r>
              <w:rPr>
                <w:rFonts w:ascii="Times New Roman" w:hAnsi="Times New Roman"/>
              </w:rPr>
              <w:t>*</w:t>
            </w:r>
            <w:r w:rsidRPr="00CE3006">
              <w:rPr>
                <w:rFonts w:ascii="Times New Roman" w:hAnsi="Times New Roman"/>
              </w:rPr>
              <w:t>Yeni nesillerde çevre bilincine karşı duyarsızlık.</w:t>
            </w:r>
          </w:p>
        </w:tc>
      </w:tr>
    </w:tbl>
    <w:p w:rsidR="008D2825" w:rsidRDefault="0049635A" w:rsidP="008D2825">
      <w:pPr>
        <w:pStyle w:val="GvdeMetni"/>
        <w:spacing w:before="56"/>
        <w:rPr>
          <w:rFonts w:ascii="Times New Roman"/>
          <w:b/>
          <w:sz w:val="20"/>
        </w:rPr>
      </w:pPr>
      <w:r>
        <w:rPr>
          <w:rFonts w:ascii="Times New Roman"/>
          <w:b/>
          <w:noProof/>
          <w:sz w:val="20"/>
          <w:lang w:eastAsia="tr-TR"/>
        </w:rPr>
        <w:lastRenderedPageBreak/>
        <w:drawing>
          <wp:anchor distT="0" distB="0" distL="114300" distR="114300" simplePos="0" relativeHeight="487601664" behindDoc="0" locked="0" layoutInCell="1" allowOverlap="1" wp14:anchorId="5D23B34F" wp14:editId="3DA2C1A7">
            <wp:simplePos x="0" y="0"/>
            <wp:positionH relativeFrom="column">
              <wp:posOffset>-44450</wp:posOffset>
            </wp:positionH>
            <wp:positionV relativeFrom="paragraph">
              <wp:posOffset>-63500</wp:posOffset>
            </wp:positionV>
            <wp:extent cx="10210800" cy="7118350"/>
            <wp:effectExtent l="228600" t="228600" r="228600" b="234950"/>
            <wp:wrapThrough wrapText="bothSides">
              <wp:wrapPolygon edited="0">
                <wp:start x="-484" y="-694"/>
                <wp:lineTo x="-484" y="22255"/>
                <wp:lineTo x="22043" y="22255"/>
                <wp:lineTo x="22043" y="-694"/>
                <wp:lineTo x="-484" y="-694"/>
              </wp:wrapPolygon>
            </wp:wrapThrough>
            <wp:docPr id="18" name="17 Resim" descr="1.BÖLÜM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ÖLÜM (14).jpg"/>
                    <pic:cNvPicPr/>
                  </pic:nvPicPr>
                  <pic:blipFill>
                    <a:blip r:embed="rId46" cstate="print">
                      <a:extLst>
                        <a:ext uri="{BEBA8EAE-BF5A-486C-A8C5-ECC9F3942E4B}">
                          <a14:imgProps xmlns:a14="http://schemas.microsoft.com/office/drawing/2010/main">
                            <a14:imgLayer r:embed="rId47">
                              <a14:imgEffect>
                                <a14:artisticCement/>
                              </a14:imgEffect>
                            </a14:imgLayer>
                          </a14:imgProps>
                        </a:ext>
                      </a:extLst>
                    </a:blip>
                    <a:stretch>
                      <a:fillRect/>
                    </a:stretch>
                  </pic:blipFill>
                  <pic:spPr>
                    <a:xfrm>
                      <a:off x="0" y="0"/>
                      <a:ext cx="10210800" cy="711835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8D2825" w:rsidRPr="008D2825" w:rsidRDefault="008D2825" w:rsidP="008D2825">
      <w:pPr>
        <w:pStyle w:val="GvdeMetni"/>
        <w:spacing w:before="56"/>
        <w:rPr>
          <w:rFonts w:ascii="Times New Roman"/>
          <w:b/>
          <w:sz w:val="20"/>
        </w:rPr>
      </w:pPr>
    </w:p>
    <w:p w:rsidR="006D5375" w:rsidRPr="00367E94" w:rsidRDefault="000969FE" w:rsidP="00656B3D">
      <w:pPr>
        <w:pStyle w:val="ListeParagraf"/>
        <w:tabs>
          <w:tab w:val="left" w:pos="1276"/>
        </w:tabs>
        <w:ind w:left="1134" w:firstLine="851"/>
        <w:jc w:val="both"/>
        <w:rPr>
          <w:rFonts w:ascii="Times New Roman" w:hAnsi="Times New Roman" w:cs="Times New Roman"/>
          <w:sz w:val="24"/>
          <w:szCs w:val="24"/>
        </w:rPr>
      </w:pPr>
      <w:r w:rsidRPr="00367E94">
        <w:rPr>
          <w:rFonts w:ascii="Times New Roman" w:hAnsi="Times New Roman" w:cs="Times New Roman"/>
          <w:sz w:val="24"/>
          <w:szCs w:val="24"/>
        </w:rPr>
        <w:t xml:space="preserve">Okul Müdürlüğümüzün Misyon, </w:t>
      </w:r>
      <w:proofErr w:type="gramStart"/>
      <w:r w:rsidRPr="00367E94">
        <w:rPr>
          <w:rFonts w:ascii="Times New Roman" w:hAnsi="Times New Roman" w:cs="Times New Roman"/>
          <w:sz w:val="24"/>
          <w:szCs w:val="24"/>
        </w:rPr>
        <w:t>vizyon</w:t>
      </w:r>
      <w:proofErr w:type="gramEnd"/>
      <w:r w:rsidRPr="00367E94">
        <w:rPr>
          <w:rFonts w:ascii="Times New Roman" w:hAnsi="Times New Roman" w:cs="Times New Roman"/>
          <w:sz w:val="24"/>
          <w:szCs w:val="24"/>
        </w:rPr>
        <w:t>, temel ilke ve değerlerinin oluşturulması kapsamında öğretmenlerimiz, öğrencilerimiz, velilerimiz, çalışanlarımız ve diğer paydaşlarımızdan alınan görüşler, sonucunda stratejik plan hazırlama ekibi tarafından oluşturulan Misyon, Vizyon, Temel Değerler;</w:t>
      </w:r>
      <w:r w:rsidR="00E71821">
        <w:rPr>
          <w:rFonts w:ascii="Times New Roman" w:hAnsi="Times New Roman" w:cs="Times New Roman"/>
          <w:sz w:val="24"/>
          <w:szCs w:val="24"/>
        </w:rPr>
        <w:t xml:space="preserve"> </w:t>
      </w:r>
      <w:r w:rsidRPr="00367E94">
        <w:rPr>
          <w:rFonts w:ascii="Times New Roman" w:hAnsi="Times New Roman" w:cs="Times New Roman"/>
          <w:sz w:val="24"/>
          <w:szCs w:val="24"/>
        </w:rPr>
        <w:t>Okulum</w:t>
      </w:r>
      <w:r w:rsidR="008C55DD" w:rsidRPr="00367E94">
        <w:rPr>
          <w:rFonts w:ascii="Times New Roman" w:hAnsi="Times New Roman" w:cs="Times New Roman"/>
          <w:sz w:val="24"/>
          <w:szCs w:val="24"/>
        </w:rPr>
        <w:t>u</w:t>
      </w:r>
      <w:r w:rsidRPr="00367E94">
        <w:rPr>
          <w:rFonts w:ascii="Times New Roman" w:hAnsi="Times New Roman" w:cs="Times New Roman"/>
          <w:sz w:val="24"/>
          <w:szCs w:val="24"/>
        </w:rPr>
        <w:t xml:space="preserve">z üst kurulana sunulmuş ve üst kurul tarafından onaylanmıştır. </w:t>
      </w:r>
    </w:p>
    <w:p w:rsidR="006A564A" w:rsidRPr="008D2825" w:rsidRDefault="006A564A" w:rsidP="008D2825">
      <w:pPr>
        <w:tabs>
          <w:tab w:val="left" w:pos="1276"/>
        </w:tabs>
        <w:jc w:val="both"/>
        <w:rPr>
          <w:rFonts w:ascii="Times New Roman" w:hAnsi="Times New Roman" w:cs="Times New Roman"/>
          <w:sz w:val="14"/>
          <w:szCs w:val="24"/>
        </w:rPr>
      </w:pPr>
    </w:p>
    <w:p w:rsidR="006A564A" w:rsidRPr="008D2825" w:rsidRDefault="0049635A" w:rsidP="008D2825">
      <w:pPr>
        <w:pStyle w:val="Balk31"/>
        <w:tabs>
          <w:tab w:val="left" w:pos="1276"/>
          <w:tab w:val="left" w:pos="1484"/>
        </w:tabs>
        <w:ind w:left="1134" w:firstLine="851"/>
        <w:rPr>
          <w:color w:val="FF0000"/>
          <w:sz w:val="30"/>
        </w:rPr>
      </w:pPr>
      <w:r w:rsidRPr="0049635A">
        <w:rPr>
          <w:color w:val="FF0000"/>
          <w:spacing w:val="-2"/>
          <w:w w:val="105"/>
        </w:rPr>
        <w:t>3.1.</w:t>
      </w:r>
      <w:r w:rsidR="00D17F07" w:rsidRPr="0049635A">
        <w:rPr>
          <w:color w:val="FF0000"/>
          <w:spacing w:val="-2"/>
          <w:w w:val="105"/>
        </w:rPr>
        <w:t>Misyon</w:t>
      </w:r>
    </w:p>
    <w:p w:rsidR="004E2FC5" w:rsidRDefault="004E2FC5" w:rsidP="004E2FC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E2FC5">
        <w:rPr>
          <w:rFonts w:ascii="Times New Roman" w:hAnsi="Times New Roman" w:cs="Times New Roman"/>
          <w:sz w:val="24"/>
          <w:szCs w:val="24"/>
        </w:rPr>
        <w:t>Eleştir</w:t>
      </w:r>
      <w:r w:rsidR="00103CBF">
        <w:rPr>
          <w:rFonts w:ascii="Times New Roman" w:hAnsi="Times New Roman" w:cs="Times New Roman"/>
          <w:sz w:val="24"/>
          <w:szCs w:val="24"/>
        </w:rPr>
        <w:t xml:space="preserve">el düşünebilen ve çözüm odaklı, </w:t>
      </w:r>
      <w:r w:rsidRPr="004E2FC5">
        <w:rPr>
          <w:rFonts w:ascii="Times New Roman" w:hAnsi="Times New Roman" w:cs="Times New Roman"/>
          <w:sz w:val="24"/>
          <w:szCs w:val="24"/>
        </w:rPr>
        <w:t xml:space="preserve">kişisel ve mesleki alanda kendini sürekli yenileyen, doğaya duyarlı, yaratıcı ve farklılıklara saygı gösteren </w:t>
      </w:r>
      <w:r>
        <w:rPr>
          <w:rFonts w:ascii="Times New Roman" w:hAnsi="Times New Roman" w:cs="Times New Roman"/>
          <w:sz w:val="24"/>
          <w:szCs w:val="24"/>
        </w:rPr>
        <w:t xml:space="preserve">   </w:t>
      </w:r>
    </w:p>
    <w:p w:rsidR="004E2FC5" w:rsidRDefault="004E2FC5" w:rsidP="004E2FC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bireyler</w:t>
      </w:r>
      <w:proofErr w:type="gramEnd"/>
      <w:r>
        <w:rPr>
          <w:rFonts w:ascii="Times New Roman" w:hAnsi="Times New Roman" w:cs="Times New Roman"/>
          <w:sz w:val="24"/>
          <w:szCs w:val="24"/>
        </w:rPr>
        <w:t xml:space="preserve"> yetiştirmeyi, </w:t>
      </w:r>
      <w:r w:rsidRPr="004E2FC5">
        <w:rPr>
          <w:rFonts w:ascii="Times New Roman" w:hAnsi="Times New Roman" w:cs="Times New Roman"/>
          <w:sz w:val="24"/>
          <w:szCs w:val="24"/>
        </w:rPr>
        <w:t xml:space="preserve">Bilime ve sanata evrensel düzeyde katkı sağlayan, </w:t>
      </w:r>
      <w:proofErr w:type="spellStart"/>
      <w:r w:rsidRPr="004E2FC5">
        <w:rPr>
          <w:rFonts w:ascii="Times New Roman" w:hAnsi="Times New Roman" w:cs="Times New Roman"/>
          <w:sz w:val="24"/>
          <w:szCs w:val="24"/>
        </w:rPr>
        <w:t>disiplinlerarası</w:t>
      </w:r>
      <w:proofErr w:type="spellEnd"/>
      <w:r w:rsidRPr="004E2FC5">
        <w:rPr>
          <w:rFonts w:ascii="Times New Roman" w:hAnsi="Times New Roman" w:cs="Times New Roman"/>
          <w:sz w:val="24"/>
          <w:szCs w:val="24"/>
        </w:rPr>
        <w:t xml:space="preserve"> ve etik değerler</w:t>
      </w:r>
      <w:r>
        <w:rPr>
          <w:rFonts w:ascii="Times New Roman" w:hAnsi="Times New Roman" w:cs="Times New Roman"/>
          <w:sz w:val="24"/>
          <w:szCs w:val="24"/>
        </w:rPr>
        <w:t>i gözeten araştırmalar yapmayı,</w:t>
      </w:r>
      <w:r w:rsidR="00103CBF">
        <w:rPr>
          <w:rFonts w:ascii="Times New Roman" w:hAnsi="Times New Roman" w:cs="Times New Roman"/>
          <w:sz w:val="24"/>
          <w:szCs w:val="24"/>
        </w:rPr>
        <w:t xml:space="preserve"> </w:t>
      </w:r>
      <w:r w:rsidRPr="004E2FC5">
        <w:rPr>
          <w:rFonts w:ascii="Times New Roman" w:hAnsi="Times New Roman" w:cs="Times New Roman"/>
          <w:sz w:val="24"/>
          <w:szCs w:val="24"/>
        </w:rPr>
        <w:t xml:space="preserve">Sosyal </w:t>
      </w:r>
      <w:r>
        <w:rPr>
          <w:rFonts w:ascii="Times New Roman" w:hAnsi="Times New Roman" w:cs="Times New Roman"/>
          <w:sz w:val="24"/>
          <w:szCs w:val="24"/>
        </w:rPr>
        <w:t xml:space="preserve">  </w:t>
      </w:r>
    </w:p>
    <w:p w:rsidR="004E2FC5" w:rsidRDefault="004E2FC5" w:rsidP="004E2FC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E2FC5">
        <w:rPr>
          <w:rFonts w:ascii="Times New Roman" w:hAnsi="Times New Roman" w:cs="Times New Roman"/>
          <w:sz w:val="24"/>
          <w:szCs w:val="24"/>
        </w:rPr>
        <w:t>sorumluluk</w:t>
      </w:r>
      <w:proofErr w:type="gramEnd"/>
      <w:r w:rsidRPr="004E2FC5">
        <w:rPr>
          <w:rFonts w:ascii="Times New Roman" w:hAnsi="Times New Roman" w:cs="Times New Roman"/>
          <w:sz w:val="24"/>
          <w:szCs w:val="24"/>
        </w:rPr>
        <w:t xml:space="preserve"> bilinci ile dünya ve ülke sorunlarına duyarlı, kamu yararını gözeten ve bulunduğu bölgenin kalkınmasına-gelişmesine katkıda bulunan </w:t>
      </w:r>
      <w:r>
        <w:rPr>
          <w:rFonts w:ascii="Times New Roman" w:hAnsi="Times New Roman" w:cs="Times New Roman"/>
          <w:sz w:val="24"/>
          <w:szCs w:val="24"/>
        </w:rPr>
        <w:t xml:space="preserve">  </w:t>
      </w:r>
    </w:p>
    <w:p w:rsidR="006D5375" w:rsidRPr="008D2825" w:rsidRDefault="004E2FC5" w:rsidP="008D282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4E2FC5">
        <w:rPr>
          <w:rFonts w:ascii="Times New Roman" w:hAnsi="Times New Roman" w:cs="Times New Roman"/>
          <w:sz w:val="24"/>
          <w:szCs w:val="24"/>
        </w:rPr>
        <w:t>hizm</w:t>
      </w:r>
      <w:r w:rsidR="008D2825">
        <w:rPr>
          <w:rFonts w:ascii="Times New Roman" w:hAnsi="Times New Roman" w:cs="Times New Roman"/>
          <w:sz w:val="24"/>
          <w:szCs w:val="24"/>
        </w:rPr>
        <w:t>etler</w:t>
      </w:r>
      <w:proofErr w:type="gramEnd"/>
      <w:r w:rsidR="008D2825">
        <w:rPr>
          <w:rFonts w:ascii="Times New Roman" w:hAnsi="Times New Roman" w:cs="Times New Roman"/>
          <w:sz w:val="24"/>
          <w:szCs w:val="24"/>
        </w:rPr>
        <w:t xml:space="preserve"> sunmayı görev edinmiştir.</w:t>
      </w:r>
    </w:p>
    <w:p w:rsidR="006D5375" w:rsidRPr="008D2825" w:rsidRDefault="0049635A" w:rsidP="008D2825">
      <w:pPr>
        <w:pStyle w:val="Balk31"/>
        <w:tabs>
          <w:tab w:val="left" w:pos="426"/>
          <w:tab w:val="left" w:pos="1276"/>
          <w:tab w:val="left" w:pos="1484"/>
        </w:tabs>
        <w:spacing w:before="1"/>
        <w:ind w:left="1134" w:firstLine="851"/>
        <w:rPr>
          <w:color w:val="FF0000"/>
          <w:sz w:val="30"/>
        </w:rPr>
      </w:pPr>
      <w:r w:rsidRPr="0049635A">
        <w:rPr>
          <w:color w:val="FF0000"/>
          <w:spacing w:val="-2"/>
          <w:w w:val="105"/>
        </w:rPr>
        <w:t>3.2.</w:t>
      </w:r>
      <w:r w:rsidR="00D17F07" w:rsidRPr="0049635A">
        <w:rPr>
          <w:color w:val="FF0000"/>
          <w:spacing w:val="-2"/>
          <w:w w:val="105"/>
        </w:rPr>
        <w:t>Vizyon</w:t>
      </w:r>
    </w:p>
    <w:p w:rsidR="009248A3" w:rsidRDefault="009248A3" w:rsidP="009248A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248A3">
        <w:rPr>
          <w:rFonts w:ascii="Times New Roman" w:hAnsi="Times New Roman" w:cs="Times New Roman"/>
          <w:sz w:val="24"/>
          <w:szCs w:val="24"/>
        </w:rPr>
        <w:t xml:space="preserve">Nitelikli araştırmalar yapan, kalite kültürünü içselleştirmiş, bilgi ve yetkinliklerini insanlık ve ülke yararına kullanan ve evrensel düzeyde fark </w:t>
      </w:r>
      <w:r>
        <w:rPr>
          <w:rFonts w:ascii="Times New Roman" w:hAnsi="Times New Roman" w:cs="Times New Roman"/>
          <w:sz w:val="24"/>
          <w:szCs w:val="24"/>
        </w:rPr>
        <w:t xml:space="preserve">  </w:t>
      </w:r>
    </w:p>
    <w:p w:rsidR="00A27D67" w:rsidRPr="008D2825" w:rsidRDefault="009248A3" w:rsidP="008D282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9248A3">
        <w:rPr>
          <w:rFonts w:ascii="Times New Roman" w:hAnsi="Times New Roman" w:cs="Times New Roman"/>
          <w:sz w:val="24"/>
          <w:szCs w:val="24"/>
        </w:rPr>
        <w:t>yaratarak</w:t>
      </w:r>
      <w:proofErr w:type="gramEnd"/>
      <w:r w:rsidRPr="009248A3">
        <w:rPr>
          <w:rFonts w:ascii="Times New Roman" w:hAnsi="Times New Roman" w:cs="Times New Roman"/>
          <w:sz w:val="24"/>
          <w:szCs w:val="24"/>
        </w:rPr>
        <w:t xml:space="preserve"> geleceğe yön</w:t>
      </w:r>
      <w:r w:rsidR="008D2825">
        <w:rPr>
          <w:rFonts w:ascii="Times New Roman" w:hAnsi="Times New Roman" w:cs="Times New Roman"/>
          <w:sz w:val="24"/>
          <w:szCs w:val="24"/>
        </w:rPr>
        <w:t xml:space="preserve"> veren yenilikçi okul olmaktır.</w:t>
      </w:r>
    </w:p>
    <w:p w:rsidR="006D5375" w:rsidRPr="0049635A" w:rsidRDefault="000A7095" w:rsidP="000A7095">
      <w:pPr>
        <w:pStyle w:val="Balk31"/>
        <w:tabs>
          <w:tab w:val="left" w:pos="1276"/>
          <w:tab w:val="left" w:pos="1553"/>
        </w:tabs>
        <w:ind w:left="1985" w:firstLine="0"/>
        <w:rPr>
          <w:color w:val="FF0000"/>
        </w:rPr>
      </w:pPr>
      <w:r>
        <w:rPr>
          <w:color w:val="FF0000"/>
          <w:w w:val="105"/>
        </w:rPr>
        <w:t>3.3.</w:t>
      </w:r>
      <w:r w:rsidR="00D17F07" w:rsidRPr="0049635A">
        <w:rPr>
          <w:color w:val="FF0000"/>
          <w:w w:val="105"/>
        </w:rPr>
        <w:t>Temel</w:t>
      </w:r>
      <w:r w:rsidR="00D17F07" w:rsidRPr="0049635A">
        <w:rPr>
          <w:color w:val="FF0000"/>
          <w:spacing w:val="5"/>
          <w:w w:val="110"/>
        </w:rPr>
        <w:t xml:space="preserve"> </w:t>
      </w:r>
      <w:r w:rsidR="00D17F07" w:rsidRPr="0049635A">
        <w:rPr>
          <w:color w:val="FF0000"/>
          <w:spacing w:val="-2"/>
          <w:w w:val="110"/>
        </w:rPr>
        <w:t>Değerler</w:t>
      </w:r>
    </w:p>
    <w:tbl>
      <w:tblPr>
        <w:tblStyle w:val="TabloKlavuzu"/>
        <w:tblW w:w="23386"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17"/>
        <w:gridCol w:w="9069"/>
      </w:tblGrid>
      <w:tr w:rsidR="006A564A" w:rsidTr="008D2825">
        <w:trPr>
          <w:trHeight w:val="2010"/>
        </w:trPr>
        <w:tc>
          <w:tcPr>
            <w:tcW w:w="14317" w:type="dxa"/>
          </w:tcPr>
          <w:p w:rsidR="006A564A" w:rsidRPr="003069CF" w:rsidRDefault="00656B3D" w:rsidP="00656B3D">
            <w:pPr>
              <w:tabs>
                <w:tab w:val="left" w:pos="1276"/>
              </w:tabs>
              <w:spacing w:line="360" w:lineRule="auto"/>
              <w:ind w:left="1418"/>
              <w:rPr>
                <w:rFonts w:ascii="Times New Roman" w:hAnsi="Times New Roman" w:cs="Times New Roman"/>
                <w:sz w:val="24"/>
                <w:szCs w:val="24"/>
              </w:rPr>
            </w:pPr>
            <w:r>
              <w:rPr>
                <w:rFonts w:ascii="Times New Roman" w:hAnsi="Times New Roman" w:cs="Times New Roman"/>
                <w:sz w:val="24"/>
                <w:szCs w:val="24"/>
              </w:rPr>
              <w:t xml:space="preserve">     </w:t>
            </w:r>
            <w:r w:rsidR="008D2825">
              <w:rPr>
                <w:rFonts w:ascii="Times New Roman" w:hAnsi="Times New Roman" w:cs="Times New Roman"/>
                <w:sz w:val="24"/>
                <w:szCs w:val="24"/>
              </w:rPr>
              <w:t xml:space="preserve">1-Atatürk İlke ve İnkılâplarına </w:t>
            </w:r>
            <w:r w:rsidR="006A564A" w:rsidRPr="003069CF">
              <w:rPr>
                <w:rFonts w:ascii="Times New Roman" w:hAnsi="Times New Roman" w:cs="Times New Roman"/>
                <w:sz w:val="24"/>
                <w:szCs w:val="24"/>
              </w:rPr>
              <w:t>Bağlılık</w:t>
            </w:r>
          </w:p>
          <w:p w:rsidR="006A564A" w:rsidRPr="003069CF" w:rsidRDefault="006A564A" w:rsidP="00656B3D">
            <w:pPr>
              <w:tabs>
                <w:tab w:val="left" w:pos="1276"/>
              </w:tabs>
              <w:spacing w:line="360" w:lineRule="auto"/>
              <w:ind w:left="1418"/>
              <w:rPr>
                <w:rFonts w:ascii="Times New Roman" w:hAnsi="Times New Roman" w:cs="Times New Roman"/>
                <w:sz w:val="24"/>
                <w:szCs w:val="24"/>
              </w:rPr>
            </w:pPr>
            <w:r w:rsidRPr="003069CF">
              <w:rPr>
                <w:rFonts w:ascii="Times New Roman" w:hAnsi="Times New Roman" w:cs="Times New Roman"/>
                <w:sz w:val="24"/>
                <w:szCs w:val="24"/>
              </w:rPr>
              <w:t xml:space="preserve">     2-Adalet duygusunu öne çıkarma</w:t>
            </w:r>
          </w:p>
          <w:p w:rsidR="006A564A" w:rsidRPr="003069CF" w:rsidRDefault="006A564A" w:rsidP="00656B3D">
            <w:pPr>
              <w:tabs>
                <w:tab w:val="left" w:pos="1276"/>
              </w:tabs>
              <w:spacing w:line="360" w:lineRule="auto"/>
              <w:ind w:left="1418"/>
              <w:rPr>
                <w:rFonts w:ascii="Times New Roman" w:hAnsi="Times New Roman" w:cs="Times New Roman"/>
                <w:sz w:val="24"/>
                <w:szCs w:val="24"/>
              </w:rPr>
            </w:pPr>
            <w:r w:rsidRPr="003069CF">
              <w:rPr>
                <w:rFonts w:ascii="Times New Roman" w:hAnsi="Times New Roman" w:cs="Times New Roman"/>
                <w:sz w:val="24"/>
                <w:szCs w:val="24"/>
              </w:rPr>
              <w:t xml:space="preserve">     3-Fırsat Eşitliği</w:t>
            </w:r>
          </w:p>
          <w:p w:rsidR="006A564A" w:rsidRPr="003069CF" w:rsidRDefault="006A564A" w:rsidP="00656B3D">
            <w:pPr>
              <w:tabs>
                <w:tab w:val="left" w:pos="1276"/>
              </w:tabs>
              <w:spacing w:line="360" w:lineRule="auto"/>
              <w:ind w:left="1418"/>
              <w:rPr>
                <w:rFonts w:ascii="Times New Roman" w:hAnsi="Times New Roman" w:cs="Times New Roman"/>
                <w:sz w:val="24"/>
                <w:szCs w:val="24"/>
              </w:rPr>
            </w:pPr>
            <w:r w:rsidRPr="003069CF">
              <w:rPr>
                <w:rFonts w:ascii="Times New Roman" w:hAnsi="Times New Roman" w:cs="Times New Roman"/>
                <w:sz w:val="24"/>
                <w:szCs w:val="24"/>
              </w:rPr>
              <w:t xml:space="preserve">     4-Fedakârlık</w:t>
            </w:r>
          </w:p>
          <w:p w:rsidR="006A564A" w:rsidRPr="003069CF" w:rsidRDefault="006A564A" w:rsidP="00656B3D">
            <w:pPr>
              <w:tabs>
                <w:tab w:val="left" w:pos="1276"/>
              </w:tabs>
              <w:spacing w:line="360" w:lineRule="auto"/>
              <w:ind w:left="1418"/>
              <w:rPr>
                <w:rFonts w:ascii="Times New Roman" w:hAnsi="Times New Roman" w:cs="Times New Roman"/>
                <w:sz w:val="24"/>
                <w:szCs w:val="24"/>
              </w:rPr>
            </w:pPr>
            <w:r w:rsidRPr="003069CF">
              <w:rPr>
                <w:rFonts w:ascii="Times New Roman" w:hAnsi="Times New Roman" w:cs="Times New Roman"/>
                <w:sz w:val="24"/>
                <w:szCs w:val="24"/>
              </w:rPr>
              <w:t xml:space="preserve">     5-Hayat Boyu Öğrenme </w:t>
            </w:r>
          </w:p>
          <w:p w:rsidR="006A564A" w:rsidRPr="003069CF" w:rsidRDefault="006A564A" w:rsidP="00656B3D">
            <w:pPr>
              <w:tabs>
                <w:tab w:val="left" w:pos="1276"/>
              </w:tabs>
              <w:spacing w:line="360" w:lineRule="auto"/>
              <w:ind w:left="1418"/>
              <w:rPr>
                <w:rFonts w:ascii="Times New Roman" w:hAnsi="Times New Roman" w:cs="Times New Roman"/>
                <w:sz w:val="24"/>
                <w:szCs w:val="24"/>
              </w:rPr>
            </w:pPr>
            <w:r w:rsidRPr="003069CF">
              <w:rPr>
                <w:rFonts w:ascii="Times New Roman" w:hAnsi="Times New Roman" w:cs="Times New Roman"/>
                <w:sz w:val="24"/>
                <w:szCs w:val="24"/>
              </w:rPr>
              <w:t xml:space="preserve">    6-Doğayı ve Çevreyi Koruma</w:t>
            </w:r>
          </w:p>
          <w:p w:rsidR="006A564A" w:rsidRDefault="006A564A" w:rsidP="00656B3D">
            <w:pPr>
              <w:tabs>
                <w:tab w:val="left" w:pos="1276"/>
              </w:tabs>
              <w:spacing w:line="360" w:lineRule="auto"/>
              <w:ind w:left="1418"/>
              <w:rPr>
                <w:rFonts w:ascii="Times New Roman" w:hAnsi="Times New Roman" w:cs="Times New Roman"/>
                <w:sz w:val="24"/>
                <w:szCs w:val="24"/>
              </w:rPr>
            </w:pPr>
            <w:r w:rsidRPr="003069CF">
              <w:rPr>
                <w:rFonts w:ascii="Times New Roman" w:hAnsi="Times New Roman" w:cs="Times New Roman"/>
                <w:sz w:val="24"/>
                <w:szCs w:val="24"/>
              </w:rPr>
              <w:t xml:space="preserve">    7-İnsana Değer Verme</w:t>
            </w:r>
          </w:p>
          <w:p w:rsidR="008D2825" w:rsidRPr="008D2825" w:rsidRDefault="008D2825" w:rsidP="008D2825">
            <w:pPr>
              <w:tabs>
                <w:tab w:val="left" w:pos="1276"/>
              </w:tabs>
              <w:spacing w:line="360" w:lineRule="auto"/>
              <w:ind w:left="1418"/>
              <w:rPr>
                <w:rFonts w:ascii="Times New Roman" w:hAnsi="Times New Roman" w:cs="Times New Roman"/>
                <w:sz w:val="24"/>
                <w:szCs w:val="24"/>
              </w:rPr>
            </w:pPr>
            <w:r>
              <w:rPr>
                <w:rFonts w:ascii="Times New Roman" w:hAnsi="Times New Roman" w:cs="Times New Roman"/>
                <w:sz w:val="24"/>
                <w:szCs w:val="24"/>
              </w:rPr>
              <w:t xml:space="preserve">    </w:t>
            </w:r>
            <w:r w:rsidRPr="008D2825">
              <w:rPr>
                <w:rFonts w:ascii="Times New Roman" w:hAnsi="Times New Roman" w:cs="Times New Roman"/>
                <w:sz w:val="24"/>
                <w:szCs w:val="24"/>
              </w:rPr>
              <w:t>8-Sorumluluk</w:t>
            </w:r>
          </w:p>
          <w:p w:rsidR="008D2825" w:rsidRPr="008D2825" w:rsidRDefault="008D2825" w:rsidP="008D2825">
            <w:pPr>
              <w:tabs>
                <w:tab w:val="left" w:pos="1276"/>
              </w:tabs>
              <w:spacing w:line="360" w:lineRule="auto"/>
              <w:ind w:left="1418"/>
              <w:rPr>
                <w:rFonts w:ascii="Times New Roman" w:hAnsi="Times New Roman" w:cs="Times New Roman"/>
                <w:sz w:val="24"/>
                <w:szCs w:val="24"/>
              </w:rPr>
            </w:pPr>
            <w:r>
              <w:rPr>
                <w:rFonts w:ascii="Times New Roman" w:hAnsi="Times New Roman" w:cs="Times New Roman"/>
                <w:sz w:val="24"/>
                <w:szCs w:val="24"/>
              </w:rPr>
              <w:t xml:space="preserve">    </w:t>
            </w:r>
            <w:r w:rsidRPr="008D2825">
              <w:rPr>
                <w:rFonts w:ascii="Times New Roman" w:hAnsi="Times New Roman" w:cs="Times New Roman"/>
                <w:sz w:val="24"/>
                <w:szCs w:val="24"/>
              </w:rPr>
              <w:t>9-Öz Kültüre Değer Verme</w:t>
            </w:r>
          </w:p>
          <w:p w:rsidR="008D2825" w:rsidRPr="008D2825" w:rsidRDefault="008D2825" w:rsidP="008D2825">
            <w:pPr>
              <w:tabs>
                <w:tab w:val="left" w:pos="1276"/>
              </w:tabs>
              <w:spacing w:line="360" w:lineRule="auto"/>
              <w:ind w:left="1418"/>
              <w:rPr>
                <w:rFonts w:ascii="Times New Roman" w:hAnsi="Times New Roman" w:cs="Times New Roman"/>
                <w:sz w:val="24"/>
                <w:szCs w:val="24"/>
              </w:rPr>
            </w:pPr>
            <w:r>
              <w:rPr>
                <w:rFonts w:ascii="Times New Roman" w:hAnsi="Times New Roman" w:cs="Times New Roman"/>
                <w:sz w:val="24"/>
                <w:szCs w:val="24"/>
              </w:rPr>
              <w:t xml:space="preserve">    </w:t>
            </w:r>
            <w:r w:rsidRPr="008D2825">
              <w:rPr>
                <w:rFonts w:ascii="Times New Roman" w:hAnsi="Times New Roman" w:cs="Times New Roman"/>
                <w:sz w:val="24"/>
                <w:szCs w:val="24"/>
              </w:rPr>
              <w:t>10-Demokratik Anlayış</w:t>
            </w:r>
          </w:p>
          <w:p w:rsidR="008D2825" w:rsidRPr="008D2825" w:rsidRDefault="008D2825" w:rsidP="008D2825">
            <w:pPr>
              <w:tabs>
                <w:tab w:val="left" w:pos="1276"/>
              </w:tabs>
              <w:spacing w:line="360" w:lineRule="auto"/>
              <w:ind w:left="1418"/>
              <w:rPr>
                <w:rFonts w:ascii="Times New Roman" w:hAnsi="Times New Roman" w:cs="Times New Roman"/>
                <w:sz w:val="24"/>
                <w:szCs w:val="24"/>
              </w:rPr>
            </w:pPr>
            <w:r>
              <w:rPr>
                <w:rFonts w:ascii="Times New Roman" w:hAnsi="Times New Roman" w:cs="Times New Roman"/>
                <w:sz w:val="24"/>
                <w:szCs w:val="24"/>
              </w:rPr>
              <w:t xml:space="preserve">    </w:t>
            </w:r>
            <w:r w:rsidRPr="008D2825">
              <w:rPr>
                <w:rFonts w:ascii="Times New Roman" w:hAnsi="Times New Roman" w:cs="Times New Roman"/>
                <w:sz w:val="24"/>
                <w:szCs w:val="24"/>
              </w:rPr>
              <w:t>11-Akılcılık ve Bilimsellik</w:t>
            </w:r>
          </w:p>
          <w:p w:rsidR="008D2825" w:rsidRPr="008D2825" w:rsidRDefault="008D2825" w:rsidP="008D2825">
            <w:pPr>
              <w:tabs>
                <w:tab w:val="left" w:pos="1276"/>
              </w:tabs>
              <w:spacing w:line="360" w:lineRule="auto"/>
              <w:ind w:left="1418"/>
              <w:rPr>
                <w:rFonts w:ascii="Times New Roman" w:hAnsi="Times New Roman" w:cs="Times New Roman"/>
                <w:sz w:val="24"/>
                <w:szCs w:val="24"/>
              </w:rPr>
            </w:pPr>
            <w:r>
              <w:rPr>
                <w:rFonts w:ascii="Times New Roman" w:hAnsi="Times New Roman" w:cs="Times New Roman"/>
                <w:sz w:val="24"/>
                <w:szCs w:val="24"/>
              </w:rPr>
              <w:t xml:space="preserve">    </w:t>
            </w:r>
            <w:r w:rsidRPr="008D2825">
              <w:rPr>
                <w:rFonts w:ascii="Times New Roman" w:hAnsi="Times New Roman" w:cs="Times New Roman"/>
                <w:sz w:val="24"/>
                <w:szCs w:val="24"/>
              </w:rPr>
              <w:t>12-Şeffaflık</w:t>
            </w:r>
          </w:p>
          <w:p w:rsidR="009647EA" w:rsidRPr="008D2825" w:rsidRDefault="008D2825" w:rsidP="009647EA">
            <w:pPr>
              <w:tabs>
                <w:tab w:val="left" w:pos="1276"/>
              </w:tabs>
              <w:spacing w:line="360" w:lineRule="auto"/>
              <w:ind w:left="1418"/>
              <w:rPr>
                <w:rFonts w:ascii="Times New Roman" w:hAnsi="Times New Roman" w:cs="Times New Roman"/>
                <w:sz w:val="24"/>
                <w:szCs w:val="24"/>
              </w:rPr>
            </w:pPr>
            <w:r>
              <w:rPr>
                <w:rFonts w:ascii="Times New Roman" w:hAnsi="Times New Roman" w:cs="Times New Roman"/>
                <w:sz w:val="24"/>
                <w:szCs w:val="24"/>
              </w:rPr>
              <w:t xml:space="preserve">    </w:t>
            </w:r>
            <w:r w:rsidRPr="008D2825">
              <w:rPr>
                <w:rFonts w:ascii="Times New Roman" w:hAnsi="Times New Roman" w:cs="Times New Roman"/>
                <w:sz w:val="24"/>
                <w:szCs w:val="24"/>
              </w:rPr>
              <w:t>13-Yenilikçilik</w:t>
            </w:r>
          </w:p>
          <w:p w:rsidR="008D2825" w:rsidRDefault="008D2825" w:rsidP="00656B3D">
            <w:pPr>
              <w:tabs>
                <w:tab w:val="left" w:pos="1276"/>
              </w:tabs>
              <w:spacing w:line="360" w:lineRule="auto"/>
              <w:ind w:left="1418"/>
              <w:rPr>
                <w:rFonts w:ascii="Times New Roman" w:hAnsi="Times New Roman" w:cs="Times New Roman"/>
                <w:sz w:val="24"/>
                <w:szCs w:val="24"/>
              </w:rPr>
            </w:pPr>
          </w:p>
          <w:p w:rsidR="00F65C22" w:rsidRDefault="00F65C22" w:rsidP="00656B3D">
            <w:pPr>
              <w:tabs>
                <w:tab w:val="left" w:pos="1276"/>
              </w:tabs>
              <w:spacing w:line="360" w:lineRule="auto"/>
              <w:ind w:left="1418"/>
              <w:rPr>
                <w:rFonts w:ascii="Times New Roman" w:hAnsi="Times New Roman" w:cs="Times New Roman"/>
                <w:sz w:val="24"/>
                <w:szCs w:val="24"/>
              </w:rPr>
            </w:pPr>
          </w:p>
          <w:p w:rsidR="008D2825" w:rsidRPr="008D2825" w:rsidRDefault="008D2825" w:rsidP="008D2825">
            <w:pPr>
              <w:tabs>
                <w:tab w:val="left" w:pos="1676"/>
                <w:tab w:val="left" w:pos="1678"/>
              </w:tabs>
              <w:spacing w:before="78" w:line="242" w:lineRule="auto"/>
              <w:ind w:left="1678" w:right="1391"/>
              <w:jc w:val="center"/>
              <w:outlineLvl w:val="2"/>
              <w:rPr>
                <w:rFonts w:ascii="Times New Roman" w:eastAsia="Times New Roman" w:hAnsi="Times New Roman" w:cs="Times New Roman"/>
                <w:b/>
                <w:bCs/>
                <w:color w:val="365F91" w:themeColor="accent1" w:themeShade="BF"/>
                <w:sz w:val="28"/>
                <w:szCs w:val="28"/>
              </w:rPr>
            </w:pPr>
            <w:r w:rsidRPr="008D2825">
              <w:rPr>
                <w:rFonts w:ascii="Times New Roman" w:eastAsia="Times New Roman" w:hAnsi="Times New Roman" w:cs="Times New Roman"/>
                <w:b/>
                <w:bCs/>
                <w:color w:val="365F91" w:themeColor="accent1" w:themeShade="BF"/>
                <w:sz w:val="28"/>
                <w:szCs w:val="28"/>
              </w:rPr>
              <w:t>AMAÇ VE HEDEFLERE İLİŞKİN MİMARİ</w:t>
            </w:r>
          </w:p>
          <w:p w:rsidR="004741A8" w:rsidRPr="008D2825" w:rsidRDefault="004741A8" w:rsidP="004741A8">
            <w:pPr>
              <w:rPr>
                <w:sz w:val="28"/>
                <w:szCs w:val="28"/>
              </w:rPr>
            </w:pPr>
          </w:p>
          <w:tbl>
            <w:tblPr>
              <w:tblW w:w="0" w:type="auto"/>
              <w:tblInd w:w="426" w:type="dxa"/>
              <w:tblCellMar>
                <w:left w:w="0" w:type="dxa"/>
                <w:right w:w="0" w:type="dxa"/>
              </w:tblCellMar>
              <w:tblLook w:val="0000" w:firstRow="0" w:lastRow="0" w:firstColumn="0" w:lastColumn="0" w:noHBand="0" w:noVBand="0"/>
            </w:tblPr>
            <w:tblGrid>
              <w:gridCol w:w="10773"/>
            </w:tblGrid>
            <w:tr w:rsidR="004741A8" w:rsidRPr="00A54F2F" w:rsidTr="002F2240">
              <w:trPr>
                <w:trHeight w:val="624"/>
              </w:trPr>
              <w:tc>
                <w:tcPr>
                  <w:tcW w:w="10773" w:type="dxa"/>
                  <w:tcBorders>
                    <w:top w:val="none" w:sz="6" w:space="0" w:color="auto"/>
                    <w:left w:val="none" w:sz="6" w:space="0" w:color="auto"/>
                    <w:bottom w:val="none" w:sz="6" w:space="0" w:color="auto"/>
                    <w:right w:val="none" w:sz="6" w:space="0" w:color="auto"/>
                  </w:tcBorders>
                  <w:shd w:val="clear" w:color="auto" w:fill="08AFE5"/>
                </w:tcPr>
                <w:p w:rsidR="004741A8" w:rsidRPr="00A54F2F" w:rsidRDefault="004741A8" w:rsidP="004741A8">
                  <w:pPr>
                    <w:ind w:left="284" w:right="69" w:firstLine="709"/>
                    <w:jc w:val="both"/>
                    <w:rPr>
                      <w:rFonts w:ascii="Times New Roman" w:hAnsi="Times New Roman" w:cs="Times New Roman"/>
                      <w:sz w:val="24"/>
                      <w:szCs w:val="24"/>
                    </w:rPr>
                  </w:pPr>
                  <w:r w:rsidRPr="00A54F2F">
                    <w:rPr>
                      <w:rFonts w:ascii="Times New Roman" w:hAnsi="Times New Roman" w:cs="Times New Roman"/>
                      <w:color w:val="FFFFFF"/>
                      <w:sz w:val="24"/>
                      <w:szCs w:val="24"/>
                    </w:rPr>
                    <w:t xml:space="preserve">Amaç </w:t>
                  </w:r>
                  <w:proofErr w:type="gramStart"/>
                  <w:r w:rsidRPr="00A54F2F">
                    <w:rPr>
                      <w:rFonts w:ascii="Times New Roman" w:hAnsi="Times New Roman" w:cs="Times New Roman"/>
                      <w:color w:val="FFFFFF"/>
                      <w:sz w:val="24"/>
                      <w:szCs w:val="24"/>
                    </w:rPr>
                    <w:t>1  : Temel</w:t>
                  </w:r>
                  <w:proofErr w:type="gramEnd"/>
                  <w:r w:rsidRPr="00A54F2F">
                    <w:rPr>
                      <w:rFonts w:ascii="Times New Roman" w:hAnsi="Times New Roman" w:cs="Times New Roman"/>
                      <w:color w:val="FFFFFF"/>
                      <w:sz w:val="24"/>
                      <w:szCs w:val="24"/>
                    </w:rPr>
                    <w:t xml:space="preserve"> eğitimde fırsat eşitliği ve eğitime erişimin sağlandığı, öğretim süreçleri ve eğitim ortamlarının etkin kullanıldığı bir ekosistem inşa ederek öğrencileri çağın gerektirdiği evrensel yeterliliklere sahip, millî ve manevi değerleri benimsemiş sağlıklı ve mutlu bireyler olarak yetiştirmek.</w:t>
                  </w:r>
                </w:p>
              </w:tc>
            </w:tr>
          </w:tbl>
          <w:p w:rsidR="004741A8" w:rsidRPr="00A54F2F" w:rsidRDefault="004741A8" w:rsidP="004741A8">
            <w:pPr>
              <w:pStyle w:val="GvdeMetni"/>
              <w:kinsoku w:val="0"/>
              <w:overflowPunct w:val="0"/>
              <w:spacing w:before="142"/>
              <w:ind w:left="993" w:right="69" w:firstLine="425"/>
              <w:jc w:val="both"/>
              <w:rPr>
                <w:rFonts w:ascii="Times New Roman" w:hAnsi="Times New Roman" w:cs="Times New Roman"/>
                <w:color w:val="231F20"/>
              </w:rPr>
            </w:pPr>
            <w:r w:rsidRPr="00A54F2F">
              <w:rPr>
                <w:rFonts w:ascii="Times New Roman" w:hAnsi="Times New Roman" w:cs="Times New Roman"/>
                <w:b/>
                <w:bCs/>
                <w:color w:val="08AFE5"/>
              </w:rPr>
              <w:t>Hedef 1.</w:t>
            </w:r>
            <w:proofErr w:type="gramStart"/>
            <w:r w:rsidRPr="00A54F2F">
              <w:rPr>
                <w:rFonts w:ascii="Times New Roman" w:hAnsi="Times New Roman" w:cs="Times New Roman"/>
                <w:b/>
                <w:bCs/>
                <w:color w:val="08AFE5"/>
              </w:rPr>
              <w:t xml:space="preserve">1 </w:t>
            </w:r>
            <w:r w:rsidRPr="00A54F2F">
              <w:rPr>
                <w:rFonts w:ascii="Times New Roman" w:hAnsi="Times New Roman" w:cs="Times New Roman"/>
                <w:color w:val="231F20"/>
              </w:rPr>
              <w:t xml:space="preserve">: </w:t>
            </w:r>
            <w:r w:rsidR="00F32733" w:rsidRPr="00B77424">
              <w:rPr>
                <w:rFonts w:ascii="Times New Roman" w:hAnsi="Times New Roman" w:cs="Times New Roman"/>
                <w:color w:val="231F20"/>
                <w:spacing w:val="-5"/>
                <w:w w:val="95"/>
                <w:szCs w:val="20"/>
              </w:rPr>
              <w:t>Temel</w:t>
            </w:r>
            <w:proofErr w:type="gramEnd"/>
            <w:r w:rsidR="00F32733" w:rsidRPr="00B77424">
              <w:rPr>
                <w:rFonts w:ascii="Times New Roman" w:hAnsi="Times New Roman" w:cs="Times New Roman"/>
                <w:color w:val="231F20"/>
                <w:spacing w:val="-23"/>
                <w:w w:val="95"/>
                <w:szCs w:val="20"/>
              </w:rPr>
              <w:t xml:space="preserve"> </w:t>
            </w:r>
            <w:r w:rsidR="00F32733" w:rsidRPr="00B77424">
              <w:rPr>
                <w:rFonts w:ascii="Times New Roman" w:hAnsi="Times New Roman" w:cs="Times New Roman"/>
                <w:color w:val="231F20"/>
                <w:w w:val="95"/>
                <w:szCs w:val="20"/>
              </w:rPr>
              <w:t>eğitimde</w:t>
            </w:r>
            <w:r w:rsidR="00F32733" w:rsidRPr="00B77424">
              <w:rPr>
                <w:rFonts w:ascii="Times New Roman" w:hAnsi="Times New Roman" w:cs="Times New Roman"/>
                <w:color w:val="231F20"/>
                <w:spacing w:val="-23"/>
                <w:w w:val="95"/>
                <w:szCs w:val="20"/>
              </w:rPr>
              <w:t xml:space="preserve"> </w:t>
            </w:r>
            <w:r w:rsidR="00F32733" w:rsidRPr="00B77424">
              <w:rPr>
                <w:rFonts w:ascii="Times New Roman" w:hAnsi="Times New Roman" w:cs="Times New Roman"/>
                <w:color w:val="231F20"/>
                <w:w w:val="95"/>
                <w:szCs w:val="20"/>
              </w:rPr>
              <w:t>fırsat</w:t>
            </w:r>
            <w:r w:rsidR="00F32733" w:rsidRPr="00B77424">
              <w:rPr>
                <w:rFonts w:ascii="Times New Roman" w:hAnsi="Times New Roman" w:cs="Times New Roman"/>
                <w:color w:val="231F20"/>
                <w:spacing w:val="-23"/>
                <w:w w:val="95"/>
                <w:szCs w:val="20"/>
              </w:rPr>
              <w:t xml:space="preserve"> </w:t>
            </w:r>
            <w:r w:rsidR="00F32733" w:rsidRPr="00B77424">
              <w:rPr>
                <w:rFonts w:ascii="Times New Roman" w:hAnsi="Times New Roman" w:cs="Times New Roman"/>
                <w:color w:val="231F20"/>
                <w:w w:val="95"/>
                <w:szCs w:val="20"/>
              </w:rPr>
              <w:t>eşitliğini</w:t>
            </w:r>
            <w:r w:rsidR="00F32733" w:rsidRPr="00B77424">
              <w:rPr>
                <w:rFonts w:ascii="Times New Roman" w:hAnsi="Times New Roman" w:cs="Times New Roman"/>
                <w:color w:val="231F20"/>
                <w:spacing w:val="-23"/>
                <w:w w:val="95"/>
                <w:szCs w:val="20"/>
              </w:rPr>
              <w:t xml:space="preserve"> </w:t>
            </w:r>
            <w:r w:rsidR="00F32733" w:rsidRPr="00B77424">
              <w:rPr>
                <w:rFonts w:ascii="Times New Roman" w:hAnsi="Times New Roman" w:cs="Times New Roman"/>
                <w:color w:val="231F20"/>
                <w:w w:val="95"/>
                <w:szCs w:val="20"/>
              </w:rPr>
              <w:t>sağlayarak</w:t>
            </w:r>
            <w:r w:rsidR="00F32733" w:rsidRPr="00B77424">
              <w:rPr>
                <w:rFonts w:ascii="Times New Roman" w:hAnsi="Times New Roman" w:cs="Times New Roman"/>
                <w:color w:val="231F20"/>
                <w:spacing w:val="-23"/>
                <w:w w:val="95"/>
                <w:szCs w:val="20"/>
              </w:rPr>
              <w:t xml:space="preserve"> </w:t>
            </w:r>
            <w:r w:rsidR="00F32733" w:rsidRPr="00B77424">
              <w:rPr>
                <w:rFonts w:ascii="Times New Roman" w:hAnsi="Times New Roman" w:cs="Times New Roman"/>
                <w:color w:val="231F20"/>
                <w:w w:val="95"/>
                <w:szCs w:val="20"/>
              </w:rPr>
              <w:t>eğitime</w:t>
            </w:r>
            <w:r w:rsidR="00F32733" w:rsidRPr="00B77424">
              <w:rPr>
                <w:rFonts w:ascii="Times New Roman" w:hAnsi="Times New Roman" w:cs="Times New Roman"/>
                <w:color w:val="231F20"/>
                <w:spacing w:val="-23"/>
                <w:w w:val="95"/>
                <w:szCs w:val="20"/>
              </w:rPr>
              <w:t xml:space="preserve"> </w:t>
            </w:r>
            <w:r w:rsidR="00F32733" w:rsidRPr="00B77424">
              <w:rPr>
                <w:rFonts w:ascii="Times New Roman" w:hAnsi="Times New Roman" w:cs="Times New Roman"/>
                <w:color w:val="231F20"/>
                <w:w w:val="95"/>
                <w:szCs w:val="20"/>
              </w:rPr>
              <w:t>erişimi</w:t>
            </w:r>
            <w:r w:rsidR="00F32733" w:rsidRPr="00B77424">
              <w:rPr>
                <w:rFonts w:ascii="Times New Roman" w:hAnsi="Times New Roman" w:cs="Times New Roman"/>
                <w:color w:val="231F20"/>
                <w:spacing w:val="-23"/>
                <w:w w:val="95"/>
                <w:szCs w:val="20"/>
              </w:rPr>
              <w:t xml:space="preserve"> </w:t>
            </w:r>
            <w:r w:rsidR="00F32733" w:rsidRPr="00B77424">
              <w:rPr>
                <w:rFonts w:ascii="Times New Roman" w:hAnsi="Times New Roman" w:cs="Times New Roman"/>
                <w:color w:val="231F20"/>
                <w:w w:val="95"/>
                <w:szCs w:val="20"/>
              </w:rPr>
              <w:t>artırmaya</w:t>
            </w:r>
            <w:r w:rsidR="00F32733" w:rsidRPr="00B77424">
              <w:rPr>
                <w:rFonts w:ascii="Times New Roman" w:hAnsi="Times New Roman" w:cs="Times New Roman"/>
                <w:color w:val="231F20"/>
                <w:spacing w:val="-23"/>
                <w:w w:val="95"/>
                <w:szCs w:val="20"/>
              </w:rPr>
              <w:t xml:space="preserve"> </w:t>
            </w:r>
            <w:r w:rsidR="00F32733" w:rsidRPr="00B77424">
              <w:rPr>
                <w:rFonts w:ascii="Times New Roman" w:hAnsi="Times New Roman" w:cs="Times New Roman"/>
                <w:color w:val="231F20"/>
                <w:w w:val="95"/>
                <w:szCs w:val="20"/>
              </w:rPr>
              <w:t>yönelik</w:t>
            </w:r>
            <w:r w:rsidR="00F32733" w:rsidRPr="00B77424">
              <w:rPr>
                <w:rFonts w:ascii="Times New Roman" w:hAnsi="Times New Roman" w:cs="Times New Roman"/>
                <w:color w:val="231F20"/>
                <w:spacing w:val="-23"/>
                <w:w w:val="95"/>
                <w:szCs w:val="20"/>
              </w:rPr>
              <w:t xml:space="preserve"> </w:t>
            </w:r>
            <w:r w:rsidR="00F32733" w:rsidRPr="00B77424">
              <w:rPr>
                <w:rFonts w:ascii="Times New Roman" w:hAnsi="Times New Roman" w:cs="Times New Roman"/>
                <w:color w:val="231F20"/>
                <w:w w:val="95"/>
                <w:szCs w:val="20"/>
              </w:rPr>
              <w:t xml:space="preserve">iyileştirmelerin </w:t>
            </w:r>
            <w:r w:rsidR="00F32733" w:rsidRPr="00B77424">
              <w:rPr>
                <w:rFonts w:ascii="Times New Roman" w:hAnsi="Times New Roman" w:cs="Times New Roman"/>
                <w:color w:val="231F20"/>
                <w:szCs w:val="20"/>
              </w:rPr>
              <w:t>hayata</w:t>
            </w:r>
            <w:r w:rsidR="00F32733" w:rsidRPr="00B77424">
              <w:rPr>
                <w:rFonts w:ascii="Times New Roman" w:hAnsi="Times New Roman" w:cs="Times New Roman"/>
                <w:color w:val="231F20"/>
                <w:spacing w:val="-14"/>
                <w:szCs w:val="20"/>
              </w:rPr>
              <w:t xml:space="preserve"> </w:t>
            </w:r>
            <w:r w:rsidR="00F32733" w:rsidRPr="00B77424">
              <w:rPr>
                <w:rFonts w:ascii="Times New Roman" w:hAnsi="Times New Roman" w:cs="Times New Roman"/>
                <w:color w:val="231F20"/>
                <w:szCs w:val="20"/>
              </w:rPr>
              <w:t>geçirilmesi sağlanacaktır.</w:t>
            </w:r>
          </w:p>
          <w:p w:rsidR="002A2D7C" w:rsidRPr="00A54F2F" w:rsidRDefault="004741A8" w:rsidP="004741A8">
            <w:pPr>
              <w:pStyle w:val="GvdeMetni"/>
              <w:kinsoku w:val="0"/>
              <w:overflowPunct w:val="0"/>
              <w:spacing w:before="211"/>
              <w:ind w:left="993" w:right="69" w:firstLine="425"/>
              <w:jc w:val="both"/>
              <w:rPr>
                <w:rFonts w:ascii="Times New Roman" w:hAnsi="Times New Roman" w:cs="Times New Roman"/>
                <w:color w:val="231F20"/>
                <w:sz w:val="6"/>
              </w:rPr>
            </w:pPr>
            <w:r w:rsidRPr="00A54F2F">
              <w:rPr>
                <w:rFonts w:ascii="Times New Roman" w:hAnsi="Times New Roman" w:cs="Times New Roman"/>
                <w:b/>
                <w:bCs/>
                <w:color w:val="08AFE5"/>
              </w:rPr>
              <w:t>Hedef  1.</w:t>
            </w:r>
            <w:proofErr w:type="gramStart"/>
            <w:r w:rsidRPr="00A54F2F">
              <w:rPr>
                <w:rFonts w:ascii="Times New Roman" w:hAnsi="Times New Roman" w:cs="Times New Roman"/>
                <w:b/>
                <w:bCs/>
                <w:color w:val="08AFE5"/>
              </w:rPr>
              <w:t xml:space="preserve">2 </w:t>
            </w:r>
            <w:r w:rsidRPr="00A54F2F">
              <w:rPr>
                <w:rFonts w:ascii="Times New Roman" w:hAnsi="Times New Roman" w:cs="Times New Roman"/>
                <w:color w:val="231F20"/>
              </w:rPr>
              <w:t xml:space="preserve">: </w:t>
            </w:r>
            <w:r w:rsidR="002A2D7C" w:rsidRPr="00A54F2F">
              <w:rPr>
                <w:rFonts w:ascii="Times New Roman" w:hAnsi="Times New Roman" w:cs="Times New Roman"/>
                <w:color w:val="231F20"/>
              </w:rPr>
              <w:t>Temel</w:t>
            </w:r>
            <w:proofErr w:type="gramEnd"/>
            <w:r w:rsidR="002A2D7C" w:rsidRPr="00A54F2F">
              <w:rPr>
                <w:rFonts w:ascii="Times New Roman" w:hAnsi="Times New Roman" w:cs="Times New Roman"/>
                <w:color w:val="231F20"/>
              </w:rPr>
              <w:t xml:space="preserve"> eğitimde bilimsel, sosyal, sportif, kültürel, sanatsal ve toplumsal hizmet gibi alanlarda etkinliklere katılım oranı artırılacak ve sürekli öğrenmeye teşvik etmek amacıyla öğrencilere okuma kültürü kazandırılması sağlanacaktır</w:t>
            </w:r>
            <w:r w:rsidR="002A2D7C">
              <w:rPr>
                <w:rFonts w:ascii="Times New Roman" w:hAnsi="Times New Roman" w:cs="Times New Roman"/>
                <w:color w:val="231F20"/>
              </w:rPr>
              <w:t>.</w:t>
            </w:r>
          </w:p>
          <w:tbl>
            <w:tblPr>
              <w:tblW w:w="0" w:type="auto"/>
              <w:tblInd w:w="426" w:type="dxa"/>
              <w:tblCellMar>
                <w:left w:w="0" w:type="dxa"/>
                <w:right w:w="0" w:type="dxa"/>
              </w:tblCellMar>
              <w:tblLook w:val="0000" w:firstRow="0" w:lastRow="0" w:firstColumn="0" w:lastColumn="0" w:noHBand="0" w:noVBand="0"/>
            </w:tblPr>
            <w:tblGrid>
              <w:gridCol w:w="10914"/>
            </w:tblGrid>
            <w:tr w:rsidR="006B7832" w:rsidRPr="00A54F2F" w:rsidTr="002F2240">
              <w:trPr>
                <w:trHeight w:val="542"/>
              </w:trPr>
              <w:tc>
                <w:tcPr>
                  <w:tcW w:w="10914" w:type="dxa"/>
                  <w:tcBorders>
                    <w:top w:val="none" w:sz="6" w:space="0" w:color="auto"/>
                    <w:left w:val="none" w:sz="6" w:space="0" w:color="auto"/>
                    <w:bottom w:val="none" w:sz="6" w:space="0" w:color="auto"/>
                    <w:right w:val="none" w:sz="6" w:space="0" w:color="auto"/>
                  </w:tcBorders>
                  <w:shd w:val="clear" w:color="auto" w:fill="F5833C"/>
                </w:tcPr>
                <w:p w:rsidR="006B7832" w:rsidRPr="005A2611" w:rsidRDefault="006B7832" w:rsidP="006B7832">
                  <w:pPr>
                    <w:ind w:left="109"/>
                    <w:rPr>
                      <w:rFonts w:ascii="Times New Roman" w:eastAsia="Calibri" w:hAnsi="Times New Roman" w:cs="Times New Roman"/>
                      <w:sz w:val="24"/>
                      <w:szCs w:val="21"/>
                      <w:lang w:val="en-US" w:eastAsia="tr-TR"/>
                    </w:rPr>
                  </w:pPr>
                  <w:proofErr w:type="spellStart"/>
                  <w:r w:rsidRPr="006B7832">
                    <w:rPr>
                      <w:rFonts w:ascii="Times New Roman" w:eastAsia="Calibri" w:hAnsi="Times New Roman" w:cs="Times New Roman"/>
                      <w:sz w:val="24"/>
                      <w:szCs w:val="24"/>
                      <w:lang w:val="en-US" w:eastAsia="tr-TR"/>
                    </w:rPr>
                    <w:t>Amaç</w:t>
                  </w:r>
                  <w:proofErr w:type="spellEnd"/>
                  <w:r w:rsidRPr="006B7832">
                    <w:rPr>
                      <w:rFonts w:ascii="Times New Roman" w:eastAsia="Calibri" w:hAnsi="Times New Roman" w:cs="Times New Roman"/>
                      <w:sz w:val="24"/>
                      <w:szCs w:val="24"/>
                      <w:lang w:val="en-US" w:eastAsia="tr-TR"/>
                    </w:rPr>
                    <w:t xml:space="preserve">  2</w:t>
                  </w:r>
                  <w:r>
                    <w:rPr>
                      <w:rFonts w:ascii="Times New Roman" w:eastAsia="Calibri" w:hAnsi="Times New Roman" w:cs="Times New Roman"/>
                      <w:sz w:val="20"/>
                      <w:szCs w:val="21"/>
                      <w:lang w:val="en-US" w:eastAsia="tr-TR"/>
                    </w:rPr>
                    <w:t>:</w:t>
                  </w:r>
                  <w:r w:rsidRPr="005939FC">
                    <w:rPr>
                      <w:rFonts w:ascii="Times New Roman" w:eastAsia="Calibri" w:hAnsi="Times New Roman" w:cs="Times New Roman"/>
                      <w:sz w:val="20"/>
                      <w:szCs w:val="21"/>
                      <w:lang w:val="en-US" w:eastAsia="tr-TR"/>
                    </w:rPr>
                    <w:t xml:space="preserve">Farklılıkları  </w:t>
                  </w:r>
                  <w:proofErr w:type="spellStart"/>
                  <w:r w:rsidRPr="005939FC">
                    <w:rPr>
                      <w:rFonts w:ascii="Times New Roman" w:eastAsia="Calibri" w:hAnsi="Times New Roman" w:cs="Times New Roman"/>
                      <w:sz w:val="20"/>
                      <w:szCs w:val="21"/>
                      <w:lang w:val="en-US" w:eastAsia="tr-TR"/>
                    </w:rPr>
                    <w:t>dikkate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alan</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bir</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özel</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eğitim</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ve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rehberlik</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anlayışıyla</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öğrencilerin</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eğitim</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ve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yaşam</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süreçlerindeki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potansiyellerini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en</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üst</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düzeye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çıkaracak</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ve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özel</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gereksinimli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bireylerin</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toplumla</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bütünleşmelerini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sağlayacak</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bilgi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ve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beceriler</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ile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ilgi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ve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yetenekleri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doğrultusunda</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gelişimlerini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destekleyecek</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fiziki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beşerî</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ve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teknolojik</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imkânları</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artırmak</w:t>
                  </w:r>
                  <w:proofErr w:type="spellEnd"/>
                  <w:r w:rsidRPr="005939FC">
                    <w:rPr>
                      <w:rFonts w:ascii="Times New Roman" w:eastAsia="Calibri" w:hAnsi="Times New Roman" w:cs="Times New Roman"/>
                      <w:sz w:val="20"/>
                      <w:szCs w:val="21"/>
                      <w:lang w:val="en-US" w:eastAsia="tr-TR"/>
                    </w:rPr>
                    <w:t>.</w:t>
                  </w:r>
                </w:p>
              </w:tc>
            </w:tr>
          </w:tbl>
          <w:p w:rsidR="004D62A0" w:rsidRDefault="004741A8" w:rsidP="006B7832">
            <w:pPr>
              <w:pStyle w:val="GvdeMetni"/>
              <w:kinsoku w:val="0"/>
              <w:overflowPunct w:val="0"/>
              <w:ind w:left="993" w:right="69" w:firstLine="425"/>
              <w:jc w:val="both"/>
              <w:rPr>
                <w:rFonts w:ascii="Times New Roman" w:hAnsi="Times New Roman" w:cs="Times New Roman"/>
                <w:b/>
                <w:bCs/>
                <w:color w:val="F5833C"/>
              </w:rPr>
            </w:pPr>
            <w:r w:rsidRPr="00A54F2F">
              <w:rPr>
                <w:rFonts w:ascii="Times New Roman" w:hAnsi="Times New Roman" w:cs="Times New Roman"/>
                <w:b/>
                <w:bCs/>
                <w:color w:val="F5833C"/>
              </w:rPr>
              <w:t>Hedef 2.</w:t>
            </w:r>
            <w:proofErr w:type="gramStart"/>
            <w:r w:rsidRPr="00A54F2F">
              <w:rPr>
                <w:rFonts w:ascii="Times New Roman" w:hAnsi="Times New Roman" w:cs="Times New Roman"/>
                <w:b/>
                <w:bCs/>
                <w:color w:val="F5833C"/>
              </w:rPr>
              <w:t xml:space="preserve">1 </w:t>
            </w:r>
            <w:r w:rsidRPr="00A54F2F">
              <w:rPr>
                <w:rFonts w:ascii="Times New Roman" w:hAnsi="Times New Roman" w:cs="Times New Roman"/>
                <w:color w:val="231F20"/>
              </w:rPr>
              <w:t xml:space="preserve">: </w:t>
            </w:r>
            <w:r w:rsidR="004D62A0" w:rsidRPr="004D62A0">
              <w:rPr>
                <w:rFonts w:ascii="Times New Roman" w:eastAsia="Times New Roman" w:hAnsi="Times New Roman" w:cs="Times New Roman"/>
                <w:color w:val="231F20"/>
                <w:w w:val="95"/>
              </w:rPr>
              <w:t>Özel</w:t>
            </w:r>
            <w:proofErr w:type="gramEnd"/>
            <w:r w:rsidR="004D62A0" w:rsidRPr="004D62A0">
              <w:rPr>
                <w:rFonts w:ascii="Times New Roman" w:eastAsia="Times New Roman" w:hAnsi="Times New Roman" w:cs="Times New Roman"/>
                <w:color w:val="231F20"/>
                <w:spacing w:val="-18"/>
                <w:w w:val="95"/>
              </w:rPr>
              <w:t xml:space="preserve"> </w:t>
            </w:r>
            <w:r w:rsidR="004D62A0" w:rsidRPr="004D62A0">
              <w:rPr>
                <w:rFonts w:ascii="Times New Roman" w:eastAsia="Times New Roman" w:hAnsi="Times New Roman" w:cs="Times New Roman"/>
                <w:color w:val="231F20"/>
                <w:w w:val="95"/>
              </w:rPr>
              <w:t>eğitim</w:t>
            </w:r>
            <w:r w:rsidR="004D62A0" w:rsidRPr="004D62A0">
              <w:rPr>
                <w:rFonts w:ascii="Times New Roman" w:eastAsia="Times New Roman" w:hAnsi="Times New Roman" w:cs="Times New Roman"/>
                <w:color w:val="231F20"/>
                <w:spacing w:val="-18"/>
                <w:w w:val="95"/>
              </w:rPr>
              <w:t xml:space="preserve"> </w:t>
            </w:r>
            <w:r w:rsidR="004D62A0" w:rsidRPr="004D62A0">
              <w:rPr>
                <w:rFonts w:ascii="Times New Roman" w:eastAsia="Times New Roman" w:hAnsi="Times New Roman" w:cs="Times New Roman"/>
                <w:color w:val="231F20"/>
                <w:w w:val="95"/>
              </w:rPr>
              <w:t>ihtiyacı</w:t>
            </w:r>
            <w:r w:rsidR="004D62A0" w:rsidRPr="004D62A0">
              <w:rPr>
                <w:rFonts w:ascii="Times New Roman" w:eastAsia="Times New Roman" w:hAnsi="Times New Roman" w:cs="Times New Roman"/>
                <w:color w:val="231F20"/>
                <w:spacing w:val="-18"/>
                <w:w w:val="95"/>
              </w:rPr>
              <w:t xml:space="preserve"> </w:t>
            </w:r>
            <w:r w:rsidR="004D62A0" w:rsidRPr="004D62A0">
              <w:rPr>
                <w:rFonts w:ascii="Times New Roman" w:eastAsia="Times New Roman" w:hAnsi="Times New Roman" w:cs="Times New Roman"/>
                <w:color w:val="231F20"/>
                <w:w w:val="95"/>
              </w:rPr>
              <w:t>olan</w:t>
            </w:r>
            <w:r w:rsidR="004D62A0" w:rsidRPr="004D62A0">
              <w:rPr>
                <w:rFonts w:ascii="Times New Roman" w:eastAsia="Times New Roman" w:hAnsi="Times New Roman" w:cs="Times New Roman"/>
                <w:color w:val="231F20"/>
                <w:spacing w:val="-18"/>
                <w:w w:val="95"/>
              </w:rPr>
              <w:t xml:space="preserve"> </w:t>
            </w:r>
            <w:r w:rsidR="004D62A0" w:rsidRPr="004D62A0">
              <w:rPr>
                <w:rFonts w:ascii="Times New Roman" w:eastAsia="Times New Roman" w:hAnsi="Times New Roman" w:cs="Times New Roman"/>
                <w:color w:val="231F20"/>
                <w:w w:val="95"/>
              </w:rPr>
              <w:t>öğrencilerin</w:t>
            </w:r>
            <w:r w:rsidR="004D62A0" w:rsidRPr="004D62A0">
              <w:rPr>
                <w:rFonts w:ascii="Times New Roman" w:eastAsia="Times New Roman" w:hAnsi="Times New Roman" w:cs="Times New Roman"/>
                <w:color w:val="231F20"/>
                <w:spacing w:val="-18"/>
                <w:w w:val="95"/>
              </w:rPr>
              <w:t xml:space="preserve"> </w:t>
            </w:r>
            <w:r w:rsidR="004D62A0" w:rsidRPr="004D62A0">
              <w:rPr>
                <w:rFonts w:ascii="Times New Roman" w:eastAsia="Times New Roman" w:hAnsi="Times New Roman" w:cs="Times New Roman"/>
                <w:color w:val="231F20"/>
                <w:w w:val="95"/>
              </w:rPr>
              <w:t>kendi</w:t>
            </w:r>
            <w:r w:rsidR="004D62A0" w:rsidRPr="004D62A0">
              <w:rPr>
                <w:rFonts w:ascii="Times New Roman" w:eastAsia="Times New Roman" w:hAnsi="Times New Roman" w:cs="Times New Roman"/>
                <w:color w:val="231F20"/>
                <w:spacing w:val="-18"/>
                <w:w w:val="95"/>
              </w:rPr>
              <w:t xml:space="preserve"> </w:t>
            </w:r>
            <w:r w:rsidR="004D62A0" w:rsidRPr="004D62A0">
              <w:rPr>
                <w:rFonts w:ascii="Times New Roman" w:eastAsia="Times New Roman" w:hAnsi="Times New Roman" w:cs="Times New Roman"/>
                <w:color w:val="231F20"/>
                <w:w w:val="95"/>
              </w:rPr>
              <w:t>ilgi</w:t>
            </w:r>
            <w:r w:rsidR="004D62A0" w:rsidRPr="004D62A0">
              <w:rPr>
                <w:rFonts w:ascii="Times New Roman" w:eastAsia="Times New Roman" w:hAnsi="Times New Roman" w:cs="Times New Roman"/>
                <w:color w:val="231F20"/>
                <w:spacing w:val="-18"/>
                <w:w w:val="95"/>
              </w:rPr>
              <w:t xml:space="preserve"> </w:t>
            </w:r>
            <w:r w:rsidR="004D62A0" w:rsidRPr="004D62A0">
              <w:rPr>
                <w:rFonts w:ascii="Times New Roman" w:eastAsia="Times New Roman" w:hAnsi="Times New Roman" w:cs="Times New Roman"/>
                <w:color w:val="231F20"/>
                <w:w w:val="95"/>
              </w:rPr>
              <w:t>ve</w:t>
            </w:r>
            <w:r w:rsidR="004D62A0" w:rsidRPr="004D62A0">
              <w:rPr>
                <w:rFonts w:ascii="Times New Roman" w:eastAsia="Times New Roman" w:hAnsi="Times New Roman" w:cs="Times New Roman"/>
                <w:color w:val="231F20"/>
                <w:spacing w:val="-18"/>
                <w:w w:val="95"/>
              </w:rPr>
              <w:t xml:space="preserve"> </w:t>
            </w:r>
            <w:r w:rsidR="004D62A0" w:rsidRPr="004D62A0">
              <w:rPr>
                <w:rFonts w:ascii="Times New Roman" w:eastAsia="Times New Roman" w:hAnsi="Times New Roman" w:cs="Times New Roman"/>
                <w:color w:val="231F20"/>
                <w:w w:val="95"/>
              </w:rPr>
              <w:t>yetenekleri</w:t>
            </w:r>
            <w:r w:rsidR="004D62A0" w:rsidRPr="004D62A0">
              <w:rPr>
                <w:rFonts w:ascii="Times New Roman" w:eastAsia="Times New Roman" w:hAnsi="Times New Roman" w:cs="Times New Roman"/>
                <w:color w:val="231F20"/>
                <w:spacing w:val="-18"/>
                <w:w w:val="95"/>
              </w:rPr>
              <w:t xml:space="preserve"> </w:t>
            </w:r>
            <w:r w:rsidR="004D62A0" w:rsidRPr="004D62A0">
              <w:rPr>
                <w:rFonts w:ascii="Times New Roman" w:eastAsia="Times New Roman" w:hAnsi="Times New Roman" w:cs="Times New Roman"/>
                <w:color w:val="231F20"/>
                <w:w w:val="95"/>
              </w:rPr>
              <w:t>doğrultusunda</w:t>
            </w:r>
            <w:r w:rsidR="004D62A0" w:rsidRPr="004D62A0">
              <w:rPr>
                <w:rFonts w:ascii="Times New Roman" w:eastAsia="Times New Roman" w:hAnsi="Times New Roman" w:cs="Times New Roman"/>
                <w:color w:val="231F20"/>
                <w:spacing w:val="-18"/>
                <w:w w:val="95"/>
              </w:rPr>
              <w:t xml:space="preserve"> </w:t>
            </w:r>
            <w:r w:rsidR="004D62A0" w:rsidRPr="004D62A0">
              <w:rPr>
                <w:rFonts w:ascii="Times New Roman" w:eastAsia="Times New Roman" w:hAnsi="Times New Roman" w:cs="Times New Roman"/>
                <w:color w:val="231F20"/>
                <w:w w:val="95"/>
              </w:rPr>
              <w:t>sosyal</w:t>
            </w:r>
            <w:r w:rsidR="004D62A0" w:rsidRPr="004D62A0">
              <w:rPr>
                <w:rFonts w:ascii="Times New Roman" w:eastAsia="Times New Roman" w:hAnsi="Times New Roman" w:cs="Times New Roman"/>
                <w:color w:val="231F20"/>
                <w:spacing w:val="-18"/>
                <w:w w:val="95"/>
              </w:rPr>
              <w:t xml:space="preserve"> </w:t>
            </w:r>
            <w:r w:rsidR="004D62A0" w:rsidRPr="004D62A0">
              <w:rPr>
                <w:rFonts w:ascii="Times New Roman" w:eastAsia="Times New Roman" w:hAnsi="Times New Roman" w:cs="Times New Roman"/>
                <w:color w:val="231F20"/>
                <w:w w:val="95"/>
              </w:rPr>
              <w:t>ve</w:t>
            </w:r>
            <w:r w:rsidR="004D62A0" w:rsidRPr="004D62A0">
              <w:rPr>
                <w:rFonts w:ascii="Times New Roman" w:eastAsia="Times New Roman" w:hAnsi="Times New Roman" w:cs="Times New Roman"/>
                <w:color w:val="231F20"/>
                <w:spacing w:val="-18"/>
                <w:w w:val="95"/>
              </w:rPr>
              <w:t xml:space="preserve"> </w:t>
            </w:r>
            <w:r w:rsidR="004D62A0" w:rsidRPr="004D62A0">
              <w:rPr>
                <w:rFonts w:ascii="Times New Roman" w:eastAsia="Times New Roman" w:hAnsi="Times New Roman" w:cs="Times New Roman"/>
                <w:color w:val="231F20"/>
                <w:w w:val="95"/>
              </w:rPr>
              <w:t>akade</w:t>
            </w:r>
            <w:r w:rsidR="004D62A0" w:rsidRPr="004D62A0">
              <w:rPr>
                <w:rFonts w:ascii="Times New Roman" w:eastAsia="Times New Roman" w:hAnsi="Times New Roman" w:cs="Times New Roman"/>
                <w:color w:val="231F20"/>
              </w:rPr>
              <w:t>mik gelişimlerinin</w:t>
            </w:r>
            <w:r w:rsidR="004D62A0" w:rsidRPr="004D62A0">
              <w:rPr>
                <w:rFonts w:ascii="Times New Roman" w:eastAsia="Times New Roman" w:hAnsi="Times New Roman" w:cs="Times New Roman"/>
                <w:color w:val="231F20"/>
                <w:spacing w:val="-28"/>
              </w:rPr>
              <w:t xml:space="preserve"> </w:t>
            </w:r>
            <w:r w:rsidR="004D62A0" w:rsidRPr="004D62A0">
              <w:rPr>
                <w:rFonts w:ascii="Times New Roman" w:eastAsia="Times New Roman" w:hAnsi="Times New Roman" w:cs="Times New Roman"/>
                <w:color w:val="231F20"/>
              </w:rPr>
              <w:t>desteklenmesi sağlanacaktır</w:t>
            </w:r>
            <w:r w:rsidR="004D62A0" w:rsidRPr="005C4294">
              <w:rPr>
                <w:rFonts w:ascii="Times New Roman" w:eastAsia="Times New Roman" w:hAnsi="Times New Roman" w:cs="Times New Roman"/>
                <w:color w:val="231F20"/>
                <w:sz w:val="20"/>
                <w:szCs w:val="20"/>
              </w:rPr>
              <w:t>.</w:t>
            </w:r>
          </w:p>
          <w:p w:rsidR="004D62A0" w:rsidRPr="006B7832" w:rsidRDefault="00F94D39" w:rsidP="00F94D39">
            <w:pPr>
              <w:pStyle w:val="GvdeMetni"/>
              <w:kinsoku w:val="0"/>
              <w:overflowPunct w:val="0"/>
              <w:ind w:left="993" w:right="69"/>
              <w:jc w:val="both"/>
              <w:rPr>
                <w:rFonts w:ascii="Times New Roman" w:hAnsi="Times New Roman" w:cs="Times New Roman"/>
                <w:sz w:val="22"/>
                <w:szCs w:val="22"/>
              </w:rPr>
            </w:pPr>
            <w:r>
              <w:rPr>
                <w:rFonts w:ascii="Times New Roman" w:hAnsi="Times New Roman" w:cs="Times New Roman"/>
                <w:b/>
                <w:bCs/>
                <w:color w:val="F5833C"/>
              </w:rPr>
              <w:t xml:space="preserve">    Hedef </w:t>
            </w:r>
            <w:r w:rsidR="004741A8" w:rsidRPr="00A54F2F">
              <w:rPr>
                <w:rFonts w:ascii="Times New Roman" w:hAnsi="Times New Roman" w:cs="Times New Roman"/>
                <w:b/>
                <w:bCs/>
                <w:color w:val="F5833C"/>
              </w:rPr>
              <w:t>2.2</w:t>
            </w:r>
            <w:r>
              <w:rPr>
                <w:rFonts w:ascii="Times New Roman" w:hAnsi="Times New Roman" w:cs="Times New Roman"/>
              </w:rPr>
              <w:t>:</w:t>
            </w:r>
            <w:r w:rsidR="004D62A0" w:rsidRPr="004D62A0">
              <w:rPr>
                <w:color w:val="231F20"/>
                <w:w w:val="95"/>
              </w:rPr>
              <w:t>Akademik,</w:t>
            </w:r>
            <w:r w:rsidR="004D62A0" w:rsidRPr="004D62A0">
              <w:rPr>
                <w:color w:val="231F20"/>
                <w:spacing w:val="-31"/>
                <w:w w:val="95"/>
              </w:rPr>
              <w:t xml:space="preserve"> </w:t>
            </w:r>
            <w:r w:rsidR="004D62A0" w:rsidRPr="004D62A0">
              <w:rPr>
                <w:color w:val="231F20"/>
                <w:w w:val="95"/>
              </w:rPr>
              <w:t>sosyal,</w:t>
            </w:r>
            <w:r w:rsidR="004D62A0" w:rsidRPr="004D62A0">
              <w:rPr>
                <w:color w:val="231F20"/>
                <w:spacing w:val="-31"/>
                <w:w w:val="95"/>
              </w:rPr>
              <w:t xml:space="preserve"> </w:t>
            </w:r>
            <w:r w:rsidR="004D62A0" w:rsidRPr="004D62A0">
              <w:rPr>
                <w:color w:val="231F20"/>
                <w:w w:val="95"/>
              </w:rPr>
              <w:t>duygusal</w:t>
            </w:r>
            <w:r w:rsidR="004D62A0" w:rsidRPr="004D62A0">
              <w:rPr>
                <w:color w:val="231F20"/>
                <w:spacing w:val="-31"/>
                <w:w w:val="95"/>
              </w:rPr>
              <w:t xml:space="preserve"> </w:t>
            </w:r>
            <w:r w:rsidR="004D62A0" w:rsidRPr="004D62A0">
              <w:rPr>
                <w:color w:val="231F20"/>
                <w:w w:val="95"/>
              </w:rPr>
              <w:t>ve</w:t>
            </w:r>
            <w:r w:rsidR="004D62A0" w:rsidRPr="004D62A0">
              <w:rPr>
                <w:color w:val="231F20"/>
                <w:spacing w:val="-31"/>
                <w:w w:val="95"/>
              </w:rPr>
              <w:t xml:space="preserve"> </w:t>
            </w:r>
            <w:r w:rsidR="004D62A0" w:rsidRPr="004D62A0">
              <w:rPr>
                <w:color w:val="231F20"/>
                <w:w w:val="95"/>
              </w:rPr>
              <w:t>mesleki</w:t>
            </w:r>
            <w:r w:rsidR="004D62A0" w:rsidRPr="004D62A0">
              <w:rPr>
                <w:color w:val="231F20"/>
                <w:spacing w:val="-31"/>
                <w:w w:val="95"/>
              </w:rPr>
              <w:t xml:space="preserve"> </w:t>
            </w:r>
            <w:r w:rsidR="004D62A0" w:rsidRPr="004D62A0">
              <w:rPr>
                <w:color w:val="231F20"/>
                <w:w w:val="95"/>
              </w:rPr>
              <w:t>gelişim</w:t>
            </w:r>
            <w:r w:rsidR="004D62A0" w:rsidRPr="004D62A0">
              <w:rPr>
                <w:color w:val="231F20"/>
                <w:spacing w:val="-31"/>
                <w:w w:val="95"/>
              </w:rPr>
              <w:t xml:space="preserve"> </w:t>
            </w:r>
            <w:r w:rsidR="004D62A0" w:rsidRPr="004D62A0">
              <w:rPr>
                <w:color w:val="231F20"/>
                <w:w w:val="95"/>
              </w:rPr>
              <w:t>alanlarında</w:t>
            </w:r>
            <w:r w:rsidR="004D62A0" w:rsidRPr="004D62A0">
              <w:rPr>
                <w:color w:val="231F20"/>
                <w:spacing w:val="-31"/>
                <w:w w:val="95"/>
              </w:rPr>
              <w:t xml:space="preserve"> </w:t>
            </w:r>
            <w:r w:rsidR="004D62A0" w:rsidRPr="004D62A0">
              <w:rPr>
                <w:color w:val="231F20"/>
                <w:w w:val="95"/>
              </w:rPr>
              <w:t>sunulan</w:t>
            </w:r>
            <w:r w:rsidR="004D62A0" w:rsidRPr="004D62A0">
              <w:rPr>
                <w:color w:val="231F20"/>
                <w:spacing w:val="-31"/>
                <w:w w:val="95"/>
              </w:rPr>
              <w:t xml:space="preserve"> </w:t>
            </w:r>
            <w:r w:rsidR="004D62A0" w:rsidRPr="004D62A0">
              <w:rPr>
                <w:color w:val="231F20"/>
                <w:w w:val="95"/>
              </w:rPr>
              <w:t>rehberlik</w:t>
            </w:r>
            <w:r w:rsidR="004D62A0" w:rsidRPr="004D62A0">
              <w:rPr>
                <w:color w:val="231F20"/>
                <w:spacing w:val="-31"/>
                <w:w w:val="95"/>
              </w:rPr>
              <w:t xml:space="preserve"> </w:t>
            </w:r>
            <w:r w:rsidR="004D62A0" w:rsidRPr="004D62A0">
              <w:rPr>
                <w:color w:val="231F20"/>
                <w:w w:val="95"/>
              </w:rPr>
              <w:t>hizmetlerinin</w:t>
            </w:r>
            <w:r w:rsidR="004D62A0" w:rsidRPr="004D62A0">
              <w:rPr>
                <w:color w:val="231F20"/>
                <w:spacing w:val="-31"/>
                <w:w w:val="95"/>
              </w:rPr>
              <w:t xml:space="preserve"> </w:t>
            </w:r>
            <w:r w:rsidR="004D62A0" w:rsidRPr="004D62A0">
              <w:rPr>
                <w:color w:val="231F20"/>
                <w:w w:val="95"/>
              </w:rPr>
              <w:t>destek</w:t>
            </w:r>
            <w:r w:rsidR="004D62A0" w:rsidRPr="004D62A0">
              <w:rPr>
                <w:color w:val="231F20"/>
              </w:rPr>
              <w:t>lenmesi sağlanacaktır</w:t>
            </w:r>
            <w:r w:rsidR="004D62A0">
              <w:rPr>
                <w:color w:val="231F20"/>
                <w:sz w:val="20"/>
                <w:szCs w:val="20"/>
              </w:rPr>
              <w:t>.</w:t>
            </w:r>
          </w:p>
          <w:tbl>
            <w:tblPr>
              <w:tblW w:w="0" w:type="auto"/>
              <w:tblInd w:w="426" w:type="dxa"/>
              <w:tblCellMar>
                <w:left w:w="0" w:type="dxa"/>
                <w:right w:w="0" w:type="dxa"/>
              </w:tblCellMar>
              <w:tblLook w:val="0000" w:firstRow="0" w:lastRow="0" w:firstColumn="0" w:lastColumn="0" w:noHBand="0" w:noVBand="0"/>
            </w:tblPr>
            <w:tblGrid>
              <w:gridCol w:w="10859"/>
            </w:tblGrid>
            <w:tr w:rsidR="004741A8" w:rsidRPr="00A54F2F" w:rsidTr="002F2240">
              <w:trPr>
                <w:trHeight w:val="599"/>
              </w:trPr>
              <w:tc>
                <w:tcPr>
                  <w:tcW w:w="10859" w:type="dxa"/>
                  <w:tcBorders>
                    <w:top w:val="none" w:sz="6" w:space="0" w:color="auto"/>
                    <w:left w:val="none" w:sz="6" w:space="0" w:color="auto"/>
                    <w:bottom w:val="none" w:sz="6" w:space="0" w:color="auto"/>
                    <w:right w:val="none" w:sz="6" w:space="0" w:color="auto"/>
                  </w:tcBorders>
                  <w:shd w:val="clear" w:color="auto" w:fill="F496BF"/>
                </w:tcPr>
                <w:p w:rsidR="004741A8" w:rsidRPr="00A54F2F" w:rsidRDefault="004741A8" w:rsidP="004741A8">
                  <w:pPr>
                    <w:ind w:left="283" w:right="69" w:firstLine="709"/>
                    <w:jc w:val="both"/>
                    <w:rPr>
                      <w:rFonts w:ascii="Times New Roman" w:hAnsi="Times New Roman" w:cs="Times New Roman"/>
                      <w:color w:val="FFFFFF"/>
                      <w:sz w:val="24"/>
                      <w:szCs w:val="24"/>
                    </w:rPr>
                  </w:pPr>
                  <w:r w:rsidRPr="00A54F2F">
                    <w:rPr>
                      <w:rFonts w:ascii="Times New Roman" w:hAnsi="Times New Roman" w:cs="Times New Roman"/>
                      <w:color w:val="FFFFFF"/>
                      <w:sz w:val="24"/>
                      <w:szCs w:val="24"/>
                    </w:rPr>
                    <w:t xml:space="preserve">Amaç </w:t>
                  </w:r>
                  <w:proofErr w:type="gramStart"/>
                  <w:r w:rsidRPr="00A54F2F">
                    <w:rPr>
                      <w:rFonts w:ascii="Times New Roman" w:hAnsi="Times New Roman" w:cs="Times New Roman"/>
                      <w:color w:val="FFFFFF"/>
                      <w:sz w:val="24"/>
                      <w:szCs w:val="24"/>
                    </w:rPr>
                    <w:t xml:space="preserve">3 : </w:t>
                  </w:r>
                  <w:r w:rsidR="00C0064D" w:rsidRPr="00E00BDE">
                    <w:rPr>
                      <w:rFonts w:ascii="Times New Roman" w:eastAsia="Times New Roman" w:hAnsi="Times New Roman" w:cs="Times New Roman"/>
                      <w:color w:val="231F20"/>
                      <w:lang w:eastAsia="tr-TR"/>
                    </w:rPr>
                    <w:t>Öğrencilere</w:t>
                  </w:r>
                  <w:proofErr w:type="gramEnd"/>
                  <w:r w:rsidR="00C0064D" w:rsidRPr="00E00BDE">
                    <w:rPr>
                      <w:rFonts w:ascii="Times New Roman" w:eastAsia="Times New Roman" w:hAnsi="Times New Roman" w:cs="Times New Roman"/>
                      <w:color w:val="231F20"/>
                      <w:lang w:eastAsia="tr-TR"/>
                    </w:rPr>
                    <w:t xml:space="preserve"> medeniyetimizin ve insanlığın ortak değerleriyle çağın gereklerine uygun bilgi, beceri, tutum ve davranışlar kazandırılacaktır.</w:t>
                  </w:r>
                </w:p>
              </w:tc>
            </w:tr>
          </w:tbl>
          <w:p w:rsidR="00C0064D" w:rsidRDefault="004741A8" w:rsidP="004741A8">
            <w:pPr>
              <w:pStyle w:val="GvdeMetni"/>
              <w:kinsoku w:val="0"/>
              <w:overflowPunct w:val="0"/>
              <w:ind w:left="993" w:right="69" w:firstLine="425"/>
              <w:jc w:val="both"/>
              <w:rPr>
                <w:rFonts w:ascii="Times New Roman" w:hAnsi="Times New Roman" w:cs="Times New Roman"/>
                <w:b/>
                <w:bCs/>
                <w:color w:val="F496BF"/>
              </w:rPr>
            </w:pPr>
            <w:r>
              <w:rPr>
                <w:rFonts w:ascii="Times New Roman" w:hAnsi="Times New Roman" w:cs="Times New Roman"/>
                <w:b/>
                <w:bCs/>
                <w:color w:val="F496BF"/>
              </w:rPr>
              <w:t xml:space="preserve"> </w:t>
            </w:r>
            <w:r w:rsidRPr="00A54F2F">
              <w:rPr>
                <w:rFonts w:ascii="Times New Roman" w:hAnsi="Times New Roman" w:cs="Times New Roman"/>
                <w:b/>
                <w:bCs/>
                <w:color w:val="F496BF"/>
              </w:rPr>
              <w:t>Hedef 3.</w:t>
            </w:r>
            <w:proofErr w:type="gramStart"/>
            <w:r w:rsidRPr="00A54F2F">
              <w:rPr>
                <w:rFonts w:ascii="Times New Roman" w:hAnsi="Times New Roman" w:cs="Times New Roman"/>
                <w:b/>
                <w:bCs/>
                <w:color w:val="F496BF"/>
              </w:rPr>
              <w:t xml:space="preserve">1  </w:t>
            </w:r>
            <w:r w:rsidRPr="00A54F2F">
              <w:rPr>
                <w:rFonts w:ascii="Times New Roman" w:hAnsi="Times New Roman" w:cs="Times New Roman"/>
                <w:color w:val="231F20"/>
              </w:rPr>
              <w:t xml:space="preserve">: </w:t>
            </w:r>
            <w:r w:rsidR="00C0064D" w:rsidRPr="005C4294">
              <w:rPr>
                <w:rFonts w:ascii="Times New Roman" w:eastAsia="Times New Roman" w:hAnsi="Times New Roman" w:cs="Times New Roman"/>
                <w:color w:val="231F20"/>
                <w:sz w:val="20"/>
                <w:szCs w:val="20"/>
              </w:rPr>
              <w:t>Öğrencilerin</w:t>
            </w:r>
            <w:proofErr w:type="gramEnd"/>
            <w:r w:rsidR="00C0064D" w:rsidRPr="005C4294">
              <w:rPr>
                <w:rFonts w:ascii="Times New Roman" w:eastAsia="Times New Roman" w:hAnsi="Times New Roman" w:cs="Times New Roman"/>
                <w:color w:val="231F20"/>
                <w:sz w:val="20"/>
                <w:szCs w:val="20"/>
              </w:rPr>
              <w:t xml:space="preserve"> akademik başarılarıyla birlikte tasarım ve girişimcilik yönlerini artırmaya yönelik bütüncül çalışmalar yürütülecektir</w:t>
            </w:r>
            <w:r w:rsidR="00C0064D" w:rsidRPr="00A54F2F">
              <w:rPr>
                <w:rFonts w:ascii="Times New Roman" w:hAnsi="Times New Roman" w:cs="Times New Roman"/>
                <w:b/>
                <w:bCs/>
                <w:color w:val="F496BF"/>
              </w:rPr>
              <w:t xml:space="preserve"> </w:t>
            </w:r>
          </w:p>
          <w:p w:rsidR="004741A8" w:rsidRDefault="00F10433" w:rsidP="004741A8">
            <w:pPr>
              <w:pStyle w:val="GvdeMetni"/>
              <w:kinsoku w:val="0"/>
              <w:overflowPunct w:val="0"/>
              <w:ind w:left="993" w:right="69" w:firstLine="425"/>
              <w:jc w:val="both"/>
              <w:rPr>
                <w:rFonts w:ascii="Times New Roman" w:hAnsi="Times New Roman" w:cs="Times New Roman"/>
                <w:color w:val="231F20"/>
              </w:rPr>
            </w:pPr>
            <w:r>
              <w:rPr>
                <w:rFonts w:ascii="Times New Roman" w:hAnsi="Times New Roman" w:cs="Times New Roman"/>
                <w:b/>
                <w:bCs/>
                <w:color w:val="F496BF"/>
              </w:rPr>
              <w:t>Hedef 3.</w:t>
            </w:r>
            <w:proofErr w:type="gramStart"/>
            <w:r>
              <w:rPr>
                <w:rFonts w:ascii="Times New Roman" w:hAnsi="Times New Roman" w:cs="Times New Roman"/>
                <w:b/>
                <w:bCs/>
                <w:color w:val="F496BF"/>
              </w:rPr>
              <w:t>2</w:t>
            </w:r>
            <w:r w:rsidRPr="00A54F2F">
              <w:rPr>
                <w:rFonts w:ascii="Times New Roman" w:hAnsi="Times New Roman" w:cs="Times New Roman"/>
                <w:b/>
                <w:bCs/>
                <w:color w:val="F5833C"/>
              </w:rPr>
              <w:t xml:space="preserve"> </w:t>
            </w:r>
            <w:r w:rsidRPr="00A54F2F">
              <w:rPr>
                <w:rFonts w:ascii="Times New Roman" w:hAnsi="Times New Roman" w:cs="Times New Roman"/>
                <w:color w:val="231F20"/>
              </w:rPr>
              <w:t xml:space="preserve">: </w:t>
            </w:r>
            <w:r>
              <w:rPr>
                <w:rFonts w:ascii="Times New Roman" w:hAnsi="Times New Roman" w:cs="Times New Roman"/>
                <w:color w:val="231F20"/>
              </w:rPr>
              <w:t>Ortaokul</w:t>
            </w:r>
            <w:proofErr w:type="gramEnd"/>
            <w:r w:rsidRPr="00A54F2F">
              <w:rPr>
                <w:rFonts w:ascii="Times New Roman" w:hAnsi="Times New Roman" w:cs="Times New Roman"/>
                <w:color w:val="231F20"/>
              </w:rPr>
              <w:t xml:space="preserve"> da öğrenme kayıplarını azaltmaya yönelik destekleyici mekanizmaların güçlendirilmesi sağlanacaktır</w:t>
            </w:r>
            <w:r>
              <w:rPr>
                <w:rFonts w:ascii="Times New Roman" w:hAnsi="Times New Roman" w:cs="Times New Roman"/>
                <w:color w:val="231F20"/>
              </w:rPr>
              <w:t>.</w:t>
            </w:r>
          </w:p>
          <w:p w:rsidR="007D01BA" w:rsidRPr="00A54F2F" w:rsidRDefault="007D01BA" w:rsidP="004741A8">
            <w:pPr>
              <w:pStyle w:val="GvdeMetni"/>
              <w:kinsoku w:val="0"/>
              <w:overflowPunct w:val="0"/>
              <w:ind w:left="993" w:right="69" w:firstLine="425"/>
              <w:jc w:val="both"/>
              <w:rPr>
                <w:rFonts w:ascii="Times New Roman" w:hAnsi="Times New Roman" w:cs="Times New Roman"/>
                <w:color w:val="231F20"/>
              </w:rPr>
            </w:pPr>
          </w:p>
          <w:tbl>
            <w:tblPr>
              <w:tblW w:w="0" w:type="auto"/>
              <w:tblInd w:w="426" w:type="dxa"/>
              <w:tblCellMar>
                <w:left w:w="0" w:type="dxa"/>
                <w:right w:w="0" w:type="dxa"/>
              </w:tblCellMar>
              <w:tblLook w:val="0000" w:firstRow="0" w:lastRow="0" w:firstColumn="0" w:lastColumn="0" w:noHBand="0" w:noVBand="0"/>
            </w:tblPr>
            <w:tblGrid>
              <w:gridCol w:w="10914"/>
            </w:tblGrid>
            <w:tr w:rsidR="004741A8" w:rsidRPr="00A54F2F" w:rsidTr="002F2240">
              <w:trPr>
                <w:trHeight w:val="457"/>
              </w:trPr>
              <w:tc>
                <w:tcPr>
                  <w:tcW w:w="10914" w:type="dxa"/>
                  <w:tcBorders>
                    <w:top w:val="none" w:sz="6" w:space="0" w:color="auto"/>
                    <w:left w:val="none" w:sz="6" w:space="0" w:color="auto"/>
                    <w:bottom w:val="none" w:sz="6" w:space="0" w:color="auto"/>
                    <w:right w:val="none" w:sz="6" w:space="0" w:color="auto"/>
                  </w:tcBorders>
                  <w:shd w:val="clear" w:color="auto" w:fill="7030A0"/>
                </w:tcPr>
                <w:p w:rsidR="004741A8" w:rsidRPr="00A54F2F" w:rsidRDefault="004741A8" w:rsidP="004741A8">
                  <w:pPr>
                    <w:ind w:left="283" w:right="69" w:firstLine="709"/>
                    <w:jc w:val="both"/>
                    <w:rPr>
                      <w:rFonts w:ascii="Times New Roman" w:hAnsi="Times New Roman" w:cs="Times New Roman"/>
                      <w:sz w:val="24"/>
                      <w:szCs w:val="24"/>
                    </w:rPr>
                  </w:pPr>
                  <w:r w:rsidRPr="00A54F2F">
                    <w:rPr>
                      <w:rFonts w:ascii="Times New Roman" w:hAnsi="Times New Roman" w:cs="Times New Roman"/>
                      <w:color w:val="FFFFFF"/>
                      <w:sz w:val="24"/>
                      <w:szCs w:val="24"/>
                    </w:rPr>
                    <w:t xml:space="preserve">Amaç </w:t>
                  </w:r>
                  <w:proofErr w:type="gramStart"/>
                  <w:r w:rsidRPr="00A54F2F">
                    <w:rPr>
                      <w:rFonts w:ascii="Times New Roman" w:hAnsi="Times New Roman" w:cs="Times New Roman"/>
                      <w:color w:val="FFFFFF"/>
                      <w:sz w:val="24"/>
                      <w:szCs w:val="24"/>
                    </w:rPr>
                    <w:t xml:space="preserve">4  : </w:t>
                  </w:r>
                  <w:r w:rsidRPr="00A54F2F">
                    <w:rPr>
                      <w:rFonts w:ascii="Times New Roman" w:hAnsi="Times New Roman" w:cs="Times New Roman"/>
                      <w:color w:val="FFFFFF" w:themeColor="background1"/>
                      <w:sz w:val="24"/>
                      <w:szCs w:val="24"/>
                    </w:rPr>
                    <w:t>Okulumuzun</w:t>
                  </w:r>
                  <w:proofErr w:type="gramEnd"/>
                  <w:r w:rsidRPr="00A54F2F">
                    <w:rPr>
                      <w:rFonts w:ascii="Times New Roman" w:hAnsi="Times New Roman" w:cs="Times New Roman"/>
                      <w:color w:val="FFFFFF" w:themeColor="background1"/>
                      <w:sz w:val="24"/>
                      <w:szCs w:val="24"/>
                    </w:rPr>
                    <w:t xml:space="preserve"> </w:t>
                  </w:r>
                  <w:proofErr w:type="spellStart"/>
                  <w:r w:rsidRPr="00A54F2F">
                    <w:rPr>
                      <w:rFonts w:ascii="Times New Roman" w:hAnsi="Times New Roman" w:cs="Times New Roman"/>
                      <w:color w:val="FFFFFF" w:themeColor="background1"/>
                      <w:sz w:val="24"/>
                      <w:szCs w:val="24"/>
                    </w:rPr>
                    <w:t>beşeri,mali,fiziki</w:t>
                  </w:r>
                  <w:proofErr w:type="spellEnd"/>
                  <w:r w:rsidRPr="00A54F2F">
                    <w:rPr>
                      <w:rFonts w:ascii="Times New Roman" w:hAnsi="Times New Roman" w:cs="Times New Roman"/>
                      <w:color w:val="FFFFFF" w:themeColor="background1"/>
                      <w:sz w:val="24"/>
                      <w:szCs w:val="24"/>
                    </w:rPr>
                    <w:t xml:space="preserve"> ve teknolojik unsurları ile  yönetim ve </w:t>
                  </w:r>
                  <w:proofErr w:type="spellStart"/>
                  <w:r w:rsidRPr="00A54F2F">
                    <w:rPr>
                      <w:rFonts w:ascii="Times New Roman" w:hAnsi="Times New Roman" w:cs="Times New Roman"/>
                      <w:color w:val="FFFFFF" w:themeColor="background1"/>
                      <w:sz w:val="24"/>
                      <w:szCs w:val="24"/>
                    </w:rPr>
                    <w:t>organizasyonu,eğitim</w:t>
                  </w:r>
                  <w:proofErr w:type="spellEnd"/>
                  <w:r w:rsidRPr="00A54F2F">
                    <w:rPr>
                      <w:rFonts w:ascii="Times New Roman" w:hAnsi="Times New Roman" w:cs="Times New Roman"/>
                      <w:color w:val="FFFFFF" w:themeColor="background1"/>
                      <w:sz w:val="24"/>
                      <w:szCs w:val="24"/>
                    </w:rPr>
                    <w:t xml:space="preserve"> ve öğretimin niteliğini ve eğitime erişimi yükseltecek biçimde gerçekleştirilecektir</w:t>
                  </w:r>
                  <w:r w:rsidRPr="00A54F2F">
                    <w:rPr>
                      <w:rFonts w:ascii="Times New Roman" w:hAnsi="Times New Roman" w:cs="Times New Roman"/>
                      <w:color w:val="FFFFFF" w:themeColor="background1"/>
                      <w:sz w:val="24"/>
                      <w:szCs w:val="24"/>
                      <w:highlight w:val="darkMagenta"/>
                    </w:rPr>
                    <w:t>.</w:t>
                  </w:r>
                </w:p>
              </w:tc>
            </w:tr>
          </w:tbl>
          <w:p w:rsidR="004741A8" w:rsidRPr="00A54F2F" w:rsidRDefault="004741A8" w:rsidP="004741A8">
            <w:pPr>
              <w:pStyle w:val="GvdeMetni"/>
              <w:kinsoku w:val="0"/>
              <w:overflowPunct w:val="0"/>
              <w:spacing w:before="142"/>
              <w:ind w:left="993" w:right="69" w:firstLine="425"/>
              <w:jc w:val="both"/>
              <w:rPr>
                <w:rFonts w:ascii="Times New Roman" w:hAnsi="Times New Roman" w:cs="Times New Roman"/>
                <w:color w:val="231F20"/>
              </w:rPr>
            </w:pPr>
            <w:r w:rsidRPr="00A54F2F">
              <w:rPr>
                <w:rFonts w:ascii="Times New Roman" w:hAnsi="Times New Roman" w:cs="Times New Roman"/>
                <w:b/>
                <w:bCs/>
                <w:color w:val="7030A0"/>
              </w:rPr>
              <w:t>Hedef 1.</w:t>
            </w:r>
            <w:proofErr w:type="gramStart"/>
            <w:r w:rsidRPr="00A54F2F">
              <w:rPr>
                <w:rFonts w:ascii="Times New Roman" w:hAnsi="Times New Roman" w:cs="Times New Roman"/>
                <w:b/>
                <w:bCs/>
                <w:color w:val="7030A0"/>
              </w:rPr>
              <w:t>1</w:t>
            </w:r>
            <w:r w:rsidRPr="00A54F2F">
              <w:rPr>
                <w:rFonts w:ascii="Times New Roman" w:hAnsi="Times New Roman" w:cs="Times New Roman"/>
                <w:b/>
                <w:bCs/>
                <w:color w:val="08AFE5"/>
              </w:rPr>
              <w:t xml:space="preserve"> </w:t>
            </w:r>
            <w:r w:rsidRPr="00A54F2F">
              <w:rPr>
                <w:rFonts w:ascii="Times New Roman" w:hAnsi="Times New Roman" w:cs="Times New Roman"/>
                <w:color w:val="231F20"/>
              </w:rPr>
              <w:t xml:space="preserve">: </w:t>
            </w:r>
            <w:r w:rsidRPr="00A54F2F">
              <w:rPr>
                <w:rFonts w:ascii="Times New Roman" w:hAnsi="Times New Roman" w:cs="Times New Roman"/>
              </w:rPr>
              <w:t>Temel</w:t>
            </w:r>
            <w:proofErr w:type="gramEnd"/>
            <w:r w:rsidRPr="00A54F2F">
              <w:rPr>
                <w:rFonts w:ascii="Times New Roman" w:hAnsi="Times New Roman" w:cs="Times New Roman"/>
              </w:rPr>
              <w:t xml:space="preserve"> eğitimde okulların niteliğini arttıracak uygulama ve çalışmalara yer verilecektir.</w:t>
            </w:r>
          </w:p>
          <w:p w:rsidR="004741A8" w:rsidRDefault="004741A8" w:rsidP="004741A8">
            <w:pPr>
              <w:pStyle w:val="GvdeMetni"/>
              <w:kinsoku w:val="0"/>
              <w:overflowPunct w:val="0"/>
              <w:spacing w:before="211"/>
              <w:ind w:left="993" w:right="69" w:firstLine="425"/>
              <w:jc w:val="both"/>
              <w:rPr>
                <w:rStyle w:val="Balk4Char"/>
                <w:rFonts w:ascii="Times New Roman" w:hAnsi="Times New Roman" w:cs="Times New Roman"/>
                <w:b w:val="0"/>
                <w:i w:val="0"/>
                <w:color w:val="000000" w:themeColor="text1"/>
              </w:rPr>
            </w:pPr>
            <w:r w:rsidRPr="00A54F2F">
              <w:rPr>
                <w:rFonts w:ascii="Times New Roman" w:hAnsi="Times New Roman" w:cs="Times New Roman"/>
                <w:b/>
                <w:bCs/>
                <w:color w:val="7030A0"/>
              </w:rPr>
              <w:t>Hedef  1.</w:t>
            </w:r>
            <w:proofErr w:type="gramStart"/>
            <w:r w:rsidRPr="00A54F2F">
              <w:rPr>
                <w:rFonts w:ascii="Times New Roman" w:hAnsi="Times New Roman" w:cs="Times New Roman"/>
                <w:b/>
                <w:bCs/>
                <w:color w:val="7030A0"/>
              </w:rPr>
              <w:t>2</w:t>
            </w:r>
            <w:r w:rsidRPr="00A54F2F">
              <w:rPr>
                <w:rFonts w:ascii="Times New Roman" w:hAnsi="Times New Roman" w:cs="Times New Roman"/>
                <w:b/>
                <w:bCs/>
                <w:color w:val="08AFE5"/>
              </w:rPr>
              <w:t xml:space="preserve"> </w:t>
            </w:r>
            <w:r w:rsidRPr="00A54F2F">
              <w:rPr>
                <w:rFonts w:ascii="Times New Roman" w:hAnsi="Times New Roman" w:cs="Times New Roman"/>
                <w:color w:val="231F20"/>
              </w:rPr>
              <w:t xml:space="preserve">: </w:t>
            </w:r>
            <w:r w:rsidRPr="00A54F2F">
              <w:rPr>
                <w:rStyle w:val="Balk4Char"/>
                <w:rFonts w:ascii="Times New Roman" w:hAnsi="Times New Roman" w:cs="Times New Roman"/>
                <w:b w:val="0"/>
                <w:i w:val="0"/>
                <w:color w:val="000000" w:themeColor="text1"/>
              </w:rPr>
              <w:t>Okulumuz</w:t>
            </w:r>
            <w:proofErr w:type="gramEnd"/>
            <w:r w:rsidRPr="00A54F2F">
              <w:rPr>
                <w:rStyle w:val="Balk4Char"/>
                <w:rFonts w:ascii="Times New Roman" w:hAnsi="Times New Roman" w:cs="Times New Roman"/>
                <w:b w:val="0"/>
                <w:i w:val="0"/>
                <w:color w:val="000000" w:themeColor="text1"/>
              </w:rPr>
              <w:t xml:space="preserve"> personelinin mesleki yeterlilikleri ile iş doyumu ve motivasyonları artırılacaktır.</w:t>
            </w:r>
          </w:p>
          <w:p w:rsidR="009647EA" w:rsidRPr="004741A8" w:rsidRDefault="004741A8" w:rsidP="004741A8">
            <w:pPr>
              <w:pStyle w:val="GvdeMetni"/>
              <w:kinsoku w:val="0"/>
              <w:overflowPunct w:val="0"/>
              <w:spacing w:before="211"/>
              <w:ind w:left="993" w:right="69" w:firstLine="425"/>
              <w:jc w:val="both"/>
              <w:rPr>
                <w:rFonts w:ascii="Times New Roman" w:eastAsiaTheme="majorEastAsia" w:hAnsi="Times New Roman" w:cs="Times New Roman"/>
                <w:bCs/>
                <w:iCs/>
                <w:color w:val="000000" w:themeColor="text1"/>
              </w:rPr>
            </w:pPr>
            <w:r>
              <w:rPr>
                <w:rFonts w:ascii="Times New Roman" w:hAnsi="Times New Roman" w:cs="Times New Roman"/>
                <w:b/>
                <w:bCs/>
                <w:color w:val="7030A0"/>
              </w:rPr>
              <w:t xml:space="preserve">                                                                                                   </w:t>
            </w:r>
            <w:r w:rsidR="009647EA">
              <w:rPr>
                <w:rFonts w:ascii="Times New Roman" w:hAnsi="Times New Roman" w:cs="Times New Roman"/>
                <w:sz w:val="22"/>
                <w:szCs w:val="22"/>
              </w:rPr>
              <w:t xml:space="preserve"> </w:t>
            </w:r>
            <w:r w:rsidR="00E732D0">
              <w:rPr>
                <w:rFonts w:ascii="Times New Roman" w:hAnsi="Times New Roman" w:cs="Times New Roman"/>
                <w:sz w:val="22"/>
                <w:szCs w:val="22"/>
              </w:rPr>
              <w:t>37</w:t>
            </w:r>
          </w:p>
        </w:tc>
        <w:tc>
          <w:tcPr>
            <w:tcW w:w="9069" w:type="dxa"/>
          </w:tcPr>
          <w:p w:rsidR="008D2825" w:rsidRPr="008D2825" w:rsidRDefault="008D2825" w:rsidP="008D2825">
            <w:pPr>
              <w:tabs>
                <w:tab w:val="left" w:pos="1276"/>
              </w:tabs>
              <w:spacing w:line="360" w:lineRule="auto"/>
              <w:ind w:left="-4785" w:firstLine="4785"/>
              <w:rPr>
                <w:rFonts w:ascii="Times New Roman" w:hAnsi="Times New Roman" w:cs="Times New Roman"/>
                <w:b/>
                <w:sz w:val="24"/>
                <w:szCs w:val="24"/>
              </w:rPr>
            </w:pPr>
          </w:p>
        </w:tc>
      </w:tr>
    </w:tbl>
    <w:p w:rsidR="003E603D" w:rsidRDefault="0049635A" w:rsidP="003E603D">
      <w:pPr>
        <w:pStyle w:val="Balk21"/>
        <w:spacing w:line="242" w:lineRule="auto"/>
        <w:ind w:left="0" w:right="1391" w:firstLine="0"/>
        <w:rPr>
          <w:spacing w:val="-2"/>
        </w:rPr>
      </w:pPr>
      <w:bookmarkStart w:id="38" w:name="_Toc166587979"/>
      <w:r>
        <w:rPr>
          <w:rFonts w:ascii="Caladea" w:hAnsi="Caladea"/>
          <w:noProof/>
          <w:lang w:eastAsia="tr-TR"/>
        </w:rPr>
        <w:lastRenderedPageBreak/>
        <w:drawing>
          <wp:anchor distT="0" distB="0" distL="114300" distR="114300" simplePos="0" relativeHeight="487602688" behindDoc="0" locked="0" layoutInCell="1" allowOverlap="1" wp14:anchorId="27EC0959" wp14:editId="252F6178">
            <wp:simplePos x="0" y="0"/>
            <wp:positionH relativeFrom="column">
              <wp:posOffset>247650</wp:posOffset>
            </wp:positionH>
            <wp:positionV relativeFrom="paragraph">
              <wp:posOffset>206375</wp:posOffset>
            </wp:positionV>
            <wp:extent cx="10266045" cy="7150100"/>
            <wp:effectExtent l="228600" t="228600" r="230505" b="222250"/>
            <wp:wrapThrough wrapText="bothSides">
              <wp:wrapPolygon edited="0">
                <wp:start x="-481" y="-691"/>
                <wp:lineTo x="-481" y="22214"/>
                <wp:lineTo x="22045" y="22214"/>
                <wp:lineTo x="22045" y="-691"/>
                <wp:lineTo x="-481" y="-691"/>
              </wp:wrapPolygon>
            </wp:wrapThrough>
            <wp:docPr id="19" name="18 Resim" descr="1.BÖLÜM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ÖLÜM (13).jpg"/>
                    <pic:cNvPicPr/>
                  </pic:nvPicPr>
                  <pic:blipFill>
                    <a:blip r:embed="rId48" cstate="print">
                      <a:extLst>
                        <a:ext uri="{BEBA8EAE-BF5A-486C-A8C5-ECC9F3942E4B}">
                          <a14:imgProps xmlns:a14="http://schemas.microsoft.com/office/drawing/2010/main">
                            <a14:imgLayer r:embed="rId49">
                              <a14:imgEffect>
                                <a14:artisticCement/>
                              </a14:imgEffect>
                            </a14:imgLayer>
                          </a14:imgProps>
                        </a:ext>
                      </a:extLst>
                    </a:blip>
                    <a:stretch>
                      <a:fillRect/>
                    </a:stretch>
                  </pic:blipFill>
                  <pic:spPr>
                    <a:xfrm>
                      <a:off x="0" y="0"/>
                      <a:ext cx="10266045" cy="71501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00D17F07">
        <w:rPr>
          <w:spacing w:val="-2"/>
        </w:rPr>
        <w:t>Strateji</w:t>
      </w:r>
      <w:r w:rsidR="00D17F07">
        <w:rPr>
          <w:spacing w:val="-4"/>
        </w:rPr>
        <w:t xml:space="preserve"> </w:t>
      </w:r>
      <w:r w:rsidR="00D17F07">
        <w:rPr>
          <w:spacing w:val="-2"/>
        </w:rPr>
        <w:t>geliştirme,</w:t>
      </w:r>
      <w:r w:rsidR="00D17F07">
        <w:rPr>
          <w:spacing w:val="-3"/>
        </w:rPr>
        <w:t xml:space="preserve"> </w:t>
      </w:r>
      <w:r w:rsidR="00D17F07">
        <w:rPr>
          <w:spacing w:val="-2"/>
        </w:rPr>
        <w:t>geleceğe</w:t>
      </w:r>
      <w:r w:rsidR="00D17F07">
        <w:rPr>
          <w:spacing w:val="-4"/>
        </w:rPr>
        <w:t xml:space="preserve"> </w:t>
      </w:r>
      <w:r w:rsidR="00D17F07">
        <w:rPr>
          <w:spacing w:val="-2"/>
        </w:rPr>
        <w:t>yönelik</w:t>
      </w:r>
      <w:r w:rsidR="00D17F07">
        <w:rPr>
          <w:spacing w:val="-6"/>
        </w:rPr>
        <w:t xml:space="preserve"> </w:t>
      </w:r>
      <w:r w:rsidR="00D17F07">
        <w:rPr>
          <w:spacing w:val="-2"/>
        </w:rPr>
        <w:t>“ideal”</w:t>
      </w:r>
      <w:r w:rsidR="00D17F07">
        <w:rPr>
          <w:spacing w:val="-3"/>
        </w:rPr>
        <w:t xml:space="preserve"> </w:t>
      </w:r>
      <w:r w:rsidR="00D17F07">
        <w:rPr>
          <w:spacing w:val="-2"/>
        </w:rPr>
        <w:t>ve</w:t>
      </w:r>
      <w:r w:rsidR="00D17F07">
        <w:rPr>
          <w:spacing w:val="-4"/>
        </w:rPr>
        <w:t xml:space="preserve"> </w:t>
      </w:r>
      <w:r w:rsidR="00D17F07">
        <w:rPr>
          <w:spacing w:val="-2"/>
        </w:rPr>
        <w:t>“ortak”</w:t>
      </w:r>
      <w:r w:rsidR="00D17F07">
        <w:rPr>
          <w:spacing w:val="-3"/>
        </w:rPr>
        <w:t xml:space="preserve"> </w:t>
      </w:r>
      <w:r w:rsidR="00D17F07">
        <w:rPr>
          <w:spacing w:val="-2"/>
        </w:rPr>
        <w:t>bakışı</w:t>
      </w:r>
      <w:r w:rsidR="00D17F07">
        <w:rPr>
          <w:spacing w:val="-4"/>
        </w:rPr>
        <w:t xml:space="preserve"> </w:t>
      </w:r>
      <w:r w:rsidR="00D17F07">
        <w:rPr>
          <w:spacing w:val="-2"/>
        </w:rPr>
        <w:t>yansıtır.</w:t>
      </w:r>
      <w:r w:rsidR="00D17F07">
        <w:rPr>
          <w:spacing w:val="-6"/>
        </w:rPr>
        <w:t xml:space="preserve"> </w:t>
      </w:r>
      <w:r w:rsidR="00D17F07">
        <w:rPr>
          <w:spacing w:val="-2"/>
        </w:rPr>
        <w:t>Belirlenen</w:t>
      </w:r>
      <w:r w:rsidR="00D17F07">
        <w:rPr>
          <w:spacing w:val="-4"/>
        </w:rPr>
        <w:t xml:space="preserve"> </w:t>
      </w:r>
      <w:proofErr w:type="gramStart"/>
      <w:r w:rsidR="00D17F07">
        <w:rPr>
          <w:spacing w:val="-2"/>
        </w:rPr>
        <w:t>vizyona</w:t>
      </w:r>
      <w:bookmarkEnd w:id="38"/>
      <w:proofErr w:type="gramEnd"/>
      <w:r w:rsidR="00D17F07">
        <w:rPr>
          <w:spacing w:val="-2"/>
        </w:rPr>
        <w:t xml:space="preserve"> </w:t>
      </w:r>
      <w:r w:rsidR="003E603D">
        <w:rPr>
          <w:spacing w:val="-2"/>
        </w:rPr>
        <w:t xml:space="preserve">   </w:t>
      </w:r>
    </w:p>
    <w:p w:rsidR="003069CF" w:rsidRDefault="003E603D" w:rsidP="003E603D">
      <w:pPr>
        <w:pStyle w:val="Balk21"/>
        <w:spacing w:line="242" w:lineRule="auto"/>
        <w:ind w:left="0" w:right="1391" w:firstLine="0"/>
      </w:pPr>
      <w:r>
        <w:rPr>
          <w:spacing w:val="-2"/>
        </w:rPr>
        <w:lastRenderedPageBreak/>
        <w:t xml:space="preserve">                    </w:t>
      </w:r>
    </w:p>
    <w:p w:rsidR="00367E94" w:rsidRDefault="00367E94" w:rsidP="003E603D">
      <w:pPr>
        <w:spacing w:line="293" w:lineRule="exact"/>
        <w:ind w:firstLine="993"/>
        <w:rPr>
          <w:rFonts w:ascii="Times New Roman" w:hAnsi="Times New Roman" w:cs="Times New Roman"/>
          <w:b/>
          <w:color w:val="FF0000"/>
          <w:sz w:val="28"/>
          <w:szCs w:val="28"/>
        </w:rPr>
      </w:pPr>
    </w:p>
    <w:p w:rsidR="000A7095" w:rsidRDefault="000A7095" w:rsidP="00367E94">
      <w:pPr>
        <w:spacing w:line="293" w:lineRule="exact"/>
        <w:ind w:left="447" w:firstLine="993"/>
        <w:rPr>
          <w:rFonts w:ascii="Times New Roman" w:hAnsi="Times New Roman" w:cs="Times New Roman"/>
          <w:b/>
          <w:color w:val="FF0000"/>
          <w:sz w:val="28"/>
          <w:szCs w:val="28"/>
        </w:rPr>
      </w:pPr>
    </w:p>
    <w:p w:rsidR="000A7095" w:rsidRDefault="000A7095" w:rsidP="00367E94">
      <w:pPr>
        <w:spacing w:line="293" w:lineRule="exact"/>
        <w:ind w:left="447" w:firstLine="993"/>
        <w:rPr>
          <w:rFonts w:ascii="Times New Roman" w:hAnsi="Times New Roman" w:cs="Times New Roman"/>
          <w:b/>
          <w:color w:val="FF0000"/>
          <w:sz w:val="28"/>
          <w:szCs w:val="28"/>
        </w:rPr>
      </w:pPr>
    </w:p>
    <w:p w:rsidR="000A7095" w:rsidRDefault="000A7095" w:rsidP="00367E94">
      <w:pPr>
        <w:spacing w:line="293" w:lineRule="exact"/>
        <w:ind w:left="447" w:firstLine="993"/>
        <w:rPr>
          <w:rFonts w:ascii="Times New Roman" w:hAnsi="Times New Roman" w:cs="Times New Roman"/>
          <w:b/>
          <w:color w:val="FF0000"/>
          <w:sz w:val="28"/>
          <w:szCs w:val="28"/>
        </w:rPr>
      </w:pPr>
    </w:p>
    <w:p w:rsidR="000A7095" w:rsidRDefault="000A7095" w:rsidP="00367E94">
      <w:pPr>
        <w:spacing w:line="293" w:lineRule="exact"/>
        <w:ind w:left="447" w:firstLine="993"/>
        <w:rPr>
          <w:rFonts w:ascii="Times New Roman" w:hAnsi="Times New Roman" w:cs="Times New Roman"/>
          <w:b/>
          <w:color w:val="FF0000"/>
          <w:sz w:val="28"/>
          <w:szCs w:val="28"/>
        </w:rPr>
      </w:pPr>
    </w:p>
    <w:p w:rsidR="001D26D2" w:rsidRPr="0049635A" w:rsidRDefault="001D26D2" w:rsidP="00367E94">
      <w:pPr>
        <w:spacing w:line="293" w:lineRule="exact"/>
        <w:ind w:left="447" w:firstLine="993"/>
        <w:rPr>
          <w:rFonts w:ascii="Times New Roman" w:hAnsi="Times New Roman" w:cs="Times New Roman"/>
          <w:b/>
          <w:color w:val="FF0000"/>
          <w:spacing w:val="-2"/>
          <w:sz w:val="28"/>
          <w:szCs w:val="28"/>
        </w:rPr>
      </w:pPr>
      <w:r w:rsidRPr="0049635A">
        <w:rPr>
          <w:rFonts w:ascii="Times New Roman" w:hAnsi="Times New Roman" w:cs="Times New Roman"/>
          <w:b/>
          <w:color w:val="FF0000"/>
          <w:sz w:val="28"/>
          <w:szCs w:val="28"/>
        </w:rPr>
        <w:t>1.</w:t>
      </w:r>
      <w:r w:rsidRPr="0049635A">
        <w:rPr>
          <w:rFonts w:ascii="Times New Roman" w:hAnsi="Times New Roman" w:cs="Times New Roman"/>
          <w:b/>
          <w:color w:val="FF0000"/>
          <w:spacing w:val="-2"/>
          <w:sz w:val="28"/>
          <w:szCs w:val="28"/>
        </w:rPr>
        <w:t xml:space="preserve"> TEMA: Öğretime</w:t>
      </w:r>
      <w:r w:rsidRPr="0049635A">
        <w:rPr>
          <w:rFonts w:ascii="Times New Roman" w:hAnsi="Times New Roman" w:cs="Times New Roman"/>
          <w:b/>
          <w:color w:val="FF0000"/>
          <w:spacing w:val="-11"/>
          <w:sz w:val="28"/>
          <w:szCs w:val="28"/>
        </w:rPr>
        <w:t xml:space="preserve"> </w:t>
      </w:r>
      <w:r w:rsidRPr="0049635A">
        <w:rPr>
          <w:rFonts w:ascii="Times New Roman" w:hAnsi="Times New Roman" w:cs="Times New Roman"/>
          <w:b/>
          <w:color w:val="FF0000"/>
          <w:spacing w:val="-2"/>
          <w:sz w:val="28"/>
          <w:szCs w:val="28"/>
        </w:rPr>
        <w:t>Erişim</w:t>
      </w:r>
      <w:r w:rsidRPr="0049635A">
        <w:rPr>
          <w:rFonts w:ascii="Times New Roman" w:hAnsi="Times New Roman" w:cs="Times New Roman"/>
          <w:b/>
          <w:color w:val="FF0000"/>
          <w:spacing w:val="-11"/>
          <w:sz w:val="28"/>
          <w:szCs w:val="28"/>
        </w:rPr>
        <w:t xml:space="preserve"> </w:t>
      </w:r>
      <w:r w:rsidRPr="0049635A">
        <w:rPr>
          <w:rFonts w:ascii="Times New Roman" w:hAnsi="Times New Roman" w:cs="Times New Roman"/>
          <w:b/>
          <w:color w:val="FF0000"/>
          <w:spacing w:val="-2"/>
          <w:sz w:val="28"/>
          <w:szCs w:val="28"/>
        </w:rPr>
        <w:t>ve</w:t>
      </w:r>
      <w:r w:rsidRPr="0049635A">
        <w:rPr>
          <w:rFonts w:ascii="Times New Roman" w:hAnsi="Times New Roman" w:cs="Times New Roman"/>
          <w:b/>
          <w:color w:val="FF0000"/>
          <w:spacing w:val="-11"/>
          <w:sz w:val="28"/>
          <w:szCs w:val="28"/>
        </w:rPr>
        <w:t xml:space="preserve"> </w:t>
      </w:r>
      <w:r w:rsidRPr="0049635A">
        <w:rPr>
          <w:rFonts w:ascii="Times New Roman" w:hAnsi="Times New Roman" w:cs="Times New Roman"/>
          <w:b/>
          <w:color w:val="FF0000"/>
          <w:spacing w:val="-2"/>
          <w:sz w:val="28"/>
          <w:szCs w:val="28"/>
        </w:rPr>
        <w:t>Katılım</w:t>
      </w:r>
    </w:p>
    <w:p w:rsidR="001D26D2" w:rsidRDefault="001D26D2">
      <w:pPr>
        <w:spacing w:line="293" w:lineRule="exact"/>
        <w:rPr>
          <w:sz w:val="24"/>
        </w:rPr>
      </w:pPr>
    </w:p>
    <w:p w:rsidR="007D5F1D" w:rsidRPr="00367E94" w:rsidRDefault="001D26D2" w:rsidP="00367E94">
      <w:pPr>
        <w:pStyle w:val="ListeParagraf"/>
        <w:tabs>
          <w:tab w:val="left" w:pos="1678"/>
        </w:tabs>
        <w:spacing w:before="79"/>
        <w:ind w:left="958" w:firstLine="0"/>
        <w:jc w:val="both"/>
        <w:rPr>
          <w:rFonts w:ascii="Times New Roman" w:hAnsi="Times New Roman"/>
          <w:b/>
          <w:spacing w:val="-2"/>
          <w:w w:val="105"/>
        </w:rPr>
      </w:pPr>
      <w:r w:rsidRPr="007D5F1D">
        <w:rPr>
          <w:rFonts w:ascii="Times New Roman" w:hAnsi="Times New Roman"/>
          <w:b/>
          <w:w w:val="105"/>
        </w:rPr>
        <w:t>Tablo</w:t>
      </w:r>
      <w:r w:rsidRPr="007D5F1D">
        <w:rPr>
          <w:rFonts w:ascii="Times New Roman" w:hAnsi="Times New Roman"/>
          <w:b/>
          <w:spacing w:val="-10"/>
          <w:w w:val="105"/>
        </w:rPr>
        <w:t xml:space="preserve"> </w:t>
      </w:r>
      <w:r w:rsidR="00367E94">
        <w:rPr>
          <w:rFonts w:ascii="Caladea" w:hAnsi="Caladea"/>
          <w:b/>
          <w:w w:val="105"/>
        </w:rPr>
        <w:t>16</w:t>
      </w:r>
      <w:r w:rsidRPr="007D5F1D">
        <w:rPr>
          <w:rFonts w:ascii="Caladea" w:hAnsi="Caladea"/>
          <w:b/>
          <w:w w:val="105"/>
        </w:rPr>
        <w:t>.</w:t>
      </w:r>
      <w:r w:rsidRPr="007D5F1D">
        <w:rPr>
          <w:rFonts w:ascii="Caladea" w:hAnsi="Caladea"/>
          <w:b/>
          <w:spacing w:val="-6"/>
          <w:w w:val="105"/>
        </w:rPr>
        <w:t xml:space="preserve"> </w:t>
      </w:r>
      <w:r w:rsidRPr="007D5F1D">
        <w:rPr>
          <w:rFonts w:ascii="Caladea" w:hAnsi="Caladea"/>
          <w:b/>
          <w:w w:val="105"/>
        </w:rPr>
        <w:t>A</w:t>
      </w:r>
      <w:r w:rsidRPr="007D5F1D">
        <w:rPr>
          <w:rFonts w:ascii="Times New Roman" w:hAnsi="Times New Roman"/>
          <w:b/>
          <w:w w:val="105"/>
        </w:rPr>
        <w:t>maç,</w:t>
      </w:r>
      <w:r w:rsidRPr="007D5F1D">
        <w:rPr>
          <w:rFonts w:ascii="Times New Roman" w:hAnsi="Times New Roman"/>
          <w:b/>
          <w:spacing w:val="-12"/>
          <w:w w:val="105"/>
        </w:rPr>
        <w:t xml:space="preserve"> </w:t>
      </w:r>
      <w:r w:rsidRPr="007D5F1D">
        <w:rPr>
          <w:rFonts w:ascii="Times New Roman" w:hAnsi="Times New Roman"/>
          <w:b/>
          <w:w w:val="105"/>
        </w:rPr>
        <w:t>Hedef,</w:t>
      </w:r>
      <w:r w:rsidRPr="007D5F1D">
        <w:rPr>
          <w:rFonts w:ascii="Times New Roman" w:hAnsi="Times New Roman"/>
          <w:b/>
          <w:spacing w:val="-12"/>
          <w:w w:val="105"/>
        </w:rPr>
        <w:t xml:space="preserve"> </w:t>
      </w:r>
      <w:r w:rsidRPr="007D5F1D">
        <w:rPr>
          <w:rFonts w:ascii="Times New Roman" w:hAnsi="Times New Roman"/>
          <w:b/>
          <w:w w:val="105"/>
        </w:rPr>
        <w:t>Gösterge</w:t>
      </w:r>
      <w:r w:rsidRPr="007D5F1D">
        <w:rPr>
          <w:rFonts w:ascii="Times New Roman" w:hAnsi="Times New Roman"/>
          <w:b/>
          <w:spacing w:val="-9"/>
          <w:w w:val="105"/>
        </w:rPr>
        <w:t xml:space="preserve"> </w:t>
      </w:r>
      <w:r w:rsidRPr="007D5F1D">
        <w:rPr>
          <w:rFonts w:ascii="Times New Roman" w:hAnsi="Times New Roman"/>
          <w:b/>
          <w:w w:val="105"/>
        </w:rPr>
        <w:t>ve</w:t>
      </w:r>
      <w:r w:rsidRPr="007D5F1D">
        <w:rPr>
          <w:rFonts w:ascii="Times New Roman" w:hAnsi="Times New Roman"/>
          <w:b/>
          <w:spacing w:val="-11"/>
          <w:w w:val="105"/>
        </w:rPr>
        <w:t xml:space="preserve"> </w:t>
      </w:r>
      <w:r w:rsidRPr="007D5F1D">
        <w:rPr>
          <w:rFonts w:ascii="Times New Roman" w:hAnsi="Times New Roman"/>
          <w:b/>
          <w:w w:val="105"/>
        </w:rPr>
        <w:t>Stratejilere</w:t>
      </w:r>
      <w:r w:rsidRPr="007D5F1D">
        <w:rPr>
          <w:rFonts w:ascii="Times New Roman" w:hAnsi="Times New Roman"/>
          <w:b/>
          <w:spacing w:val="-9"/>
          <w:w w:val="105"/>
        </w:rPr>
        <w:t xml:space="preserve"> </w:t>
      </w:r>
      <w:r w:rsidRPr="007D5F1D">
        <w:rPr>
          <w:rFonts w:ascii="Times New Roman" w:hAnsi="Times New Roman"/>
          <w:b/>
          <w:w w:val="105"/>
        </w:rPr>
        <w:t>İlişkin</w:t>
      </w:r>
      <w:r w:rsidRPr="007D5F1D">
        <w:rPr>
          <w:rFonts w:ascii="Times New Roman" w:hAnsi="Times New Roman"/>
          <w:b/>
          <w:spacing w:val="-11"/>
          <w:w w:val="105"/>
        </w:rPr>
        <w:t xml:space="preserve"> </w:t>
      </w:r>
      <w:r w:rsidRPr="007D5F1D">
        <w:rPr>
          <w:rFonts w:ascii="Times New Roman" w:hAnsi="Times New Roman"/>
          <w:b/>
          <w:w w:val="105"/>
        </w:rPr>
        <w:t>Kart</w:t>
      </w:r>
      <w:r w:rsidRPr="007D5F1D">
        <w:rPr>
          <w:rFonts w:ascii="Times New Roman" w:hAnsi="Times New Roman"/>
          <w:b/>
          <w:spacing w:val="-12"/>
          <w:w w:val="105"/>
        </w:rPr>
        <w:t xml:space="preserve"> </w:t>
      </w:r>
      <w:r w:rsidRPr="007D5F1D">
        <w:rPr>
          <w:rFonts w:ascii="Times New Roman" w:hAnsi="Times New Roman"/>
          <w:b/>
          <w:spacing w:val="-2"/>
          <w:w w:val="105"/>
        </w:rPr>
        <w:t>Şablonu</w:t>
      </w:r>
    </w:p>
    <w:tbl>
      <w:tblPr>
        <w:tblStyle w:val="TableNormal"/>
        <w:tblW w:w="14920"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74"/>
        <w:gridCol w:w="13446"/>
      </w:tblGrid>
      <w:tr w:rsidR="001D26D2" w:rsidTr="00A27D67">
        <w:trPr>
          <w:trHeight w:val="460"/>
        </w:trPr>
        <w:tc>
          <w:tcPr>
            <w:tcW w:w="1474" w:type="dxa"/>
            <w:shd w:val="clear" w:color="auto" w:fill="E2EFD9"/>
          </w:tcPr>
          <w:p w:rsidR="001D26D2" w:rsidRDefault="001D26D2" w:rsidP="001D26D2">
            <w:pPr>
              <w:pStyle w:val="TableParagraph"/>
              <w:spacing w:before="2"/>
              <w:ind w:left="107"/>
              <w:rPr>
                <w:rFonts w:ascii="Times New Roman" w:hAnsi="Times New Roman"/>
                <w:b/>
                <w:sz w:val="20"/>
              </w:rPr>
            </w:pPr>
            <w:r>
              <w:rPr>
                <w:rFonts w:ascii="Times New Roman" w:hAnsi="Times New Roman"/>
                <w:b/>
                <w:sz w:val="20"/>
              </w:rPr>
              <w:t>Amaç</w:t>
            </w:r>
            <w:r>
              <w:rPr>
                <w:rFonts w:ascii="Times New Roman" w:hAnsi="Times New Roman"/>
                <w:b/>
                <w:spacing w:val="-4"/>
                <w:sz w:val="20"/>
              </w:rPr>
              <w:t xml:space="preserve"> </w:t>
            </w:r>
            <w:r>
              <w:rPr>
                <w:rFonts w:ascii="Times New Roman" w:hAnsi="Times New Roman"/>
                <w:b/>
                <w:spacing w:val="-10"/>
                <w:w w:val="110"/>
                <w:sz w:val="20"/>
              </w:rPr>
              <w:t>1</w:t>
            </w:r>
          </w:p>
        </w:tc>
        <w:tc>
          <w:tcPr>
            <w:tcW w:w="13446" w:type="dxa"/>
            <w:shd w:val="clear" w:color="auto" w:fill="E2EFD9"/>
          </w:tcPr>
          <w:p w:rsidR="001D26D2" w:rsidRDefault="003F168A" w:rsidP="001D26D2">
            <w:pPr>
              <w:pStyle w:val="TableParagraph"/>
              <w:rPr>
                <w:rFonts w:ascii="Times New Roman"/>
                <w:sz w:val="20"/>
              </w:rPr>
            </w:pPr>
            <w:r w:rsidRPr="00B77424">
              <w:rPr>
                <w:rFonts w:ascii="Times New Roman" w:hAnsi="Times New Roman" w:cs="Times New Roman"/>
                <w:spacing w:val="-5"/>
                <w:w w:val="95"/>
                <w:szCs w:val="20"/>
              </w:rPr>
              <w:t xml:space="preserve">Temel </w:t>
            </w:r>
            <w:r w:rsidRPr="00B77424">
              <w:rPr>
                <w:rFonts w:ascii="Times New Roman" w:hAnsi="Times New Roman" w:cs="Times New Roman"/>
                <w:w w:val="95"/>
                <w:szCs w:val="20"/>
              </w:rPr>
              <w:t>eğitimde</w:t>
            </w:r>
            <w:r w:rsidRPr="00B77424">
              <w:rPr>
                <w:rFonts w:ascii="Times New Roman" w:hAnsi="Times New Roman" w:cs="Times New Roman"/>
                <w:spacing w:val="-5"/>
                <w:w w:val="95"/>
                <w:szCs w:val="20"/>
              </w:rPr>
              <w:t xml:space="preserve"> </w:t>
            </w:r>
            <w:r w:rsidRPr="00B77424">
              <w:rPr>
                <w:rFonts w:ascii="Times New Roman" w:hAnsi="Times New Roman" w:cs="Times New Roman"/>
                <w:w w:val="95"/>
                <w:szCs w:val="20"/>
              </w:rPr>
              <w:t>fırsat</w:t>
            </w:r>
            <w:r w:rsidRPr="00B77424">
              <w:rPr>
                <w:rFonts w:ascii="Times New Roman" w:hAnsi="Times New Roman" w:cs="Times New Roman"/>
                <w:spacing w:val="-5"/>
                <w:w w:val="95"/>
                <w:szCs w:val="20"/>
              </w:rPr>
              <w:t xml:space="preserve"> </w:t>
            </w:r>
            <w:r w:rsidRPr="00B77424">
              <w:rPr>
                <w:rFonts w:ascii="Times New Roman" w:hAnsi="Times New Roman" w:cs="Times New Roman"/>
                <w:w w:val="95"/>
                <w:szCs w:val="20"/>
              </w:rPr>
              <w:t>eşitliği</w:t>
            </w:r>
            <w:r w:rsidRPr="00B77424">
              <w:rPr>
                <w:rFonts w:ascii="Times New Roman" w:hAnsi="Times New Roman" w:cs="Times New Roman"/>
                <w:spacing w:val="-5"/>
                <w:w w:val="95"/>
                <w:szCs w:val="20"/>
              </w:rPr>
              <w:t xml:space="preserve"> </w:t>
            </w:r>
            <w:r w:rsidRPr="00B77424">
              <w:rPr>
                <w:rFonts w:ascii="Times New Roman" w:hAnsi="Times New Roman" w:cs="Times New Roman"/>
                <w:w w:val="95"/>
                <w:szCs w:val="20"/>
              </w:rPr>
              <w:t>ve</w:t>
            </w:r>
            <w:r w:rsidRPr="00B77424">
              <w:rPr>
                <w:rFonts w:ascii="Times New Roman" w:hAnsi="Times New Roman" w:cs="Times New Roman"/>
                <w:spacing w:val="-5"/>
                <w:w w:val="95"/>
                <w:szCs w:val="20"/>
              </w:rPr>
              <w:t xml:space="preserve"> </w:t>
            </w:r>
            <w:r w:rsidRPr="00B77424">
              <w:rPr>
                <w:rFonts w:ascii="Times New Roman" w:hAnsi="Times New Roman" w:cs="Times New Roman"/>
                <w:w w:val="95"/>
                <w:szCs w:val="20"/>
              </w:rPr>
              <w:t>eğitime</w:t>
            </w:r>
            <w:r w:rsidRPr="00B77424">
              <w:rPr>
                <w:rFonts w:ascii="Times New Roman" w:hAnsi="Times New Roman" w:cs="Times New Roman"/>
                <w:spacing w:val="-5"/>
                <w:w w:val="95"/>
                <w:szCs w:val="20"/>
              </w:rPr>
              <w:t xml:space="preserve"> </w:t>
            </w:r>
            <w:r w:rsidRPr="00B77424">
              <w:rPr>
                <w:rFonts w:ascii="Times New Roman" w:hAnsi="Times New Roman" w:cs="Times New Roman"/>
                <w:w w:val="95"/>
                <w:szCs w:val="20"/>
              </w:rPr>
              <w:t>erişimin</w:t>
            </w:r>
            <w:r w:rsidRPr="00B77424">
              <w:rPr>
                <w:rFonts w:ascii="Times New Roman" w:hAnsi="Times New Roman" w:cs="Times New Roman"/>
                <w:spacing w:val="-5"/>
                <w:w w:val="95"/>
                <w:szCs w:val="20"/>
              </w:rPr>
              <w:t xml:space="preserve"> </w:t>
            </w:r>
            <w:r w:rsidRPr="00B77424">
              <w:rPr>
                <w:rFonts w:ascii="Times New Roman" w:hAnsi="Times New Roman" w:cs="Times New Roman"/>
                <w:w w:val="95"/>
                <w:szCs w:val="20"/>
              </w:rPr>
              <w:t>sağlandığı,</w:t>
            </w:r>
            <w:r w:rsidRPr="00B77424">
              <w:rPr>
                <w:rFonts w:ascii="Times New Roman" w:hAnsi="Times New Roman" w:cs="Times New Roman"/>
                <w:spacing w:val="-5"/>
                <w:w w:val="95"/>
                <w:szCs w:val="20"/>
              </w:rPr>
              <w:t xml:space="preserve"> </w:t>
            </w:r>
            <w:r w:rsidRPr="00B77424">
              <w:rPr>
                <w:rFonts w:ascii="Times New Roman" w:hAnsi="Times New Roman" w:cs="Times New Roman"/>
                <w:w w:val="95"/>
                <w:szCs w:val="20"/>
              </w:rPr>
              <w:t>öğretim</w:t>
            </w:r>
            <w:r w:rsidRPr="00B77424">
              <w:rPr>
                <w:rFonts w:ascii="Times New Roman" w:hAnsi="Times New Roman" w:cs="Times New Roman"/>
                <w:spacing w:val="-5"/>
                <w:w w:val="95"/>
                <w:szCs w:val="20"/>
              </w:rPr>
              <w:t xml:space="preserve"> </w:t>
            </w:r>
            <w:r w:rsidRPr="00B77424">
              <w:rPr>
                <w:rFonts w:ascii="Times New Roman" w:hAnsi="Times New Roman" w:cs="Times New Roman"/>
                <w:w w:val="95"/>
                <w:szCs w:val="20"/>
              </w:rPr>
              <w:t>süreçleri</w:t>
            </w:r>
            <w:r w:rsidRPr="00B77424">
              <w:rPr>
                <w:rFonts w:ascii="Times New Roman" w:hAnsi="Times New Roman" w:cs="Times New Roman"/>
                <w:spacing w:val="-5"/>
                <w:w w:val="95"/>
                <w:szCs w:val="20"/>
              </w:rPr>
              <w:t xml:space="preserve"> </w:t>
            </w:r>
            <w:r w:rsidRPr="00B77424">
              <w:rPr>
                <w:rFonts w:ascii="Times New Roman" w:hAnsi="Times New Roman" w:cs="Times New Roman"/>
                <w:w w:val="95"/>
                <w:szCs w:val="20"/>
              </w:rPr>
              <w:t>ve</w:t>
            </w:r>
            <w:r w:rsidRPr="00B77424">
              <w:rPr>
                <w:rFonts w:ascii="Times New Roman" w:hAnsi="Times New Roman" w:cs="Times New Roman"/>
                <w:spacing w:val="-5"/>
                <w:w w:val="95"/>
                <w:szCs w:val="20"/>
              </w:rPr>
              <w:t xml:space="preserve"> </w:t>
            </w:r>
            <w:r w:rsidRPr="00B77424">
              <w:rPr>
                <w:rFonts w:ascii="Times New Roman" w:hAnsi="Times New Roman" w:cs="Times New Roman"/>
                <w:w w:val="95"/>
                <w:szCs w:val="20"/>
              </w:rPr>
              <w:t>eğitim ortamlarının</w:t>
            </w:r>
            <w:r w:rsidRPr="00B77424">
              <w:rPr>
                <w:rFonts w:ascii="Times New Roman" w:hAnsi="Times New Roman" w:cs="Times New Roman"/>
                <w:spacing w:val="-20"/>
                <w:w w:val="95"/>
                <w:szCs w:val="20"/>
              </w:rPr>
              <w:t xml:space="preserve"> </w:t>
            </w:r>
            <w:r w:rsidRPr="00B77424">
              <w:rPr>
                <w:rFonts w:ascii="Times New Roman" w:hAnsi="Times New Roman" w:cs="Times New Roman"/>
                <w:w w:val="95"/>
                <w:szCs w:val="20"/>
              </w:rPr>
              <w:t>etkin</w:t>
            </w:r>
            <w:r w:rsidRPr="00B77424">
              <w:rPr>
                <w:rFonts w:ascii="Times New Roman" w:hAnsi="Times New Roman" w:cs="Times New Roman"/>
                <w:spacing w:val="-20"/>
                <w:w w:val="95"/>
                <w:szCs w:val="20"/>
              </w:rPr>
              <w:t xml:space="preserve"> </w:t>
            </w:r>
            <w:r w:rsidRPr="00B77424">
              <w:rPr>
                <w:rFonts w:ascii="Times New Roman" w:hAnsi="Times New Roman" w:cs="Times New Roman"/>
                <w:w w:val="95"/>
                <w:szCs w:val="20"/>
              </w:rPr>
              <w:t>kullanıldığı</w:t>
            </w:r>
            <w:r w:rsidRPr="00B77424">
              <w:rPr>
                <w:rFonts w:ascii="Times New Roman" w:hAnsi="Times New Roman" w:cs="Times New Roman"/>
                <w:spacing w:val="-20"/>
                <w:w w:val="95"/>
                <w:szCs w:val="20"/>
              </w:rPr>
              <w:t xml:space="preserve"> </w:t>
            </w:r>
            <w:r w:rsidRPr="00B77424">
              <w:rPr>
                <w:rFonts w:ascii="Times New Roman" w:hAnsi="Times New Roman" w:cs="Times New Roman"/>
                <w:w w:val="95"/>
                <w:szCs w:val="20"/>
              </w:rPr>
              <w:t>bir</w:t>
            </w:r>
            <w:r w:rsidRPr="00B77424">
              <w:rPr>
                <w:rFonts w:ascii="Times New Roman" w:hAnsi="Times New Roman" w:cs="Times New Roman"/>
                <w:spacing w:val="-20"/>
                <w:w w:val="95"/>
                <w:szCs w:val="20"/>
              </w:rPr>
              <w:t xml:space="preserve"> </w:t>
            </w:r>
            <w:r w:rsidRPr="00B77424">
              <w:rPr>
                <w:rFonts w:ascii="Times New Roman" w:hAnsi="Times New Roman" w:cs="Times New Roman"/>
                <w:w w:val="95"/>
                <w:szCs w:val="20"/>
              </w:rPr>
              <w:t>ekosistem</w:t>
            </w:r>
            <w:r w:rsidRPr="00B77424">
              <w:rPr>
                <w:rFonts w:ascii="Times New Roman" w:hAnsi="Times New Roman" w:cs="Times New Roman"/>
                <w:spacing w:val="-20"/>
                <w:w w:val="95"/>
                <w:szCs w:val="20"/>
              </w:rPr>
              <w:t xml:space="preserve"> </w:t>
            </w:r>
            <w:r w:rsidRPr="00B77424">
              <w:rPr>
                <w:rFonts w:ascii="Times New Roman" w:hAnsi="Times New Roman" w:cs="Times New Roman"/>
                <w:w w:val="95"/>
                <w:szCs w:val="20"/>
              </w:rPr>
              <w:t>inşa</w:t>
            </w:r>
            <w:r w:rsidRPr="00B77424">
              <w:rPr>
                <w:rFonts w:ascii="Times New Roman" w:hAnsi="Times New Roman" w:cs="Times New Roman"/>
                <w:spacing w:val="-20"/>
                <w:w w:val="95"/>
                <w:szCs w:val="20"/>
              </w:rPr>
              <w:t xml:space="preserve"> </w:t>
            </w:r>
            <w:r w:rsidRPr="00B77424">
              <w:rPr>
                <w:rFonts w:ascii="Times New Roman" w:hAnsi="Times New Roman" w:cs="Times New Roman"/>
                <w:w w:val="95"/>
                <w:szCs w:val="20"/>
              </w:rPr>
              <w:t>ederek</w:t>
            </w:r>
            <w:r w:rsidRPr="00B77424">
              <w:rPr>
                <w:rFonts w:ascii="Times New Roman" w:hAnsi="Times New Roman" w:cs="Times New Roman"/>
                <w:spacing w:val="-20"/>
                <w:w w:val="95"/>
                <w:szCs w:val="20"/>
              </w:rPr>
              <w:t xml:space="preserve"> </w:t>
            </w:r>
            <w:r w:rsidRPr="00B77424">
              <w:rPr>
                <w:rFonts w:ascii="Times New Roman" w:hAnsi="Times New Roman" w:cs="Times New Roman"/>
                <w:w w:val="95"/>
                <w:szCs w:val="20"/>
              </w:rPr>
              <w:t>öğrencileri</w:t>
            </w:r>
            <w:r w:rsidRPr="00B77424">
              <w:rPr>
                <w:rFonts w:ascii="Times New Roman" w:hAnsi="Times New Roman" w:cs="Times New Roman"/>
                <w:spacing w:val="-20"/>
                <w:w w:val="95"/>
                <w:szCs w:val="20"/>
              </w:rPr>
              <w:t xml:space="preserve"> </w:t>
            </w:r>
            <w:r w:rsidRPr="00B77424">
              <w:rPr>
                <w:rFonts w:ascii="Times New Roman" w:hAnsi="Times New Roman" w:cs="Times New Roman"/>
                <w:w w:val="95"/>
                <w:szCs w:val="20"/>
              </w:rPr>
              <w:t>çağın</w:t>
            </w:r>
            <w:r w:rsidRPr="00B77424">
              <w:rPr>
                <w:rFonts w:ascii="Times New Roman" w:hAnsi="Times New Roman" w:cs="Times New Roman"/>
                <w:spacing w:val="-20"/>
                <w:w w:val="95"/>
                <w:szCs w:val="20"/>
              </w:rPr>
              <w:t xml:space="preserve"> </w:t>
            </w:r>
            <w:r w:rsidRPr="00B77424">
              <w:rPr>
                <w:rFonts w:ascii="Times New Roman" w:hAnsi="Times New Roman" w:cs="Times New Roman"/>
                <w:w w:val="95"/>
                <w:szCs w:val="20"/>
              </w:rPr>
              <w:t>gerektirdiği</w:t>
            </w:r>
            <w:r w:rsidRPr="00B77424">
              <w:rPr>
                <w:rFonts w:ascii="Times New Roman" w:hAnsi="Times New Roman" w:cs="Times New Roman"/>
                <w:spacing w:val="-20"/>
                <w:w w:val="95"/>
                <w:szCs w:val="20"/>
              </w:rPr>
              <w:t xml:space="preserve"> </w:t>
            </w:r>
            <w:r w:rsidRPr="00B77424">
              <w:rPr>
                <w:rFonts w:ascii="Times New Roman" w:hAnsi="Times New Roman" w:cs="Times New Roman"/>
                <w:w w:val="95"/>
                <w:szCs w:val="20"/>
              </w:rPr>
              <w:t>evrensel</w:t>
            </w:r>
            <w:r w:rsidRPr="00B77424">
              <w:rPr>
                <w:rFonts w:ascii="Times New Roman" w:hAnsi="Times New Roman" w:cs="Times New Roman"/>
                <w:spacing w:val="-21"/>
                <w:w w:val="95"/>
                <w:szCs w:val="20"/>
              </w:rPr>
              <w:t xml:space="preserve"> </w:t>
            </w:r>
            <w:r w:rsidRPr="00B77424">
              <w:rPr>
                <w:rFonts w:ascii="Times New Roman" w:hAnsi="Times New Roman" w:cs="Times New Roman"/>
                <w:w w:val="95"/>
                <w:szCs w:val="20"/>
              </w:rPr>
              <w:t>yeterliliklere</w:t>
            </w:r>
            <w:r w:rsidRPr="00B77424">
              <w:rPr>
                <w:rFonts w:ascii="Times New Roman" w:hAnsi="Times New Roman" w:cs="Times New Roman"/>
                <w:spacing w:val="-21"/>
                <w:w w:val="95"/>
                <w:szCs w:val="20"/>
              </w:rPr>
              <w:t xml:space="preserve"> </w:t>
            </w:r>
            <w:r w:rsidRPr="00B77424">
              <w:rPr>
                <w:rFonts w:ascii="Times New Roman" w:hAnsi="Times New Roman" w:cs="Times New Roman"/>
                <w:w w:val="95"/>
                <w:szCs w:val="20"/>
              </w:rPr>
              <w:t>sahip,</w:t>
            </w:r>
            <w:r w:rsidRPr="00B77424">
              <w:rPr>
                <w:rFonts w:ascii="Times New Roman" w:hAnsi="Times New Roman" w:cs="Times New Roman"/>
                <w:spacing w:val="-21"/>
                <w:w w:val="95"/>
                <w:szCs w:val="20"/>
              </w:rPr>
              <w:t xml:space="preserve"> </w:t>
            </w:r>
            <w:r w:rsidRPr="00B77424">
              <w:rPr>
                <w:rFonts w:ascii="Times New Roman" w:hAnsi="Times New Roman" w:cs="Times New Roman"/>
                <w:w w:val="95"/>
                <w:szCs w:val="20"/>
              </w:rPr>
              <w:t>millî</w:t>
            </w:r>
            <w:r w:rsidRPr="00B77424">
              <w:rPr>
                <w:rFonts w:ascii="Times New Roman" w:hAnsi="Times New Roman" w:cs="Times New Roman"/>
                <w:spacing w:val="-21"/>
                <w:w w:val="95"/>
                <w:szCs w:val="20"/>
              </w:rPr>
              <w:t xml:space="preserve"> </w:t>
            </w:r>
            <w:r w:rsidRPr="00B77424">
              <w:rPr>
                <w:rFonts w:ascii="Times New Roman" w:hAnsi="Times New Roman" w:cs="Times New Roman"/>
                <w:w w:val="95"/>
                <w:szCs w:val="20"/>
              </w:rPr>
              <w:t>ve</w:t>
            </w:r>
            <w:r w:rsidRPr="00B77424">
              <w:rPr>
                <w:rFonts w:ascii="Times New Roman" w:hAnsi="Times New Roman" w:cs="Times New Roman"/>
                <w:spacing w:val="-21"/>
                <w:w w:val="95"/>
                <w:szCs w:val="20"/>
              </w:rPr>
              <w:t xml:space="preserve"> </w:t>
            </w:r>
            <w:r w:rsidRPr="00B77424">
              <w:rPr>
                <w:rFonts w:ascii="Times New Roman" w:hAnsi="Times New Roman" w:cs="Times New Roman"/>
                <w:w w:val="95"/>
                <w:szCs w:val="20"/>
              </w:rPr>
              <w:t>manevi</w:t>
            </w:r>
            <w:r w:rsidRPr="00B77424">
              <w:rPr>
                <w:rFonts w:ascii="Times New Roman" w:hAnsi="Times New Roman" w:cs="Times New Roman"/>
                <w:spacing w:val="-21"/>
                <w:w w:val="95"/>
                <w:szCs w:val="20"/>
              </w:rPr>
              <w:t xml:space="preserve"> </w:t>
            </w:r>
            <w:r w:rsidRPr="00B77424">
              <w:rPr>
                <w:rFonts w:ascii="Times New Roman" w:hAnsi="Times New Roman" w:cs="Times New Roman"/>
                <w:w w:val="95"/>
                <w:szCs w:val="20"/>
              </w:rPr>
              <w:t>değerleri</w:t>
            </w:r>
            <w:r w:rsidRPr="00B77424">
              <w:rPr>
                <w:rFonts w:ascii="Times New Roman" w:hAnsi="Times New Roman" w:cs="Times New Roman"/>
                <w:spacing w:val="-21"/>
                <w:w w:val="95"/>
                <w:szCs w:val="20"/>
              </w:rPr>
              <w:t xml:space="preserve"> </w:t>
            </w:r>
            <w:r w:rsidRPr="00B77424">
              <w:rPr>
                <w:rFonts w:ascii="Times New Roman" w:hAnsi="Times New Roman" w:cs="Times New Roman"/>
                <w:w w:val="95"/>
                <w:szCs w:val="20"/>
              </w:rPr>
              <w:t>benimsemiş</w:t>
            </w:r>
            <w:r w:rsidRPr="00B77424">
              <w:rPr>
                <w:rFonts w:ascii="Times New Roman" w:hAnsi="Times New Roman" w:cs="Times New Roman"/>
                <w:spacing w:val="-21"/>
                <w:w w:val="95"/>
                <w:szCs w:val="20"/>
              </w:rPr>
              <w:t xml:space="preserve"> </w:t>
            </w:r>
            <w:r w:rsidRPr="00B77424">
              <w:rPr>
                <w:rFonts w:ascii="Times New Roman" w:hAnsi="Times New Roman" w:cs="Times New Roman"/>
                <w:w w:val="95"/>
                <w:szCs w:val="20"/>
              </w:rPr>
              <w:t>sağlıklı</w:t>
            </w:r>
            <w:r w:rsidRPr="00B77424">
              <w:rPr>
                <w:rFonts w:ascii="Times New Roman" w:hAnsi="Times New Roman" w:cs="Times New Roman"/>
                <w:spacing w:val="-21"/>
                <w:w w:val="95"/>
                <w:szCs w:val="20"/>
              </w:rPr>
              <w:t xml:space="preserve"> </w:t>
            </w:r>
            <w:r w:rsidRPr="00B77424">
              <w:rPr>
                <w:rFonts w:ascii="Times New Roman" w:hAnsi="Times New Roman" w:cs="Times New Roman"/>
                <w:w w:val="95"/>
                <w:szCs w:val="20"/>
              </w:rPr>
              <w:t>ve</w:t>
            </w:r>
            <w:r w:rsidRPr="00B77424">
              <w:rPr>
                <w:rFonts w:ascii="Times New Roman" w:hAnsi="Times New Roman" w:cs="Times New Roman"/>
                <w:spacing w:val="-21"/>
                <w:w w:val="95"/>
                <w:szCs w:val="20"/>
              </w:rPr>
              <w:t xml:space="preserve"> </w:t>
            </w:r>
            <w:r w:rsidRPr="00B77424">
              <w:rPr>
                <w:rFonts w:ascii="Times New Roman" w:hAnsi="Times New Roman" w:cs="Times New Roman"/>
                <w:w w:val="95"/>
                <w:szCs w:val="20"/>
              </w:rPr>
              <w:t>mutlu</w:t>
            </w:r>
            <w:r w:rsidRPr="00B77424">
              <w:rPr>
                <w:rFonts w:ascii="Times New Roman" w:hAnsi="Times New Roman" w:cs="Times New Roman"/>
                <w:spacing w:val="-21"/>
                <w:w w:val="95"/>
                <w:szCs w:val="20"/>
              </w:rPr>
              <w:t xml:space="preserve"> </w:t>
            </w:r>
            <w:r w:rsidRPr="00B77424">
              <w:rPr>
                <w:rFonts w:ascii="Times New Roman" w:hAnsi="Times New Roman" w:cs="Times New Roman"/>
                <w:w w:val="95"/>
                <w:szCs w:val="20"/>
              </w:rPr>
              <w:t xml:space="preserve">bireyler </w:t>
            </w:r>
            <w:r w:rsidRPr="00B77424">
              <w:rPr>
                <w:rFonts w:ascii="Times New Roman" w:hAnsi="Times New Roman" w:cs="Times New Roman"/>
              </w:rPr>
              <w:t>olarak yetiştirmek</w:t>
            </w:r>
          </w:p>
        </w:tc>
      </w:tr>
      <w:tr w:rsidR="001D26D2" w:rsidTr="00A27D67">
        <w:trPr>
          <w:trHeight w:val="460"/>
        </w:trPr>
        <w:tc>
          <w:tcPr>
            <w:tcW w:w="1474" w:type="dxa"/>
            <w:shd w:val="clear" w:color="auto" w:fill="C5E0B3"/>
          </w:tcPr>
          <w:p w:rsidR="001D26D2" w:rsidRDefault="001D26D2" w:rsidP="001D26D2">
            <w:pPr>
              <w:pStyle w:val="TableParagraph"/>
              <w:spacing w:before="2"/>
              <w:ind w:left="107"/>
              <w:rPr>
                <w:rFonts w:ascii="Times New Roman"/>
                <w:b/>
                <w:sz w:val="20"/>
              </w:rPr>
            </w:pPr>
            <w:r>
              <w:rPr>
                <w:rFonts w:ascii="Times New Roman"/>
                <w:b/>
                <w:w w:val="105"/>
                <w:sz w:val="20"/>
              </w:rPr>
              <w:t>Hedef</w:t>
            </w:r>
            <w:r>
              <w:rPr>
                <w:rFonts w:ascii="Times New Roman"/>
                <w:b/>
                <w:spacing w:val="-12"/>
                <w:w w:val="105"/>
                <w:sz w:val="20"/>
              </w:rPr>
              <w:t xml:space="preserve"> </w:t>
            </w:r>
            <w:r>
              <w:rPr>
                <w:rFonts w:ascii="Times New Roman"/>
                <w:b/>
                <w:spacing w:val="-5"/>
                <w:w w:val="110"/>
                <w:sz w:val="20"/>
              </w:rPr>
              <w:t>1.1</w:t>
            </w:r>
          </w:p>
        </w:tc>
        <w:tc>
          <w:tcPr>
            <w:tcW w:w="13446" w:type="dxa"/>
            <w:shd w:val="clear" w:color="auto" w:fill="C5E0B3"/>
          </w:tcPr>
          <w:p w:rsidR="001D26D2" w:rsidRPr="009F2910" w:rsidRDefault="001D26D2" w:rsidP="001D26D2">
            <w:pPr>
              <w:pStyle w:val="TableParagraph"/>
              <w:rPr>
                <w:rFonts w:ascii="Times New Roman" w:hAnsi="Times New Roman" w:cs="Times New Roman"/>
                <w:sz w:val="20"/>
              </w:rPr>
            </w:pPr>
            <w:r>
              <w:rPr>
                <w:rFonts w:ascii="Times New Roman"/>
                <w:sz w:val="20"/>
              </w:rPr>
              <w:t xml:space="preserve">  </w:t>
            </w:r>
            <w:r w:rsidR="003F168A" w:rsidRPr="00B77424">
              <w:rPr>
                <w:rFonts w:ascii="Times New Roman" w:hAnsi="Times New Roman" w:cs="Times New Roman"/>
                <w:color w:val="231F20"/>
                <w:spacing w:val="-5"/>
                <w:w w:val="95"/>
                <w:szCs w:val="20"/>
              </w:rPr>
              <w:t>Temel</w:t>
            </w:r>
            <w:r w:rsidR="003F168A" w:rsidRPr="00B77424">
              <w:rPr>
                <w:rFonts w:ascii="Times New Roman" w:hAnsi="Times New Roman" w:cs="Times New Roman"/>
                <w:color w:val="231F20"/>
                <w:spacing w:val="-23"/>
                <w:w w:val="95"/>
                <w:szCs w:val="20"/>
              </w:rPr>
              <w:t xml:space="preserve"> </w:t>
            </w:r>
            <w:r w:rsidR="003F168A" w:rsidRPr="00B77424">
              <w:rPr>
                <w:rFonts w:ascii="Times New Roman" w:hAnsi="Times New Roman" w:cs="Times New Roman"/>
                <w:color w:val="231F20"/>
                <w:w w:val="95"/>
                <w:szCs w:val="20"/>
              </w:rPr>
              <w:t>eğitimde</w:t>
            </w:r>
            <w:r w:rsidR="003F168A" w:rsidRPr="00B77424">
              <w:rPr>
                <w:rFonts w:ascii="Times New Roman" w:hAnsi="Times New Roman" w:cs="Times New Roman"/>
                <w:color w:val="231F20"/>
                <w:spacing w:val="-23"/>
                <w:w w:val="95"/>
                <w:szCs w:val="20"/>
              </w:rPr>
              <w:t xml:space="preserve"> </w:t>
            </w:r>
            <w:r w:rsidR="003F168A" w:rsidRPr="00B77424">
              <w:rPr>
                <w:rFonts w:ascii="Times New Roman" w:hAnsi="Times New Roman" w:cs="Times New Roman"/>
                <w:color w:val="231F20"/>
                <w:w w:val="95"/>
                <w:szCs w:val="20"/>
              </w:rPr>
              <w:t>fırsat</w:t>
            </w:r>
            <w:r w:rsidR="003F168A" w:rsidRPr="00B77424">
              <w:rPr>
                <w:rFonts w:ascii="Times New Roman" w:hAnsi="Times New Roman" w:cs="Times New Roman"/>
                <w:color w:val="231F20"/>
                <w:spacing w:val="-23"/>
                <w:w w:val="95"/>
                <w:szCs w:val="20"/>
              </w:rPr>
              <w:t xml:space="preserve"> </w:t>
            </w:r>
            <w:r w:rsidR="003F168A" w:rsidRPr="00B77424">
              <w:rPr>
                <w:rFonts w:ascii="Times New Roman" w:hAnsi="Times New Roman" w:cs="Times New Roman"/>
                <w:color w:val="231F20"/>
                <w:w w:val="95"/>
                <w:szCs w:val="20"/>
              </w:rPr>
              <w:t>eşitliğini</w:t>
            </w:r>
            <w:r w:rsidR="003F168A" w:rsidRPr="00B77424">
              <w:rPr>
                <w:rFonts w:ascii="Times New Roman" w:hAnsi="Times New Roman" w:cs="Times New Roman"/>
                <w:color w:val="231F20"/>
                <w:spacing w:val="-23"/>
                <w:w w:val="95"/>
                <w:szCs w:val="20"/>
              </w:rPr>
              <w:t xml:space="preserve"> </w:t>
            </w:r>
            <w:r w:rsidR="003F168A" w:rsidRPr="00B77424">
              <w:rPr>
                <w:rFonts w:ascii="Times New Roman" w:hAnsi="Times New Roman" w:cs="Times New Roman"/>
                <w:color w:val="231F20"/>
                <w:w w:val="95"/>
                <w:szCs w:val="20"/>
              </w:rPr>
              <w:t>sağlayarak</w:t>
            </w:r>
            <w:r w:rsidR="003F168A" w:rsidRPr="00B77424">
              <w:rPr>
                <w:rFonts w:ascii="Times New Roman" w:hAnsi="Times New Roman" w:cs="Times New Roman"/>
                <w:color w:val="231F20"/>
                <w:spacing w:val="-23"/>
                <w:w w:val="95"/>
                <w:szCs w:val="20"/>
              </w:rPr>
              <w:t xml:space="preserve"> </w:t>
            </w:r>
            <w:r w:rsidR="003F168A" w:rsidRPr="00B77424">
              <w:rPr>
                <w:rFonts w:ascii="Times New Roman" w:hAnsi="Times New Roman" w:cs="Times New Roman"/>
                <w:color w:val="231F20"/>
                <w:w w:val="95"/>
                <w:szCs w:val="20"/>
              </w:rPr>
              <w:t>eğitime</w:t>
            </w:r>
            <w:r w:rsidR="003F168A" w:rsidRPr="00B77424">
              <w:rPr>
                <w:rFonts w:ascii="Times New Roman" w:hAnsi="Times New Roman" w:cs="Times New Roman"/>
                <w:color w:val="231F20"/>
                <w:spacing w:val="-23"/>
                <w:w w:val="95"/>
                <w:szCs w:val="20"/>
              </w:rPr>
              <w:t xml:space="preserve"> </w:t>
            </w:r>
            <w:r w:rsidR="003F168A" w:rsidRPr="00B77424">
              <w:rPr>
                <w:rFonts w:ascii="Times New Roman" w:hAnsi="Times New Roman" w:cs="Times New Roman"/>
                <w:color w:val="231F20"/>
                <w:w w:val="95"/>
                <w:szCs w:val="20"/>
              </w:rPr>
              <w:t>erişimi</w:t>
            </w:r>
            <w:r w:rsidR="003F168A" w:rsidRPr="00B77424">
              <w:rPr>
                <w:rFonts w:ascii="Times New Roman" w:hAnsi="Times New Roman" w:cs="Times New Roman"/>
                <w:color w:val="231F20"/>
                <w:spacing w:val="-23"/>
                <w:w w:val="95"/>
                <w:szCs w:val="20"/>
              </w:rPr>
              <w:t xml:space="preserve"> </w:t>
            </w:r>
            <w:r w:rsidR="003F168A" w:rsidRPr="00B77424">
              <w:rPr>
                <w:rFonts w:ascii="Times New Roman" w:hAnsi="Times New Roman" w:cs="Times New Roman"/>
                <w:color w:val="231F20"/>
                <w:w w:val="95"/>
                <w:szCs w:val="20"/>
              </w:rPr>
              <w:t>artırmaya</w:t>
            </w:r>
            <w:r w:rsidR="003F168A" w:rsidRPr="00B77424">
              <w:rPr>
                <w:rFonts w:ascii="Times New Roman" w:hAnsi="Times New Roman" w:cs="Times New Roman"/>
                <w:color w:val="231F20"/>
                <w:spacing w:val="-23"/>
                <w:w w:val="95"/>
                <w:szCs w:val="20"/>
              </w:rPr>
              <w:t xml:space="preserve"> </w:t>
            </w:r>
            <w:r w:rsidR="003F168A" w:rsidRPr="00B77424">
              <w:rPr>
                <w:rFonts w:ascii="Times New Roman" w:hAnsi="Times New Roman" w:cs="Times New Roman"/>
                <w:color w:val="231F20"/>
                <w:w w:val="95"/>
                <w:szCs w:val="20"/>
              </w:rPr>
              <w:t>yönelik</w:t>
            </w:r>
            <w:r w:rsidR="003F168A" w:rsidRPr="00B77424">
              <w:rPr>
                <w:rFonts w:ascii="Times New Roman" w:hAnsi="Times New Roman" w:cs="Times New Roman"/>
                <w:color w:val="231F20"/>
                <w:spacing w:val="-23"/>
                <w:w w:val="95"/>
                <w:szCs w:val="20"/>
              </w:rPr>
              <w:t xml:space="preserve"> </w:t>
            </w:r>
            <w:r w:rsidR="003F168A" w:rsidRPr="00B77424">
              <w:rPr>
                <w:rFonts w:ascii="Times New Roman" w:hAnsi="Times New Roman" w:cs="Times New Roman"/>
                <w:color w:val="231F20"/>
                <w:w w:val="95"/>
                <w:szCs w:val="20"/>
              </w:rPr>
              <w:t xml:space="preserve">iyileştirmelerin </w:t>
            </w:r>
            <w:r w:rsidR="003F168A" w:rsidRPr="00B77424">
              <w:rPr>
                <w:rFonts w:ascii="Times New Roman" w:hAnsi="Times New Roman" w:cs="Times New Roman"/>
                <w:color w:val="231F20"/>
                <w:szCs w:val="20"/>
              </w:rPr>
              <w:t>hayata</w:t>
            </w:r>
            <w:r w:rsidR="003F168A" w:rsidRPr="00B77424">
              <w:rPr>
                <w:rFonts w:ascii="Times New Roman" w:hAnsi="Times New Roman" w:cs="Times New Roman"/>
                <w:color w:val="231F20"/>
                <w:spacing w:val="-14"/>
                <w:szCs w:val="20"/>
              </w:rPr>
              <w:t xml:space="preserve"> </w:t>
            </w:r>
            <w:r w:rsidR="003F168A" w:rsidRPr="00B77424">
              <w:rPr>
                <w:rFonts w:ascii="Times New Roman" w:hAnsi="Times New Roman" w:cs="Times New Roman"/>
                <w:color w:val="231F20"/>
                <w:szCs w:val="20"/>
              </w:rPr>
              <w:t>geçirilmesi sağlanacaktır.</w:t>
            </w:r>
          </w:p>
        </w:tc>
      </w:tr>
    </w:tbl>
    <w:p w:rsidR="001D26D2" w:rsidRDefault="001D26D2" w:rsidP="001D26D2">
      <w:pPr>
        <w:pStyle w:val="GvdeMetni"/>
        <w:spacing w:before="64"/>
        <w:rPr>
          <w:rFonts w:ascii="Times New Roman"/>
          <w:b/>
          <w:sz w:val="20"/>
        </w:rPr>
      </w:pPr>
    </w:p>
    <w:tbl>
      <w:tblPr>
        <w:tblStyle w:val="TableNormal"/>
        <w:tblW w:w="14916"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7"/>
        <w:gridCol w:w="1137"/>
        <w:gridCol w:w="1362"/>
        <w:gridCol w:w="1019"/>
        <w:gridCol w:w="921"/>
        <w:gridCol w:w="919"/>
        <w:gridCol w:w="921"/>
        <w:gridCol w:w="921"/>
        <w:gridCol w:w="1105"/>
        <w:gridCol w:w="3344"/>
      </w:tblGrid>
      <w:tr w:rsidR="001D26D2" w:rsidTr="00832B78">
        <w:trPr>
          <w:trHeight w:val="531"/>
        </w:trPr>
        <w:tc>
          <w:tcPr>
            <w:tcW w:w="3267" w:type="dxa"/>
            <w:shd w:val="clear" w:color="auto" w:fill="C5E0B3"/>
            <w:vAlign w:val="center"/>
          </w:tcPr>
          <w:p w:rsidR="001D26D2" w:rsidRDefault="001D26D2" w:rsidP="007D5F1D">
            <w:pPr>
              <w:pStyle w:val="TableParagraph"/>
              <w:spacing w:before="2"/>
              <w:ind w:left="107"/>
              <w:rPr>
                <w:rFonts w:ascii="Times New Roman" w:hAnsi="Times New Roman"/>
                <w:b/>
                <w:sz w:val="20"/>
              </w:rPr>
            </w:pPr>
            <w:r>
              <w:rPr>
                <w:rFonts w:ascii="Times New Roman" w:hAnsi="Times New Roman"/>
                <w:b/>
                <w:spacing w:val="4"/>
                <w:sz w:val="20"/>
              </w:rPr>
              <w:t>Performans</w:t>
            </w:r>
            <w:r>
              <w:rPr>
                <w:rFonts w:ascii="Times New Roman" w:hAnsi="Times New Roman"/>
                <w:b/>
                <w:spacing w:val="23"/>
                <w:sz w:val="20"/>
              </w:rPr>
              <w:t xml:space="preserve"> </w:t>
            </w:r>
            <w:r>
              <w:rPr>
                <w:rFonts w:ascii="Times New Roman" w:hAnsi="Times New Roman"/>
                <w:b/>
                <w:spacing w:val="-2"/>
                <w:sz w:val="20"/>
              </w:rPr>
              <w:t>Göstergeleri</w:t>
            </w:r>
          </w:p>
        </w:tc>
        <w:tc>
          <w:tcPr>
            <w:tcW w:w="1137" w:type="dxa"/>
            <w:shd w:val="clear" w:color="auto" w:fill="C5E0B3"/>
          </w:tcPr>
          <w:p w:rsidR="001D26D2" w:rsidRDefault="001D26D2" w:rsidP="001D26D2">
            <w:pPr>
              <w:pStyle w:val="TableParagraph"/>
              <w:spacing w:before="2" w:line="367" w:lineRule="auto"/>
              <w:ind w:left="107" w:right="225"/>
              <w:rPr>
                <w:rFonts w:ascii="Times New Roman"/>
                <w:b/>
                <w:sz w:val="20"/>
              </w:rPr>
            </w:pPr>
            <w:r>
              <w:rPr>
                <w:rFonts w:ascii="Times New Roman"/>
                <w:b/>
                <w:spacing w:val="-2"/>
                <w:w w:val="105"/>
                <w:sz w:val="20"/>
              </w:rPr>
              <w:t>Hedefe Etkisi*</w:t>
            </w:r>
          </w:p>
        </w:tc>
        <w:tc>
          <w:tcPr>
            <w:tcW w:w="1362" w:type="dxa"/>
            <w:shd w:val="clear" w:color="auto" w:fill="C5E0B3"/>
          </w:tcPr>
          <w:p w:rsidR="001D26D2" w:rsidRDefault="001D26D2" w:rsidP="001D26D2">
            <w:pPr>
              <w:pStyle w:val="TableParagraph"/>
              <w:spacing w:before="2" w:line="367" w:lineRule="auto"/>
              <w:ind w:left="108" w:right="139"/>
              <w:rPr>
                <w:rFonts w:ascii="Times New Roman" w:hAnsi="Times New Roman"/>
                <w:b/>
                <w:sz w:val="20"/>
              </w:rPr>
            </w:pPr>
            <w:r>
              <w:rPr>
                <w:rFonts w:ascii="Times New Roman" w:hAnsi="Times New Roman"/>
                <w:b/>
                <w:spacing w:val="-2"/>
                <w:w w:val="105"/>
                <w:sz w:val="20"/>
              </w:rPr>
              <w:t>Başlangıç Değeri**</w:t>
            </w:r>
          </w:p>
        </w:tc>
        <w:tc>
          <w:tcPr>
            <w:tcW w:w="1019" w:type="dxa"/>
            <w:shd w:val="clear" w:color="auto" w:fill="C5E0B3"/>
          </w:tcPr>
          <w:p w:rsidR="001D26D2" w:rsidRDefault="001D26D2" w:rsidP="001D26D2">
            <w:pPr>
              <w:pStyle w:val="TableParagraph"/>
              <w:spacing w:before="125"/>
              <w:rPr>
                <w:rFonts w:ascii="Times New Roman"/>
                <w:b/>
                <w:sz w:val="20"/>
              </w:rPr>
            </w:pPr>
          </w:p>
          <w:p w:rsidR="001D26D2" w:rsidRDefault="001D26D2" w:rsidP="001D26D2">
            <w:pPr>
              <w:pStyle w:val="TableParagraph"/>
              <w:ind w:left="108"/>
              <w:rPr>
                <w:rFonts w:ascii="Times New Roman" w:hAnsi="Times New Roman"/>
                <w:b/>
                <w:sz w:val="20"/>
              </w:rPr>
            </w:pPr>
            <w:r>
              <w:rPr>
                <w:rFonts w:ascii="Times New Roman" w:hAnsi="Times New Roman"/>
                <w:b/>
                <w:w w:val="105"/>
                <w:sz w:val="20"/>
              </w:rPr>
              <w:t>1.</w:t>
            </w:r>
            <w:r>
              <w:rPr>
                <w:rFonts w:ascii="Times New Roman" w:hAnsi="Times New Roman"/>
                <w:b/>
                <w:spacing w:val="-6"/>
                <w:w w:val="105"/>
                <w:sz w:val="20"/>
              </w:rPr>
              <w:t xml:space="preserve"> </w:t>
            </w:r>
            <w:r>
              <w:rPr>
                <w:rFonts w:ascii="Times New Roman" w:hAnsi="Times New Roman"/>
                <w:b/>
                <w:spacing w:val="-5"/>
                <w:w w:val="105"/>
                <w:sz w:val="20"/>
              </w:rPr>
              <w:t>Yıl</w:t>
            </w:r>
          </w:p>
        </w:tc>
        <w:tc>
          <w:tcPr>
            <w:tcW w:w="921" w:type="dxa"/>
            <w:shd w:val="clear" w:color="auto" w:fill="C5E0B3"/>
          </w:tcPr>
          <w:p w:rsidR="001D26D2" w:rsidRDefault="001D26D2" w:rsidP="001D26D2">
            <w:pPr>
              <w:pStyle w:val="TableParagraph"/>
              <w:spacing w:before="125"/>
              <w:rPr>
                <w:rFonts w:ascii="Times New Roman"/>
                <w:b/>
                <w:sz w:val="20"/>
              </w:rPr>
            </w:pPr>
          </w:p>
          <w:p w:rsidR="001D26D2" w:rsidRDefault="001D26D2" w:rsidP="001D26D2">
            <w:pPr>
              <w:pStyle w:val="TableParagraph"/>
              <w:ind w:left="105"/>
              <w:rPr>
                <w:rFonts w:ascii="Times New Roman" w:hAnsi="Times New Roman"/>
                <w:b/>
                <w:sz w:val="20"/>
              </w:rPr>
            </w:pPr>
            <w:r>
              <w:rPr>
                <w:rFonts w:ascii="Times New Roman" w:hAnsi="Times New Roman"/>
                <w:b/>
                <w:w w:val="105"/>
                <w:sz w:val="20"/>
              </w:rPr>
              <w:t>2.</w:t>
            </w:r>
            <w:r>
              <w:rPr>
                <w:rFonts w:ascii="Times New Roman" w:hAnsi="Times New Roman"/>
                <w:b/>
                <w:spacing w:val="-6"/>
                <w:w w:val="105"/>
                <w:sz w:val="20"/>
              </w:rPr>
              <w:t xml:space="preserve"> </w:t>
            </w:r>
            <w:r>
              <w:rPr>
                <w:rFonts w:ascii="Times New Roman" w:hAnsi="Times New Roman"/>
                <w:b/>
                <w:spacing w:val="-5"/>
                <w:w w:val="105"/>
                <w:sz w:val="20"/>
              </w:rPr>
              <w:t>Yıl</w:t>
            </w:r>
          </w:p>
        </w:tc>
        <w:tc>
          <w:tcPr>
            <w:tcW w:w="919" w:type="dxa"/>
            <w:shd w:val="clear" w:color="auto" w:fill="C5E0B3"/>
          </w:tcPr>
          <w:p w:rsidR="001D26D2" w:rsidRDefault="001D26D2" w:rsidP="001D26D2">
            <w:pPr>
              <w:pStyle w:val="TableParagraph"/>
              <w:spacing w:before="125"/>
              <w:rPr>
                <w:rFonts w:ascii="Times New Roman"/>
                <w:b/>
                <w:sz w:val="20"/>
              </w:rPr>
            </w:pPr>
          </w:p>
          <w:p w:rsidR="001D26D2" w:rsidRDefault="001D26D2" w:rsidP="001D26D2">
            <w:pPr>
              <w:pStyle w:val="TableParagraph"/>
              <w:ind w:left="105"/>
              <w:rPr>
                <w:rFonts w:ascii="Times New Roman" w:hAnsi="Times New Roman"/>
                <w:b/>
                <w:sz w:val="20"/>
              </w:rPr>
            </w:pPr>
            <w:r>
              <w:rPr>
                <w:rFonts w:ascii="Times New Roman" w:hAnsi="Times New Roman"/>
                <w:b/>
                <w:w w:val="105"/>
                <w:sz w:val="20"/>
              </w:rPr>
              <w:t>3.</w:t>
            </w:r>
            <w:r>
              <w:rPr>
                <w:rFonts w:ascii="Times New Roman" w:hAnsi="Times New Roman"/>
                <w:b/>
                <w:spacing w:val="-6"/>
                <w:w w:val="105"/>
                <w:sz w:val="20"/>
              </w:rPr>
              <w:t xml:space="preserve"> </w:t>
            </w:r>
            <w:r>
              <w:rPr>
                <w:rFonts w:ascii="Times New Roman" w:hAnsi="Times New Roman"/>
                <w:b/>
                <w:spacing w:val="-5"/>
                <w:w w:val="105"/>
                <w:sz w:val="20"/>
              </w:rPr>
              <w:t>yıl</w:t>
            </w:r>
          </w:p>
        </w:tc>
        <w:tc>
          <w:tcPr>
            <w:tcW w:w="921" w:type="dxa"/>
            <w:shd w:val="clear" w:color="auto" w:fill="C5E0B3"/>
          </w:tcPr>
          <w:p w:rsidR="001D26D2" w:rsidRDefault="001D26D2" w:rsidP="001D26D2">
            <w:pPr>
              <w:pStyle w:val="TableParagraph"/>
              <w:spacing w:before="125"/>
              <w:rPr>
                <w:rFonts w:ascii="Times New Roman"/>
                <w:b/>
                <w:sz w:val="20"/>
              </w:rPr>
            </w:pPr>
          </w:p>
          <w:p w:rsidR="001D26D2" w:rsidRDefault="001D26D2" w:rsidP="001D26D2">
            <w:pPr>
              <w:pStyle w:val="TableParagraph"/>
              <w:ind w:left="107"/>
              <w:rPr>
                <w:rFonts w:ascii="Times New Roman" w:hAnsi="Times New Roman"/>
                <w:b/>
                <w:sz w:val="20"/>
              </w:rPr>
            </w:pPr>
            <w:r>
              <w:rPr>
                <w:rFonts w:ascii="Times New Roman" w:hAnsi="Times New Roman"/>
                <w:b/>
                <w:w w:val="105"/>
                <w:sz w:val="20"/>
              </w:rPr>
              <w:t>4.</w:t>
            </w:r>
            <w:r>
              <w:rPr>
                <w:rFonts w:ascii="Times New Roman" w:hAnsi="Times New Roman"/>
                <w:b/>
                <w:spacing w:val="-6"/>
                <w:w w:val="105"/>
                <w:sz w:val="20"/>
              </w:rPr>
              <w:t xml:space="preserve"> </w:t>
            </w:r>
            <w:r>
              <w:rPr>
                <w:rFonts w:ascii="Times New Roman" w:hAnsi="Times New Roman"/>
                <w:b/>
                <w:spacing w:val="-5"/>
                <w:w w:val="105"/>
                <w:sz w:val="20"/>
              </w:rPr>
              <w:t>Yıl</w:t>
            </w:r>
          </w:p>
        </w:tc>
        <w:tc>
          <w:tcPr>
            <w:tcW w:w="921" w:type="dxa"/>
            <w:shd w:val="clear" w:color="auto" w:fill="C5E0B3"/>
          </w:tcPr>
          <w:p w:rsidR="001D26D2" w:rsidRDefault="001D26D2" w:rsidP="001D26D2">
            <w:pPr>
              <w:pStyle w:val="TableParagraph"/>
              <w:spacing w:before="125"/>
              <w:rPr>
                <w:rFonts w:ascii="Times New Roman"/>
                <w:b/>
                <w:sz w:val="20"/>
              </w:rPr>
            </w:pPr>
          </w:p>
          <w:p w:rsidR="001D26D2" w:rsidRDefault="001D26D2" w:rsidP="001D26D2">
            <w:pPr>
              <w:pStyle w:val="TableParagraph"/>
              <w:ind w:left="107"/>
              <w:rPr>
                <w:rFonts w:ascii="Times New Roman" w:hAnsi="Times New Roman"/>
                <w:b/>
                <w:sz w:val="20"/>
              </w:rPr>
            </w:pPr>
            <w:r>
              <w:rPr>
                <w:rFonts w:ascii="Times New Roman" w:hAnsi="Times New Roman"/>
                <w:b/>
                <w:w w:val="105"/>
                <w:sz w:val="20"/>
              </w:rPr>
              <w:t>5.</w:t>
            </w:r>
            <w:r>
              <w:rPr>
                <w:rFonts w:ascii="Times New Roman" w:hAnsi="Times New Roman"/>
                <w:b/>
                <w:spacing w:val="-6"/>
                <w:w w:val="105"/>
                <w:sz w:val="20"/>
              </w:rPr>
              <w:t xml:space="preserve"> </w:t>
            </w:r>
            <w:r>
              <w:rPr>
                <w:rFonts w:ascii="Times New Roman" w:hAnsi="Times New Roman"/>
                <w:b/>
                <w:spacing w:val="-5"/>
                <w:w w:val="105"/>
                <w:sz w:val="20"/>
              </w:rPr>
              <w:t>Yıl</w:t>
            </w:r>
          </w:p>
        </w:tc>
        <w:tc>
          <w:tcPr>
            <w:tcW w:w="1105" w:type="dxa"/>
            <w:shd w:val="clear" w:color="auto" w:fill="C5E0B3"/>
          </w:tcPr>
          <w:p w:rsidR="001D26D2" w:rsidRDefault="001D26D2" w:rsidP="001D26D2">
            <w:pPr>
              <w:pStyle w:val="TableParagraph"/>
              <w:spacing w:before="2" w:line="367" w:lineRule="auto"/>
              <w:ind w:left="107" w:right="127"/>
              <w:rPr>
                <w:rFonts w:ascii="Times New Roman" w:hAnsi="Times New Roman"/>
                <w:b/>
                <w:sz w:val="20"/>
              </w:rPr>
            </w:pPr>
            <w:r>
              <w:rPr>
                <w:rFonts w:ascii="Times New Roman" w:hAnsi="Times New Roman"/>
                <w:b/>
                <w:spacing w:val="-2"/>
                <w:w w:val="105"/>
                <w:sz w:val="20"/>
              </w:rPr>
              <w:t>İzleme Sıklığı</w:t>
            </w:r>
          </w:p>
        </w:tc>
        <w:tc>
          <w:tcPr>
            <w:tcW w:w="3344" w:type="dxa"/>
            <w:shd w:val="clear" w:color="auto" w:fill="C5E0B3"/>
          </w:tcPr>
          <w:p w:rsidR="001D26D2" w:rsidRDefault="001D26D2" w:rsidP="001D26D2">
            <w:pPr>
              <w:pStyle w:val="TableParagraph"/>
              <w:spacing w:before="2" w:line="367" w:lineRule="auto"/>
              <w:ind w:left="107" w:right="232"/>
              <w:rPr>
                <w:rFonts w:ascii="Times New Roman" w:hAnsi="Times New Roman"/>
                <w:b/>
                <w:sz w:val="20"/>
              </w:rPr>
            </w:pPr>
            <w:r>
              <w:rPr>
                <w:rFonts w:ascii="Times New Roman" w:hAnsi="Times New Roman"/>
                <w:b/>
                <w:spacing w:val="-2"/>
                <w:w w:val="105"/>
                <w:sz w:val="20"/>
              </w:rPr>
              <w:t>Rapor Sıklığı</w:t>
            </w:r>
          </w:p>
        </w:tc>
      </w:tr>
      <w:tr w:rsidR="000603BE" w:rsidTr="00832B78">
        <w:trPr>
          <w:trHeight w:val="963"/>
        </w:trPr>
        <w:tc>
          <w:tcPr>
            <w:tcW w:w="3267" w:type="dxa"/>
            <w:shd w:val="clear" w:color="auto" w:fill="C5E0B3"/>
            <w:vAlign w:val="center"/>
          </w:tcPr>
          <w:p w:rsidR="000603BE" w:rsidRDefault="000603BE" w:rsidP="000A3FB7">
            <w:pPr>
              <w:pStyle w:val="TableParagraph"/>
              <w:spacing w:before="2"/>
              <w:ind w:left="107"/>
              <w:rPr>
                <w:rFonts w:ascii="Times New Roman"/>
                <w:b/>
                <w:sz w:val="20"/>
              </w:rPr>
            </w:pPr>
            <w:r>
              <w:rPr>
                <w:rFonts w:ascii="Times New Roman"/>
                <w:b/>
                <w:w w:val="90"/>
                <w:sz w:val="20"/>
              </w:rPr>
              <w:t>PG</w:t>
            </w:r>
            <w:r>
              <w:rPr>
                <w:rFonts w:ascii="Times New Roman"/>
                <w:b/>
                <w:spacing w:val="-2"/>
                <w:w w:val="90"/>
                <w:sz w:val="20"/>
              </w:rPr>
              <w:t xml:space="preserve"> </w:t>
            </w:r>
            <w:r>
              <w:rPr>
                <w:rFonts w:ascii="Times New Roman"/>
                <w:b/>
                <w:spacing w:val="-2"/>
                <w:w w:val="105"/>
                <w:sz w:val="20"/>
              </w:rPr>
              <w:t>1.1.1</w:t>
            </w:r>
            <w:r>
              <w:rPr>
                <w:rFonts w:ascii="Times New Roman" w:hAnsi="Times New Roman"/>
                <w:szCs w:val="24"/>
              </w:rPr>
              <w:t xml:space="preserve"> </w:t>
            </w:r>
            <w:r w:rsidR="003F168A" w:rsidRPr="00035E81">
              <w:rPr>
                <w:rFonts w:ascii="Garamond" w:hAnsi="Garamond" w:cs="Garamond"/>
                <w:bCs/>
              </w:rPr>
              <w:t xml:space="preserve">Temel eğitimde okullaşma oranı (%) </w:t>
            </w:r>
            <w:r w:rsidR="003F168A" w:rsidRPr="00035E81">
              <w:rPr>
                <w:rFonts w:ascii="Garamond" w:hAnsi="Garamond" w:cs="Garamond"/>
                <w:bCs/>
                <w:w w:val="95"/>
              </w:rPr>
              <w:t>(</w:t>
            </w:r>
            <w:r w:rsidR="003F168A">
              <w:rPr>
                <w:rFonts w:ascii="Garamond" w:hAnsi="Garamond" w:cs="Garamond"/>
                <w:bCs/>
                <w:w w:val="95"/>
              </w:rPr>
              <w:t xml:space="preserve">6-9 </w:t>
            </w:r>
            <w:r w:rsidR="003F168A" w:rsidRPr="00035E81">
              <w:rPr>
                <w:rFonts w:ascii="Garamond" w:hAnsi="Garamond" w:cs="Garamond"/>
                <w:bCs/>
                <w:w w:val="95"/>
              </w:rPr>
              <w:t>Yaş Grubu)</w:t>
            </w:r>
          </w:p>
        </w:tc>
        <w:tc>
          <w:tcPr>
            <w:tcW w:w="1137" w:type="dxa"/>
            <w:shd w:val="clear" w:color="auto" w:fill="E2EFD9"/>
          </w:tcPr>
          <w:p w:rsidR="000603BE" w:rsidRDefault="000603BE" w:rsidP="001B4596">
            <w:pPr>
              <w:pStyle w:val="TableParagraph"/>
              <w:jc w:val="center"/>
              <w:rPr>
                <w:rFonts w:ascii="Times New Roman"/>
                <w:sz w:val="20"/>
              </w:rPr>
            </w:pPr>
          </w:p>
          <w:p w:rsidR="000603BE" w:rsidRDefault="000603BE" w:rsidP="001B4596">
            <w:pPr>
              <w:pStyle w:val="TableParagraph"/>
              <w:jc w:val="center"/>
              <w:rPr>
                <w:rFonts w:ascii="Times New Roman"/>
                <w:sz w:val="20"/>
              </w:rPr>
            </w:pPr>
          </w:p>
          <w:p w:rsidR="000603BE" w:rsidRDefault="003F168A" w:rsidP="001B4596">
            <w:pPr>
              <w:pStyle w:val="TableParagraph"/>
              <w:jc w:val="center"/>
              <w:rPr>
                <w:rFonts w:ascii="Times New Roman"/>
                <w:sz w:val="20"/>
              </w:rPr>
            </w:pPr>
            <w:r>
              <w:rPr>
                <w:rFonts w:ascii="Times New Roman"/>
                <w:sz w:val="20"/>
              </w:rPr>
              <w:t>%50</w:t>
            </w:r>
          </w:p>
        </w:tc>
        <w:tc>
          <w:tcPr>
            <w:tcW w:w="1362" w:type="dxa"/>
            <w:shd w:val="clear" w:color="auto" w:fill="E2EFD9"/>
          </w:tcPr>
          <w:p w:rsidR="000603BE" w:rsidRDefault="000603BE" w:rsidP="001B4596">
            <w:pPr>
              <w:pStyle w:val="TableParagraph"/>
              <w:jc w:val="center"/>
              <w:rPr>
                <w:rFonts w:ascii="Times New Roman"/>
                <w:sz w:val="20"/>
              </w:rPr>
            </w:pPr>
          </w:p>
          <w:p w:rsidR="000603BE" w:rsidRDefault="000603BE" w:rsidP="001B4596">
            <w:pPr>
              <w:pStyle w:val="TableParagraph"/>
              <w:jc w:val="center"/>
              <w:rPr>
                <w:rFonts w:ascii="Times New Roman"/>
                <w:sz w:val="20"/>
              </w:rPr>
            </w:pPr>
          </w:p>
          <w:p w:rsidR="000603BE" w:rsidRDefault="000603BE" w:rsidP="001B4596">
            <w:pPr>
              <w:pStyle w:val="TableParagraph"/>
              <w:jc w:val="center"/>
              <w:rPr>
                <w:rFonts w:ascii="Times New Roman"/>
                <w:sz w:val="20"/>
              </w:rPr>
            </w:pPr>
            <w:r>
              <w:rPr>
                <w:rFonts w:ascii="Times New Roman"/>
                <w:sz w:val="20"/>
              </w:rPr>
              <w:t>%100</w:t>
            </w:r>
          </w:p>
        </w:tc>
        <w:tc>
          <w:tcPr>
            <w:tcW w:w="1019" w:type="dxa"/>
            <w:shd w:val="clear" w:color="auto" w:fill="E2EFD9"/>
            <w:vAlign w:val="center"/>
          </w:tcPr>
          <w:p w:rsidR="000603BE" w:rsidRDefault="000603BE" w:rsidP="001B4596">
            <w:pPr>
              <w:jc w:val="center"/>
            </w:pPr>
            <w:r w:rsidRPr="00266D01">
              <w:rPr>
                <w:rFonts w:ascii="Times New Roman"/>
                <w:sz w:val="20"/>
              </w:rPr>
              <w:t>%100</w:t>
            </w:r>
          </w:p>
        </w:tc>
        <w:tc>
          <w:tcPr>
            <w:tcW w:w="921" w:type="dxa"/>
            <w:shd w:val="clear" w:color="auto" w:fill="E2EFD9"/>
            <w:vAlign w:val="center"/>
          </w:tcPr>
          <w:p w:rsidR="000603BE" w:rsidRDefault="000603BE" w:rsidP="001B4596">
            <w:pPr>
              <w:jc w:val="center"/>
            </w:pPr>
            <w:r w:rsidRPr="00266D01">
              <w:rPr>
                <w:rFonts w:ascii="Times New Roman"/>
                <w:sz w:val="20"/>
              </w:rPr>
              <w:t>%100</w:t>
            </w:r>
          </w:p>
        </w:tc>
        <w:tc>
          <w:tcPr>
            <w:tcW w:w="919" w:type="dxa"/>
            <w:shd w:val="clear" w:color="auto" w:fill="E2EFD9"/>
            <w:vAlign w:val="center"/>
          </w:tcPr>
          <w:p w:rsidR="000603BE" w:rsidRDefault="000603BE" w:rsidP="001B4596">
            <w:pPr>
              <w:jc w:val="center"/>
            </w:pPr>
            <w:r w:rsidRPr="00266D01">
              <w:rPr>
                <w:rFonts w:ascii="Times New Roman"/>
                <w:sz w:val="20"/>
              </w:rPr>
              <w:t>%100</w:t>
            </w:r>
          </w:p>
        </w:tc>
        <w:tc>
          <w:tcPr>
            <w:tcW w:w="921" w:type="dxa"/>
            <w:shd w:val="clear" w:color="auto" w:fill="E2EFD9"/>
            <w:vAlign w:val="center"/>
          </w:tcPr>
          <w:p w:rsidR="000603BE" w:rsidRDefault="000603BE" w:rsidP="001B4596">
            <w:pPr>
              <w:jc w:val="center"/>
            </w:pPr>
            <w:r w:rsidRPr="00266D01">
              <w:rPr>
                <w:rFonts w:ascii="Times New Roman"/>
                <w:sz w:val="20"/>
              </w:rPr>
              <w:t>%100</w:t>
            </w:r>
          </w:p>
        </w:tc>
        <w:tc>
          <w:tcPr>
            <w:tcW w:w="921" w:type="dxa"/>
            <w:shd w:val="clear" w:color="auto" w:fill="E2EFD9"/>
            <w:vAlign w:val="center"/>
          </w:tcPr>
          <w:p w:rsidR="000603BE" w:rsidRDefault="000603BE" w:rsidP="001B4596">
            <w:pPr>
              <w:jc w:val="center"/>
            </w:pPr>
            <w:r w:rsidRPr="00266D01">
              <w:rPr>
                <w:rFonts w:ascii="Times New Roman"/>
                <w:sz w:val="20"/>
              </w:rPr>
              <w:t>%100</w:t>
            </w:r>
          </w:p>
        </w:tc>
        <w:tc>
          <w:tcPr>
            <w:tcW w:w="1105" w:type="dxa"/>
            <w:shd w:val="clear" w:color="auto" w:fill="E2EFD9"/>
          </w:tcPr>
          <w:p w:rsidR="000603BE" w:rsidRDefault="000603BE" w:rsidP="001B4596">
            <w:pPr>
              <w:pStyle w:val="TableParagraph"/>
              <w:rPr>
                <w:rFonts w:ascii="Times New Roman"/>
                <w:sz w:val="20"/>
              </w:rPr>
            </w:pPr>
          </w:p>
          <w:p w:rsidR="003F168A" w:rsidRDefault="003F168A" w:rsidP="001B4596">
            <w:pPr>
              <w:pStyle w:val="TableParagraph"/>
              <w:rPr>
                <w:rFonts w:ascii="Times New Roman"/>
                <w:sz w:val="20"/>
              </w:rPr>
            </w:pPr>
          </w:p>
          <w:p w:rsidR="003F168A" w:rsidRDefault="003F168A" w:rsidP="001B4596">
            <w:pPr>
              <w:pStyle w:val="TableParagraph"/>
              <w:rPr>
                <w:rFonts w:ascii="Times New Roman"/>
                <w:sz w:val="20"/>
              </w:rPr>
            </w:pPr>
            <w:r>
              <w:rPr>
                <w:rFonts w:ascii="Times New Roman"/>
                <w:sz w:val="20"/>
              </w:rPr>
              <w:t xml:space="preserve">     6 ay</w:t>
            </w:r>
          </w:p>
        </w:tc>
        <w:tc>
          <w:tcPr>
            <w:tcW w:w="3344" w:type="dxa"/>
            <w:shd w:val="clear" w:color="auto" w:fill="E2EFD9"/>
          </w:tcPr>
          <w:p w:rsidR="000603BE" w:rsidRDefault="000603BE" w:rsidP="001B4596">
            <w:pPr>
              <w:pStyle w:val="TableParagraph"/>
              <w:rPr>
                <w:rFonts w:ascii="Times New Roman"/>
                <w:sz w:val="20"/>
              </w:rPr>
            </w:pPr>
          </w:p>
        </w:tc>
      </w:tr>
      <w:tr w:rsidR="000603BE" w:rsidTr="00832B78">
        <w:trPr>
          <w:trHeight w:val="1071"/>
        </w:trPr>
        <w:tc>
          <w:tcPr>
            <w:tcW w:w="3267" w:type="dxa"/>
            <w:shd w:val="clear" w:color="auto" w:fill="C5E0B3"/>
            <w:vAlign w:val="center"/>
          </w:tcPr>
          <w:p w:rsidR="000603BE" w:rsidRDefault="000603BE" w:rsidP="000A3FB7">
            <w:pPr>
              <w:pStyle w:val="TableParagraph"/>
              <w:spacing w:before="2"/>
              <w:ind w:left="107"/>
              <w:rPr>
                <w:rFonts w:ascii="Times New Roman"/>
                <w:b/>
                <w:sz w:val="20"/>
              </w:rPr>
            </w:pPr>
            <w:r>
              <w:rPr>
                <w:rFonts w:ascii="Times New Roman"/>
                <w:b/>
                <w:w w:val="90"/>
                <w:sz w:val="20"/>
              </w:rPr>
              <w:t>PG</w:t>
            </w:r>
            <w:r>
              <w:rPr>
                <w:rFonts w:ascii="Times New Roman"/>
                <w:b/>
                <w:spacing w:val="-2"/>
                <w:w w:val="90"/>
                <w:sz w:val="20"/>
              </w:rPr>
              <w:t xml:space="preserve"> </w:t>
            </w:r>
            <w:r>
              <w:rPr>
                <w:rFonts w:ascii="Times New Roman"/>
                <w:b/>
                <w:spacing w:val="-2"/>
                <w:w w:val="105"/>
                <w:sz w:val="20"/>
              </w:rPr>
              <w:t>1.1.2</w:t>
            </w:r>
            <w:r w:rsidRPr="000A77A0">
              <w:rPr>
                <w:rFonts w:ascii="Garamond" w:hAnsi="Garamond" w:cs="Garamond"/>
                <w:b/>
                <w:bCs/>
              </w:rPr>
              <w:t xml:space="preserve"> </w:t>
            </w:r>
            <w:r w:rsidR="003F168A">
              <w:rPr>
                <w:rFonts w:ascii="Garamond" w:hAnsi="Garamond" w:cs="Garamond"/>
                <w:bCs/>
              </w:rPr>
              <w:t>Ortaokul</w:t>
            </w:r>
            <w:r w:rsidR="003F168A" w:rsidRPr="00035E81">
              <w:rPr>
                <w:rFonts w:ascii="Garamond" w:hAnsi="Garamond" w:cs="Garamond"/>
                <w:bCs/>
              </w:rPr>
              <w:t xml:space="preserve">da </w:t>
            </w:r>
            <w:r w:rsidR="003F168A" w:rsidRPr="00035E81">
              <w:rPr>
                <w:rFonts w:ascii="Garamond" w:hAnsi="Garamond" w:cs="Garamond"/>
                <w:bCs/>
                <w:w w:val="95"/>
              </w:rPr>
              <w:t xml:space="preserve">öğrenci sayısı </w:t>
            </w:r>
            <w:r w:rsidR="003F168A" w:rsidRPr="00035E81">
              <w:rPr>
                <w:rFonts w:ascii="Garamond" w:hAnsi="Garamond" w:cs="Garamond"/>
                <w:bCs/>
              </w:rPr>
              <w:t>30’dan fazla olan şube oranı (%)</w:t>
            </w:r>
          </w:p>
        </w:tc>
        <w:tc>
          <w:tcPr>
            <w:tcW w:w="1137" w:type="dxa"/>
            <w:shd w:val="clear" w:color="auto" w:fill="E2EFD9"/>
          </w:tcPr>
          <w:p w:rsidR="000603BE" w:rsidRDefault="000603BE" w:rsidP="001B4596">
            <w:pPr>
              <w:pStyle w:val="TableParagraph"/>
              <w:jc w:val="center"/>
              <w:rPr>
                <w:rFonts w:ascii="Times New Roman"/>
                <w:sz w:val="20"/>
              </w:rPr>
            </w:pPr>
          </w:p>
          <w:p w:rsidR="000603BE" w:rsidRDefault="000603BE" w:rsidP="001B4596">
            <w:pPr>
              <w:pStyle w:val="TableParagraph"/>
              <w:jc w:val="center"/>
              <w:rPr>
                <w:rFonts w:ascii="Times New Roman"/>
                <w:sz w:val="20"/>
              </w:rPr>
            </w:pPr>
          </w:p>
          <w:p w:rsidR="000603BE" w:rsidRDefault="003F168A" w:rsidP="00E479C0">
            <w:pPr>
              <w:pStyle w:val="TableParagraph"/>
              <w:jc w:val="center"/>
              <w:rPr>
                <w:rFonts w:ascii="Times New Roman"/>
                <w:sz w:val="20"/>
              </w:rPr>
            </w:pPr>
            <w:r>
              <w:rPr>
                <w:rFonts w:ascii="Times New Roman"/>
                <w:sz w:val="20"/>
              </w:rPr>
              <w:t>%50</w:t>
            </w:r>
          </w:p>
        </w:tc>
        <w:tc>
          <w:tcPr>
            <w:tcW w:w="1362" w:type="dxa"/>
            <w:shd w:val="clear" w:color="auto" w:fill="E2EFD9"/>
          </w:tcPr>
          <w:p w:rsidR="000603BE" w:rsidRDefault="000603BE" w:rsidP="001B4596">
            <w:pPr>
              <w:pStyle w:val="TableParagraph"/>
              <w:jc w:val="center"/>
              <w:rPr>
                <w:rFonts w:ascii="Times New Roman"/>
                <w:sz w:val="20"/>
              </w:rPr>
            </w:pPr>
          </w:p>
          <w:p w:rsidR="000603BE" w:rsidRDefault="000603BE" w:rsidP="001B4596">
            <w:pPr>
              <w:pStyle w:val="TableParagraph"/>
              <w:jc w:val="center"/>
              <w:rPr>
                <w:rFonts w:ascii="Times New Roman"/>
                <w:sz w:val="20"/>
              </w:rPr>
            </w:pPr>
          </w:p>
          <w:p w:rsidR="000603BE" w:rsidRDefault="003F168A" w:rsidP="001B4596">
            <w:pPr>
              <w:pStyle w:val="TableParagraph"/>
              <w:jc w:val="center"/>
              <w:rPr>
                <w:rFonts w:ascii="Times New Roman"/>
                <w:sz w:val="20"/>
              </w:rPr>
            </w:pPr>
            <w:r>
              <w:rPr>
                <w:rFonts w:ascii="Times New Roman"/>
                <w:sz w:val="20"/>
              </w:rPr>
              <w:t>%0</w:t>
            </w:r>
          </w:p>
        </w:tc>
        <w:tc>
          <w:tcPr>
            <w:tcW w:w="1019" w:type="dxa"/>
            <w:shd w:val="clear" w:color="auto" w:fill="E2EFD9"/>
            <w:vAlign w:val="center"/>
          </w:tcPr>
          <w:p w:rsidR="000603BE" w:rsidRDefault="000603BE" w:rsidP="001B4596">
            <w:pPr>
              <w:jc w:val="center"/>
            </w:pPr>
            <w:r w:rsidRPr="0083495D">
              <w:rPr>
                <w:rFonts w:ascii="Times New Roman"/>
                <w:sz w:val="20"/>
              </w:rPr>
              <w:t>%</w:t>
            </w:r>
            <w:r w:rsidR="003F168A">
              <w:rPr>
                <w:rFonts w:ascii="Times New Roman"/>
                <w:sz w:val="20"/>
              </w:rPr>
              <w:t>0</w:t>
            </w:r>
          </w:p>
        </w:tc>
        <w:tc>
          <w:tcPr>
            <w:tcW w:w="921" w:type="dxa"/>
            <w:shd w:val="clear" w:color="auto" w:fill="E2EFD9"/>
            <w:vAlign w:val="center"/>
          </w:tcPr>
          <w:p w:rsidR="000603BE" w:rsidRDefault="000603BE" w:rsidP="001B4596">
            <w:pPr>
              <w:jc w:val="center"/>
            </w:pPr>
            <w:r w:rsidRPr="0083495D">
              <w:rPr>
                <w:rFonts w:ascii="Times New Roman"/>
                <w:sz w:val="20"/>
              </w:rPr>
              <w:t>%</w:t>
            </w:r>
            <w:r w:rsidR="003F168A">
              <w:rPr>
                <w:rFonts w:ascii="Times New Roman"/>
                <w:sz w:val="20"/>
              </w:rPr>
              <w:t>0</w:t>
            </w:r>
          </w:p>
        </w:tc>
        <w:tc>
          <w:tcPr>
            <w:tcW w:w="919" w:type="dxa"/>
            <w:shd w:val="clear" w:color="auto" w:fill="E2EFD9"/>
            <w:vAlign w:val="center"/>
          </w:tcPr>
          <w:p w:rsidR="000603BE" w:rsidRDefault="000603BE" w:rsidP="001B4596">
            <w:pPr>
              <w:jc w:val="center"/>
            </w:pPr>
            <w:r w:rsidRPr="0083495D">
              <w:rPr>
                <w:rFonts w:ascii="Times New Roman"/>
                <w:sz w:val="20"/>
              </w:rPr>
              <w:t>%</w:t>
            </w:r>
            <w:r w:rsidR="003F168A">
              <w:rPr>
                <w:rFonts w:ascii="Times New Roman"/>
                <w:sz w:val="20"/>
              </w:rPr>
              <w:t>0</w:t>
            </w:r>
          </w:p>
        </w:tc>
        <w:tc>
          <w:tcPr>
            <w:tcW w:w="921" w:type="dxa"/>
            <w:shd w:val="clear" w:color="auto" w:fill="E2EFD9"/>
            <w:vAlign w:val="center"/>
          </w:tcPr>
          <w:p w:rsidR="000603BE" w:rsidRDefault="000603BE" w:rsidP="001B4596">
            <w:pPr>
              <w:jc w:val="center"/>
            </w:pPr>
            <w:r w:rsidRPr="0083495D">
              <w:rPr>
                <w:rFonts w:ascii="Times New Roman"/>
                <w:sz w:val="20"/>
              </w:rPr>
              <w:t>%</w:t>
            </w:r>
            <w:r w:rsidR="003F168A">
              <w:rPr>
                <w:rFonts w:ascii="Times New Roman"/>
                <w:sz w:val="20"/>
              </w:rPr>
              <w:t>0</w:t>
            </w:r>
          </w:p>
        </w:tc>
        <w:tc>
          <w:tcPr>
            <w:tcW w:w="921" w:type="dxa"/>
            <w:shd w:val="clear" w:color="auto" w:fill="E2EFD9"/>
            <w:vAlign w:val="center"/>
          </w:tcPr>
          <w:p w:rsidR="000603BE" w:rsidRDefault="000603BE" w:rsidP="001B4596">
            <w:pPr>
              <w:jc w:val="center"/>
            </w:pPr>
            <w:r w:rsidRPr="0083495D">
              <w:rPr>
                <w:rFonts w:ascii="Times New Roman"/>
                <w:sz w:val="20"/>
              </w:rPr>
              <w:t>%</w:t>
            </w:r>
            <w:r w:rsidR="003F168A">
              <w:rPr>
                <w:rFonts w:ascii="Times New Roman"/>
                <w:sz w:val="20"/>
              </w:rPr>
              <w:t>0</w:t>
            </w:r>
          </w:p>
        </w:tc>
        <w:tc>
          <w:tcPr>
            <w:tcW w:w="1105" w:type="dxa"/>
            <w:shd w:val="clear" w:color="auto" w:fill="E2EFD9"/>
          </w:tcPr>
          <w:p w:rsidR="000603BE" w:rsidRDefault="003F168A" w:rsidP="001B4596">
            <w:pPr>
              <w:pStyle w:val="TableParagraph"/>
              <w:rPr>
                <w:rFonts w:ascii="Times New Roman"/>
                <w:sz w:val="20"/>
              </w:rPr>
            </w:pPr>
            <w:r>
              <w:rPr>
                <w:rFonts w:ascii="Times New Roman"/>
                <w:sz w:val="20"/>
              </w:rPr>
              <w:t xml:space="preserve">   </w:t>
            </w:r>
          </w:p>
          <w:p w:rsidR="003F168A" w:rsidRDefault="003F168A" w:rsidP="001B4596">
            <w:pPr>
              <w:pStyle w:val="TableParagraph"/>
              <w:rPr>
                <w:rFonts w:ascii="Times New Roman"/>
                <w:sz w:val="20"/>
              </w:rPr>
            </w:pPr>
          </w:p>
          <w:p w:rsidR="003F168A" w:rsidRDefault="003F168A" w:rsidP="001B4596">
            <w:pPr>
              <w:pStyle w:val="TableParagraph"/>
              <w:rPr>
                <w:rFonts w:ascii="Times New Roman"/>
                <w:sz w:val="20"/>
              </w:rPr>
            </w:pPr>
            <w:r>
              <w:rPr>
                <w:rFonts w:ascii="Times New Roman"/>
                <w:sz w:val="20"/>
              </w:rPr>
              <w:t xml:space="preserve">     6 ay</w:t>
            </w:r>
          </w:p>
        </w:tc>
        <w:tc>
          <w:tcPr>
            <w:tcW w:w="3344" w:type="dxa"/>
            <w:shd w:val="clear" w:color="auto" w:fill="E2EFD9"/>
          </w:tcPr>
          <w:p w:rsidR="000603BE" w:rsidRDefault="000603BE" w:rsidP="001B4596">
            <w:pPr>
              <w:pStyle w:val="TableParagraph"/>
              <w:rPr>
                <w:rFonts w:ascii="Times New Roman"/>
                <w:sz w:val="20"/>
              </w:rPr>
            </w:pPr>
          </w:p>
        </w:tc>
      </w:tr>
      <w:tr w:rsidR="001D26D2" w:rsidTr="00832B78">
        <w:trPr>
          <w:trHeight w:val="536"/>
        </w:trPr>
        <w:tc>
          <w:tcPr>
            <w:tcW w:w="3267" w:type="dxa"/>
            <w:shd w:val="clear" w:color="auto" w:fill="C5E0B3"/>
            <w:vAlign w:val="center"/>
          </w:tcPr>
          <w:p w:rsidR="008E4DDE" w:rsidRDefault="008E4DDE" w:rsidP="007D5F1D">
            <w:pPr>
              <w:pStyle w:val="TableParagraph"/>
              <w:spacing w:before="2"/>
              <w:ind w:left="107"/>
              <w:rPr>
                <w:rFonts w:ascii="Times New Roman" w:hAnsi="Times New Roman"/>
                <w:b/>
                <w:w w:val="105"/>
                <w:sz w:val="20"/>
              </w:rPr>
            </w:pPr>
          </w:p>
          <w:p w:rsidR="008E4DDE" w:rsidRDefault="008E4DDE" w:rsidP="007D5F1D">
            <w:pPr>
              <w:pStyle w:val="TableParagraph"/>
              <w:spacing w:before="2"/>
              <w:ind w:left="107"/>
              <w:rPr>
                <w:rFonts w:ascii="Times New Roman" w:hAnsi="Times New Roman"/>
                <w:b/>
                <w:w w:val="105"/>
                <w:sz w:val="20"/>
              </w:rPr>
            </w:pPr>
          </w:p>
          <w:p w:rsidR="008E4DDE" w:rsidRDefault="008E4DDE" w:rsidP="007D5F1D">
            <w:pPr>
              <w:pStyle w:val="TableParagraph"/>
              <w:spacing w:before="2"/>
              <w:ind w:left="107"/>
              <w:rPr>
                <w:rFonts w:ascii="Times New Roman" w:hAnsi="Times New Roman"/>
                <w:b/>
                <w:w w:val="105"/>
                <w:sz w:val="20"/>
              </w:rPr>
            </w:pPr>
          </w:p>
          <w:p w:rsidR="001D26D2" w:rsidRDefault="001D26D2" w:rsidP="007D5F1D">
            <w:pPr>
              <w:pStyle w:val="TableParagraph"/>
              <w:spacing w:before="2"/>
              <w:ind w:left="107"/>
              <w:rPr>
                <w:rFonts w:ascii="Times New Roman" w:hAnsi="Times New Roman"/>
                <w:b/>
                <w:sz w:val="20"/>
              </w:rPr>
            </w:pPr>
            <w:r>
              <w:rPr>
                <w:rFonts w:ascii="Times New Roman" w:hAnsi="Times New Roman"/>
                <w:b/>
                <w:w w:val="105"/>
                <w:sz w:val="20"/>
              </w:rPr>
              <w:t>Koordinatör</w:t>
            </w:r>
            <w:r>
              <w:rPr>
                <w:rFonts w:ascii="Times New Roman" w:hAnsi="Times New Roman"/>
                <w:b/>
                <w:spacing w:val="-5"/>
                <w:w w:val="105"/>
                <w:sz w:val="20"/>
              </w:rPr>
              <w:t xml:space="preserve"> </w:t>
            </w:r>
            <w:r>
              <w:rPr>
                <w:rFonts w:ascii="Times New Roman" w:hAnsi="Times New Roman"/>
                <w:b/>
                <w:spacing w:val="-4"/>
                <w:w w:val="105"/>
                <w:sz w:val="20"/>
              </w:rPr>
              <w:t>Birim</w:t>
            </w:r>
          </w:p>
        </w:tc>
        <w:tc>
          <w:tcPr>
            <w:tcW w:w="11649" w:type="dxa"/>
            <w:gridSpan w:val="9"/>
            <w:shd w:val="clear" w:color="auto" w:fill="C5E0B3"/>
            <w:vAlign w:val="center"/>
          </w:tcPr>
          <w:p w:rsidR="008E4DDE" w:rsidRDefault="008E4DDE" w:rsidP="00367E94">
            <w:pPr>
              <w:pStyle w:val="TableParagraph"/>
              <w:spacing w:before="121"/>
              <w:ind w:left="283"/>
              <w:rPr>
                <w:spacing w:val="-4"/>
                <w:sz w:val="20"/>
              </w:rPr>
            </w:pPr>
          </w:p>
          <w:p w:rsidR="008E4DDE" w:rsidRDefault="008E4DDE" w:rsidP="00367E94">
            <w:pPr>
              <w:pStyle w:val="TableParagraph"/>
              <w:spacing w:before="121"/>
              <w:ind w:left="283"/>
              <w:rPr>
                <w:spacing w:val="-4"/>
                <w:sz w:val="20"/>
              </w:rPr>
            </w:pPr>
          </w:p>
          <w:p w:rsidR="001D26D2" w:rsidRDefault="001D26D2" w:rsidP="008E4DDE">
            <w:pPr>
              <w:pStyle w:val="TableParagraph"/>
              <w:spacing w:before="121"/>
              <w:rPr>
                <w:sz w:val="20"/>
              </w:rPr>
            </w:pPr>
            <w:r>
              <w:rPr>
                <w:spacing w:val="-4"/>
                <w:sz w:val="20"/>
              </w:rPr>
              <w:t>Okul İdaresi</w:t>
            </w:r>
          </w:p>
        </w:tc>
      </w:tr>
      <w:tr w:rsidR="000A7095" w:rsidTr="00832B78">
        <w:trPr>
          <w:trHeight w:val="536"/>
        </w:trPr>
        <w:tc>
          <w:tcPr>
            <w:tcW w:w="3267" w:type="dxa"/>
            <w:shd w:val="clear" w:color="auto" w:fill="C5E0B3"/>
            <w:vAlign w:val="center"/>
          </w:tcPr>
          <w:p w:rsidR="000A7095" w:rsidRDefault="000A7095" w:rsidP="000A7095">
            <w:pPr>
              <w:pStyle w:val="TableParagraph"/>
              <w:spacing w:before="2"/>
              <w:rPr>
                <w:rFonts w:ascii="Times New Roman" w:hAnsi="Times New Roman"/>
                <w:b/>
                <w:w w:val="105"/>
                <w:sz w:val="20"/>
              </w:rPr>
            </w:pPr>
          </w:p>
        </w:tc>
        <w:tc>
          <w:tcPr>
            <w:tcW w:w="11649" w:type="dxa"/>
            <w:gridSpan w:val="9"/>
            <w:shd w:val="clear" w:color="auto" w:fill="C5E0B3"/>
            <w:vAlign w:val="center"/>
          </w:tcPr>
          <w:p w:rsidR="000A7095" w:rsidRDefault="000A7095" w:rsidP="00367E94">
            <w:pPr>
              <w:pStyle w:val="TableParagraph"/>
              <w:spacing w:before="121"/>
              <w:ind w:left="283"/>
              <w:rPr>
                <w:spacing w:val="-4"/>
                <w:sz w:val="20"/>
              </w:rPr>
            </w:pPr>
          </w:p>
        </w:tc>
      </w:tr>
      <w:tr w:rsidR="001D26D2" w:rsidTr="00832B78">
        <w:trPr>
          <w:trHeight w:val="397"/>
        </w:trPr>
        <w:tc>
          <w:tcPr>
            <w:tcW w:w="3267" w:type="dxa"/>
            <w:shd w:val="clear" w:color="auto" w:fill="C5E0B3"/>
            <w:vAlign w:val="center"/>
          </w:tcPr>
          <w:p w:rsidR="001D26D2" w:rsidRDefault="001D26D2" w:rsidP="007D5F1D">
            <w:pPr>
              <w:pStyle w:val="TableParagraph"/>
              <w:spacing w:before="1"/>
              <w:ind w:left="107"/>
              <w:rPr>
                <w:rFonts w:ascii="Liberation Sans Narrow" w:hAnsi="Liberation Sans Narrow"/>
                <w:b/>
                <w:sz w:val="20"/>
              </w:rPr>
            </w:pPr>
            <w:r>
              <w:rPr>
                <w:rFonts w:ascii="Liberation Sans Narrow" w:hAnsi="Liberation Sans Narrow"/>
                <w:b/>
                <w:sz w:val="20"/>
              </w:rPr>
              <w:t>İş</w:t>
            </w:r>
            <w:r>
              <w:rPr>
                <w:rFonts w:ascii="Liberation Sans Narrow" w:hAnsi="Liberation Sans Narrow"/>
                <w:b/>
                <w:spacing w:val="10"/>
                <w:sz w:val="20"/>
              </w:rPr>
              <w:t xml:space="preserve"> </w:t>
            </w:r>
            <w:r>
              <w:rPr>
                <w:rFonts w:ascii="Liberation Sans Narrow" w:hAnsi="Liberation Sans Narrow"/>
                <w:b/>
                <w:sz w:val="20"/>
              </w:rPr>
              <w:t>birliği</w:t>
            </w:r>
            <w:r>
              <w:rPr>
                <w:rFonts w:ascii="Liberation Sans Narrow" w:hAnsi="Liberation Sans Narrow"/>
                <w:b/>
                <w:spacing w:val="10"/>
                <w:sz w:val="20"/>
              </w:rPr>
              <w:t xml:space="preserve"> </w:t>
            </w:r>
            <w:r>
              <w:rPr>
                <w:rFonts w:ascii="Liberation Sans Narrow" w:hAnsi="Liberation Sans Narrow"/>
                <w:b/>
                <w:sz w:val="20"/>
              </w:rPr>
              <w:t>Yapılacak</w:t>
            </w:r>
            <w:r>
              <w:rPr>
                <w:rFonts w:ascii="Liberation Sans Narrow" w:hAnsi="Liberation Sans Narrow"/>
                <w:b/>
                <w:spacing w:val="11"/>
                <w:sz w:val="20"/>
              </w:rPr>
              <w:t xml:space="preserve"> </w:t>
            </w:r>
            <w:r>
              <w:rPr>
                <w:rFonts w:ascii="Liberation Sans Narrow" w:hAnsi="Liberation Sans Narrow"/>
                <w:b/>
                <w:spacing w:val="-2"/>
                <w:sz w:val="20"/>
              </w:rPr>
              <w:t>Birimler</w:t>
            </w:r>
          </w:p>
        </w:tc>
        <w:tc>
          <w:tcPr>
            <w:tcW w:w="11649" w:type="dxa"/>
            <w:gridSpan w:val="9"/>
            <w:shd w:val="clear" w:color="auto" w:fill="E2EFD9"/>
            <w:vAlign w:val="center"/>
          </w:tcPr>
          <w:p w:rsidR="001D26D2" w:rsidRDefault="00FB2043" w:rsidP="00367E94">
            <w:pPr>
              <w:pStyle w:val="TableParagraph"/>
              <w:spacing w:before="6" w:line="369" w:lineRule="auto"/>
              <w:ind w:left="283"/>
              <w:rPr>
                <w:sz w:val="20"/>
              </w:rPr>
            </w:pPr>
            <w:r>
              <w:rPr>
                <w:spacing w:val="-4"/>
                <w:sz w:val="20"/>
              </w:rPr>
              <w:t xml:space="preserve">İlçe </w:t>
            </w:r>
            <w:proofErr w:type="spellStart"/>
            <w:r>
              <w:rPr>
                <w:spacing w:val="-4"/>
                <w:sz w:val="20"/>
              </w:rPr>
              <w:t>Mem</w:t>
            </w:r>
            <w:proofErr w:type="spellEnd"/>
          </w:p>
        </w:tc>
      </w:tr>
      <w:tr w:rsidR="001D26D2" w:rsidTr="00832B78">
        <w:trPr>
          <w:trHeight w:val="707"/>
        </w:trPr>
        <w:tc>
          <w:tcPr>
            <w:tcW w:w="3267" w:type="dxa"/>
            <w:shd w:val="clear" w:color="auto" w:fill="C5E0B3"/>
            <w:vAlign w:val="center"/>
          </w:tcPr>
          <w:p w:rsidR="001D26D2" w:rsidRDefault="001D26D2" w:rsidP="007D5F1D">
            <w:pPr>
              <w:pStyle w:val="TableParagraph"/>
              <w:spacing w:before="136"/>
              <w:rPr>
                <w:rFonts w:ascii="Times New Roman"/>
                <w:b/>
                <w:sz w:val="20"/>
              </w:rPr>
            </w:pPr>
          </w:p>
          <w:p w:rsidR="001D26D2" w:rsidRDefault="001D26D2" w:rsidP="007D5F1D">
            <w:pPr>
              <w:pStyle w:val="TableParagraph"/>
              <w:spacing w:before="1"/>
              <w:ind w:left="107"/>
              <w:rPr>
                <w:rFonts w:ascii="Liberation Sans Narrow"/>
                <w:b/>
                <w:sz w:val="20"/>
              </w:rPr>
            </w:pPr>
            <w:r>
              <w:rPr>
                <w:rFonts w:ascii="Liberation Sans Narrow"/>
                <w:b/>
                <w:spacing w:val="-2"/>
                <w:sz w:val="20"/>
              </w:rPr>
              <w:t>Riskler</w:t>
            </w:r>
          </w:p>
        </w:tc>
        <w:tc>
          <w:tcPr>
            <w:tcW w:w="11649" w:type="dxa"/>
            <w:gridSpan w:val="9"/>
            <w:shd w:val="clear" w:color="auto" w:fill="C5E0B3"/>
            <w:vAlign w:val="center"/>
          </w:tcPr>
          <w:p w:rsidR="00C7123D" w:rsidRPr="008A4DB3" w:rsidRDefault="00FB2043" w:rsidP="00016035">
            <w:pPr>
              <w:pStyle w:val="TableParagraph"/>
              <w:tabs>
                <w:tab w:val="left" w:pos="567"/>
              </w:tabs>
              <w:kinsoku w:val="0"/>
              <w:overflowPunct w:val="0"/>
              <w:adjustRightInd w:val="0"/>
              <w:spacing w:before="48"/>
              <w:ind w:left="283"/>
              <w:rPr>
                <w:color w:val="231F20"/>
                <w:sz w:val="20"/>
                <w:szCs w:val="20"/>
              </w:rPr>
            </w:pPr>
            <w:r w:rsidRPr="00D8409A">
              <w:rPr>
                <w:color w:val="231F20"/>
                <w:spacing w:val="-3"/>
                <w:sz w:val="20"/>
                <w:szCs w:val="20"/>
              </w:rPr>
              <w:t>Yurt</w:t>
            </w:r>
            <w:r w:rsidRPr="00D8409A">
              <w:rPr>
                <w:color w:val="231F20"/>
                <w:spacing w:val="-18"/>
                <w:sz w:val="20"/>
                <w:szCs w:val="20"/>
              </w:rPr>
              <w:t xml:space="preserve"> </w:t>
            </w:r>
            <w:r w:rsidRPr="00D8409A">
              <w:rPr>
                <w:color w:val="231F20"/>
                <w:sz w:val="20"/>
                <w:szCs w:val="20"/>
              </w:rPr>
              <w:t>içi</w:t>
            </w:r>
            <w:r w:rsidRPr="00D8409A">
              <w:rPr>
                <w:color w:val="231F20"/>
                <w:spacing w:val="-18"/>
                <w:sz w:val="20"/>
                <w:szCs w:val="20"/>
              </w:rPr>
              <w:t xml:space="preserve"> </w:t>
            </w:r>
            <w:r w:rsidRPr="00D8409A">
              <w:rPr>
                <w:color w:val="231F20"/>
                <w:sz w:val="20"/>
                <w:szCs w:val="20"/>
              </w:rPr>
              <w:t>ve</w:t>
            </w:r>
            <w:r w:rsidRPr="00D8409A">
              <w:rPr>
                <w:color w:val="231F20"/>
                <w:spacing w:val="-18"/>
                <w:sz w:val="20"/>
                <w:szCs w:val="20"/>
              </w:rPr>
              <w:t xml:space="preserve"> </w:t>
            </w:r>
            <w:r w:rsidRPr="00D8409A">
              <w:rPr>
                <w:color w:val="231F20"/>
                <w:sz w:val="20"/>
                <w:szCs w:val="20"/>
              </w:rPr>
              <w:t>yurt</w:t>
            </w:r>
            <w:r w:rsidRPr="00D8409A">
              <w:rPr>
                <w:color w:val="231F20"/>
                <w:spacing w:val="-18"/>
                <w:sz w:val="20"/>
                <w:szCs w:val="20"/>
              </w:rPr>
              <w:t xml:space="preserve"> </w:t>
            </w:r>
            <w:r w:rsidRPr="00D8409A">
              <w:rPr>
                <w:color w:val="231F20"/>
                <w:sz w:val="20"/>
                <w:szCs w:val="20"/>
              </w:rPr>
              <w:t>dışı</w:t>
            </w:r>
            <w:r w:rsidRPr="00D8409A">
              <w:rPr>
                <w:color w:val="231F20"/>
                <w:spacing w:val="-18"/>
                <w:sz w:val="20"/>
                <w:szCs w:val="20"/>
              </w:rPr>
              <w:t xml:space="preserve"> </w:t>
            </w:r>
            <w:r w:rsidRPr="00D8409A">
              <w:rPr>
                <w:color w:val="231F20"/>
                <w:sz w:val="20"/>
                <w:szCs w:val="20"/>
              </w:rPr>
              <w:t>göç</w:t>
            </w:r>
            <w:r w:rsidRPr="00D8409A">
              <w:rPr>
                <w:color w:val="231F20"/>
                <w:spacing w:val="-18"/>
                <w:sz w:val="20"/>
                <w:szCs w:val="20"/>
              </w:rPr>
              <w:t xml:space="preserve"> </w:t>
            </w:r>
            <w:r w:rsidRPr="00D8409A">
              <w:rPr>
                <w:color w:val="231F20"/>
                <w:sz w:val="20"/>
                <w:szCs w:val="20"/>
              </w:rPr>
              <w:t>hareketlerinin</w:t>
            </w:r>
            <w:r w:rsidRPr="00D8409A">
              <w:rPr>
                <w:color w:val="231F20"/>
                <w:spacing w:val="-18"/>
                <w:sz w:val="20"/>
                <w:szCs w:val="20"/>
              </w:rPr>
              <w:t xml:space="preserve"> </w:t>
            </w:r>
            <w:r w:rsidRPr="00D8409A">
              <w:rPr>
                <w:color w:val="231F20"/>
                <w:sz w:val="20"/>
                <w:szCs w:val="20"/>
              </w:rPr>
              <w:t>nüfus</w:t>
            </w:r>
            <w:r w:rsidRPr="00D8409A">
              <w:rPr>
                <w:color w:val="231F20"/>
                <w:spacing w:val="-18"/>
                <w:sz w:val="20"/>
                <w:szCs w:val="20"/>
              </w:rPr>
              <w:t xml:space="preserve"> </w:t>
            </w:r>
            <w:r w:rsidRPr="00D8409A">
              <w:rPr>
                <w:color w:val="231F20"/>
                <w:sz w:val="20"/>
                <w:szCs w:val="20"/>
              </w:rPr>
              <w:t>dağılımını</w:t>
            </w:r>
            <w:r w:rsidRPr="00D8409A">
              <w:rPr>
                <w:color w:val="231F20"/>
                <w:spacing w:val="-18"/>
                <w:sz w:val="20"/>
                <w:szCs w:val="20"/>
              </w:rPr>
              <w:t xml:space="preserve"> </w:t>
            </w:r>
            <w:r w:rsidRPr="00D8409A">
              <w:rPr>
                <w:color w:val="231F20"/>
                <w:sz w:val="20"/>
                <w:szCs w:val="20"/>
              </w:rPr>
              <w:t>olumsuz</w:t>
            </w:r>
            <w:r w:rsidRPr="00D8409A">
              <w:rPr>
                <w:color w:val="231F20"/>
                <w:spacing w:val="-18"/>
                <w:sz w:val="20"/>
                <w:szCs w:val="20"/>
              </w:rPr>
              <w:t xml:space="preserve"> </w:t>
            </w:r>
            <w:r w:rsidRPr="00D8409A">
              <w:rPr>
                <w:color w:val="231F20"/>
                <w:sz w:val="20"/>
                <w:szCs w:val="20"/>
              </w:rPr>
              <w:t>etkilemes</w:t>
            </w:r>
            <w:r>
              <w:rPr>
                <w:color w:val="231F20"/>
                <w:sz w:val="20"/>
                <w:szCs w:val="20"/>
              </w:rPr>
              <w:t>i</w:t>
            </w:r>
            <w:r w:rsidRPr="008A4DB3">
              <w:rPr>
                <w:color w:val="231F20"/>
                <w:sz w:val="20"/>
                <w:szCs w:val="20"/>
              </w:rPr>
              <w:t xml:space="preserve"> </w:t>
            </w:r>
          </w:p>
        </w:tc>
      </w:tr>
      <w:tr w:rsidR="001D26D2" w:rsidTr="00832B78">
        <w:trPr>
          <w:trHeight w:val="1057"/>
        </w:trPr>
        <w:tc>
          <w:tcPr>
            <w:tcW w:w="3267" w:type="dxa"/>
            <w:shd w:val="clear" w:color="auto" w:fill="C5E0B3"/>
            <w:vAlign w:val="center"/>
          </w:tcPr>
          <w:p w:rsidR="001D26D2" w:rsidRDefault="001D26D2" w:rsidP="007D5F1D">
            <w:pPr>
              <w:pStyle w:val="TableParagraph"/>
              <w:ind w:left="107"/>
              <w:rPr>
                <w:rFonts w:ascii="Liberation Sans Narrow"/>
                <w:b/>
                <w:sz w:val="20"/>
              </w:rPr>
            </w:pPr>
            <w:r>
              <w:rPr>
                <w:rFonts w:ascii="Liberation Sans Narrow"/>
                <w:b/>
                <w:spacing w:val="-2"/>
                <w:w w:val="110"/>
                <w:sz w:val="20"/>
              </w:rPr>
              <w:lastRenderedPageBreak/>
              <w:t>Stratejiler</w:t>
            </w:r>
          </w:p>
        </w:tc>
        <w:tc>
          <w:tcPr>
            <w:tcW w:w="11649" w:type="dxa"/>
            <w:gridSpan w:val="9"/>
            <w:shd w:val="clear" w:color="auto" w:fill="E2EFD9"/>
            <w:vAlign w:val="center"/>
          </w:tcPr>
          <w:p w:rsidR="00832B78" w:rsidRDefault="009F2910" w:rsidP="00832B78">
            <w:pPr>
              <w:pStyle w:val="TableParagraph"/>
              <w:numPr>
                <w:ilvl w:val="0"/>
                <w:numId w:val="37"/>
              </w:numPr>
              <w:spacing w:before="1" w:line="276" w:lineRule="auto"/>
              <w:ind w:left="425" w:hanging="283"/>
              <w:rPr>
                <w:rFonts w:ascii="Times New Roman" w:hAnsi="Times New Roman" w:cs="Times New Roman"/>
              </w:rPr>
            </w:pPr>
            <w:r w:rsidRPr="00367E94">
              <w:rPr>
                <w:rFonts w:ascii="Times New Roman" w:hAnsi="Times New Roman" w:cs="Times New Roman"/>
                <w:color w:val="000000"/>
              </w:rPr>
              <w:t>Kayıt bölgesinde yer alan öğrencilerin tespiti çalışması yapılacaktır</w:t>
            </w:r>
            <w:r w:rsidR="001D26D2" w:rsidRPr="00367E94">
              <w:rPr>
                <w:rFonts w:ascii="Times New Roman" w:hAnsi="Times New Roman" w:cs="Times New Roman"/>
              </w:rPr>
              <w:t>.</w:t>
            </w:r>
          </w:p>
          <w:p w:rsidR="00832B78" w:rsidRDefault="00ED7711" w:rsidP="00832B78">
            <w:pPr>
              <w:pStyle w:val="TableParagraph"/>
              <w:numPr>
                <w:ilvl w:val="0"/>
                <w:numId w:val="37"/>
              </w:numPr>
              <w:spacing w:before="1" w:line="276" w:lineRule="auto"/>
              <w:ind w:left="425" w:hanging="283"/>
              <w:rPr>
                <w:rFonts w:ascii="Times New Roman" w:hAnsi="Times New Roman" w:cs="Times New Roman"/>
              </w:rPr>
            </w:pPr>
            <w:r>
              <w:rPr>
                <w:rFonts w:ascii="Times New Roman" w:hAnsi="Times New Roman" w:cs="Times New Roman"/>
              </w:rPr>
              <w:t>Ortaokula</w:t>
            </w:r>
            <w:r w:rsidR="009F2910" w:rsidRPr="00367E94">
              <w:rPr>
                <w:rFonts w:ascii="Times New Roman" w:hAnsi="Times New Roman" w:cs="Times New Roman"/>
              </w:rPr>
              <w:t xml:space="preserve"> yeni başlayan öğrencilerden </w:t>
            </w:r>
            <w:proofErr w:type="gramStart"/>
            <w:r w:rsidR="009F2910" w:rsidRPr="00367E94">
              <w:rPr>
                <w:rFonts w:ascii="Times New Roman" w:hAnsi="Times New Roman" w:cs="Times New Roman"/>
              </w:rPr>
              <w:t>oryantasyon</w:t>
            </w:r>
            <w:proofErr w:type="gramEnd"/>
            <w:r w:rsidR="009F2910" w:rsidRPr="00367E94">
              <w:rPr>
                <w:rFonts w:ascii="Times New Roman" w:hAnsi="Times New Roman" w:cs="Times New Roman"/>
              </w:rPr>
              <w:t xml:space="preserve"> eğitimine </w:t>
            </w:r>
            <w:r>
              <w:rPr>
                <w:rFonts w:ascii="Times New Roman" w:hAnsi="Times New Roman" w:cs="Times New Roman"/>
              </w:rPr>
              <w:t>k</w:t>
            </w:r>
            <w:r w:rsidR="009F2910" w:rsidRPr="00367E94">
              <w:rPr>
                <w:rFonts w:ascii="Times New Roman" w:hAnsi="Times New Roman" w:cs="Times New Roman"/>
              </w:rPr>
              <w:t>atılanların oranlarının artırılması sağlanacaktır</w:t>
            </w:r>
          </w:p>
          <w:p w:rsidR="001D26D2" w:rsidRPr="00832B78" w:rsidRDefault="008A4DB3" w:rsidP="00832B78">
            <w:pPr>
              <w:pStyle w:val="TableParagraph"/>
              <w:numPr>
                <w:ilvl w:val="0"/>
                <w:numId w:val="37"/>
              </w:numPr>
              <w:spacing w:before="1" w:line="276" w:lineRule="auto"/>
              <w:ind w:left="425" w:hanging="283"/>
              <w:rPr>
                <w:rFonts w:ascii="Times New Roman" w:hAnsi="Times New Roman" w:cs="Times New Roman"/>
              </w:rPr>
            </w:pPr>
            <w:r w:rsidRPr="00832B78">
              <w:rPr>
                <w:rStyle w:val="AralkYokChar"/>
                <w:rFonts w:ascii="Times New Roman" w:eastAsia="Georgia" w:hAnsi="Times New Roman"/>
                <w:sz w:val="22"/>
              </w:rPr>
              <w:t>Eğitimde okul-aile iş birliği; farkındalık geliştirme ve bilgilendirme çalışmaları yapılarak iş birliğinin geliştirilmesi sağlanacaktır.</w:t>
            </w:r>
          </w:p>
        </w:tc>
      </w:tr>
      <w:tr w:rsidR="001D26D2" w:rsidTr="00832B78">
        <w:trPr>
          <w:trHeight w:val="499"/>
        </w:trPr>
        <w:tc>
          <w:tcPr>
            <w:tcW w:w="3267" w:type="dxa"/>
            <w:shd w:val="clear" w:color="auto" w:fill="C5E0B3"/>
            <w:vAlign w:val="center"/>
          </w:tcPr>
          <w:p w:rsidR="001D26D2" w:rsidRDefault="001D26D2" w:rsidP="007D5F1D">
            <w:pPr>
              <w:pStyle w:val="TableParagraph"/>
              <w:ind w:left="107"/>
              <w:rPr>
                <w:rFonts w:ascii="Times New Roman"/>
                <w:b/>
                <w:sz w:val="20"/>
              </w:rPr>
            </w:pPr>
            <w:r>
              <w:rPr>
                <w:rFonts w:ascii="Times New Roman"/>
                <w:b/>
                <w:sz w:val="20"/>
              </w:rPr>
              <w:t>Maliyet</w:t>
            </w:r>
            <w:r>
              <w:rPr>
                <w:rFonts w:ascii="Times New Roman"/>
                <w:b/>
                <w:spacing w:val="19"/>
                <w:sz w:val="20"/>
              </w:rPr>
              <w:t xml:space="preserve"> </w:t>
            </w:r>
            <w:r>
              <w:rPr>
                <w:rFonts w:ascii="Times New Roman"/>
                <w:b/>
                <w:spacing w:val="-2"/>
                <w:sz w:val="20"/>
              </w:rPr>
              <w:t>Tahmini</w:t>
            </w:r>
          </w:p>
        </w:tc>
        <w:tc>
          <w:tcPr>
            <w:tcW w:w="11649" w:type="dxa"/>
            <w:gridSpan w:val="9"/>
            <w:shd w:val="clear" w:color="auto" w:fill="E2EFD9"/>
            <w:vAlign w:val="center"/>
          </w:tcPr>
          <w:p w:rsidR="001D26D2" w:rsidRPr="007D5F1D" w:rsidRDefault="00D31EDB" w:rsidP="00367E94">
            <w:pPr>
              <w:pStyle w:val="TableParagraph"/>
              <w:spacing w:before="1"/>
              <w:ind w:left="283"/>
              <w:rPr>
                <w:rFonts w:ascii="Times New Roman" w:hAnsi="Times New Roman" w:cs="Times New Roman"/>
                <w:sz w:val="20"/>
              </w:rPr>
            </w:pPr>
            <w:r>
              <w:rPr>
                <w:rFonts w:ascii="Times New Roman" w:hAnsi="Times New Roman" w:cs="Times New Roman"/>
                <w:spacing w:val="-4"/>
              </w:rPr>
              <w:t>1</w:t>
            </w:r>
            <w:r w:rsidR="00F17252">
              <w:rPr>
                <w:rFonts w:ascii="Times New Roman" w:hAnsi="Times New Roman" w:cs="Times New Roman"/>
                <w:spacing w:val="-4"/>
              </w:rPr>
              <w:t>.000</w:t>
            </w:r>
            <w:r w:rsidR="001F048A" w:rsidRPr="007D5F1D">
              <w:rPr>
                <w:rFonts w:ascii="Times New Roman" w:hAnsi="Times New Roman" w:cs="Times New Roman"/>
                <w:spacing w:val="-4"/>
              </w:rPr>
              <w:t xml:space="preserve"> TL</w:t>
            </w:r>
          </w:p>
        </w:tc>
      </w:tr>
      <w:tr w:rsidR="001D26D2" w:rsidTr="00832B78">
        <w:trPr>
          <w:trHeight w:val="616"/>
        </w:trPr>
        <w:tc>
          <w:tcPr>
            <w:tcW w:w="3267" w:type="dxa"/>
            <w:shd w:val="clear" w:color="auto" w:fill="C5E0B3"/>
            <w:vAlign w:val="center"/>
          </w:tcPr>
          <w:p w:rsidR="001D26D2" w:rsidRDefault="001D26D2" w:rsidP="007D5F1D">
            <w:pPr>
              <w:pStyle w:val="TableParagraph"/>
              <w:ind w:left="107"/>
              <w:rPr>
                <w:rFonts w:ascii="Liberation Sans Narrow"/>
                <w:b/>
                <w:sz w:val="20"/>
              </w:rPr>
            </w:pPr>
            <w:r>
              <w:rPr>
                <w:rFonts w:ascii="Liberation Sans Narrow"/>
                <w:b/>
                <w:spacing w:val="-2"/>
                <w:w w:val="105"/>
                <w:sz w:val="20"/>
              </w:rPr>
              <w:t>Tespitler</w:t>
            </w:r>
          </w:p>
        </w:tc>
        <w:tc>
          <w:tcPr>
            <w:tcW w:w="11649" w:type="dxa"/>
            <w:gridSpan w:val="9"/>
            <w:shd w:val="clear" w:color="auto" w:fill="C5E0B3"/>
            <w:vAlign w:val="center"/>
          </w:tcPr>
          <w:p w:rsidR="001D26D2" w:rsidRPr="0032734A" w:rsidRDefault="0032734A" w:rsidP="00832B78">
            <w:pPr>
              <w:pStyle w:val="AralkYok"/>
              <w:ind w:firstLine="283"/>
              <w:rPr>
                <w:rFonts w:ascii="Times New Roman" w:hAnsi="Times New Roman"/>
                <w:color w:val="000000" w:themeColor="text1"/>
                <w:sz w:val="24"/>
                <w:szCs w:val="24"/>
              </w:rPr>
            </w:pPr>
            <w:r w:rsidRPr="0032734A">
              <w:rPr>
                <w:color w:val="231F20"/>
                <w:spacing w:val="-3"/>
                <w:sz w:val="24"/>
                <w:szCs w:val="24"/>
              </w:rPr>
              <w:t>Yurt</w:t>
            </w:r>
            <w:r w:rsidRPr="0032734A">
              <w:rPr>
                <w:color w:val="231F20"/>
                <w:spacing w:val="-18"/>
                <w:sz w:val="24"/>
                <w:szCs w:val="24"/>
              </w:rPr>
              <w:t xml:space="preserve"> </w:t>
            </w:r>
            <w:r w:rsidRPr="0032734A">
              <w:rPr>
                <w:color w:val="231F20"/>
                <w:sz w:val="24"/>
                <w:szCs w:val="24"/>
              </w:rPr>
              <w:t>içi</w:t>
            </w:r>
            <w:r w:rsidRPr="0032734A">
              <w:rPr>
                <w:color w:val="231F20"/>
                <w:spacing w:val="-18"/>
                <w:sz w:val="24"/>
                <w:szCs w:val="24"/>
              </w:rPr>
              <w:t xml:space="preserve"> </w:t>
            </w:r>
            <w:r w:rsidRPr="0032734A">
              <w:rPr>
                <w:color w:val="231F20"/>
                <w:sz w:val="24"/>
                <w:szCs w:val="24"/>
              </w:rPr>
              <w:t>ve</w:t>
            </w:r>
            <w:r w:rsidRPr="0032734A">
              <w:rPr>
                <w:color w:val="231F20"/>
                <w:spacing w:val="-18"/>
                <w:sz w:val="24"/>
                <w:szCs w:val="24"/>
              </w:rPr>
              <w:t xml:space="preserve"> </w:t>
            </w:r>
            <w:r w:rsidRPr="0032734A">
              <w:rPr>
                <w:color w:val="231F20"/>
                <w:sz w:val="24"/>
                <w:szCs w:val="24"/>
              </w:rPr>
              <w:t>yurt</w:t>
            </w:r>
            <w:r w:rsidRPr="0032734A">
              <w:rPr>
                <w:color w:val="231F20"/>
                <w:spacing w:val="-18"/>
                <w:sz w:val="24"/>
                <w:szCs w:val="24"/>
              </w:rPr>
              <w:t xml:space="preserve"> </w:t>
            </w:r>
            <w:r w:rsidRPr="0032734A">
              <w:rPr>
                <w:color w:val="231F20"/>
                <w:sz w:val="24"/>
                <w:szCs w:val="24"/>
              </w:rPr>
              <w:t>dışı</w:t>
            </w:r>
            <w:r w:rsidRPr="0032734A">
              <w:rPr>
                <w:color w:val="231F20"/>
                <w:spacing w:val="-18"/>
                <w:sz w:val="24"/>
                <w:szCs w:val="24"/>
              </w:rPr>
              <w:t xml:space="preserve"> </w:t>
            </w:r>
            <w:r w:rsidRPr="0032734A">
              <w:rPr>
                <w:color w:val="231F20"/>
                <w:sz w:val="24"/>
                <w:szCs w:val="24"/>
              </w:rPr>
              <w:t>göç</w:t>
            </w:r>
            <w:r w:rsidRPr="0032734A">
              <w:rPr>
                <w:color w:val="231F20"/>
                <w:spacing w:val="-18"/>
                <w:sz w:val="24"/>
                <w:szCs w:val="24"/>
              </w:rPr>
              <w:t xml:space="preserve"> </w:t>
            </w:r>
            <w:r w:rsidRPr="0032734A">
              <w:rPr>
                <w:color w:val="231F20"/>
                <w:sz w:val="24"/>
                <w:szCs w:val="24"/>
              </w:rPr>
              <w:t>hareketlerinin</w:t>
            </w:r>
            <w:r w:rsidRPr="0032734A">
              <w:rPr>
                <w:color w:val="231F20"/>
                <w:spacing w:val="-18"/>
                <w:sz w:val="24"/>
                <w:szCs w:val="24"/>
              </w:rPr>
              <w:t xml:space="preserve"> </w:t>
            </w:r>
            <w:r w:rsidRPr="0032734A">
              <w:rPr>
                <w:color w:val="231F20"/>
                <w:sz w:val="24"/>
                <w:szCs w:val="24"/>
              </w:rPr>
              <w:t>nüfus</w:t>
            </w:r>
            <w:r w:rsidRPr="0032734A">
              <w:rPr>
                <w:color w:val="231F20"/>
                <w:spacing w:val="-18"/>
                <w:sz w:val="24"/>
                <w:szCs w:val="24"/>
              </w:rPr>
              <w:t xml:space="preserve"> </w:t>
            </w:r>
            <w:r w:rsidRPr="0032734A">
              <w:rPr>
                <w:color w:val="231F20"/>
                <w:sz w:val="24"/>
                <w:szCs w:val="24"/>
              </w:rPr>
              <w:t>dağılımını</w:t>
            </w:r>
            <w:r w:rsidRPr="0032734A">
              <w:rPr>
                <w:color w:val="231F20"/>
                <w:spacing w:val="-18"/>
                <w:sz w:val="24"/>
                <w:szCs w:val="24"/>
              </w:rPr>
              <w:t xml:space="preserve"> </w:t>
            </w:r>
            <w:r w:rsidRPr="0032734A">
              <w:rPr>
                <w:color w:val="231F20"/>
                <w:sz w:val="24"/>
                <w:szCs w:val="24"/>
              </w:rPr>
              <w:t>olumsuz</w:t>
            </w:r>
            <w:r w:rsidRPr="0032734A">
              <w:rPr>
                <w:color w:val="231F20"/>
                <w:spacing w:val="-18"/>
                <w:sz w:val="24"/>
                <w:szCs w:val="24"/>
              </w:rPr>
              <w:t xml:space="preserve"> </w:t>
            </w:r>
            <w:r w:rsidRPr="0032734A">
              <w:rPr>
                <w:color w:val="231F20"/>
                <w:sz w:val="24"/>
                <w:szCs w:val="24"/>
              </w:rPr>
              <w:t>etkilemesi</w:t>
            </w:r>
          </w:p>
        </w:tc>
      </w:tr>
      <w:tr w:rsidR="001D26D2" w:rsidTr="00832B78">
        <w:trPr>
          <w:trHeight w:val="1021"/>
        </w:trPr>
        <w:tc>
          <w:tcPr>
            <w:tcW w:w="3267" w:type="dxa"/>
            <w:shd w:val="clear" w:color="auto" w:fill="C5E0B3"/>
            <w:vAlign w:val="center"/>
          </w:tcPr>
          <w:p w:rsidR="001D26D2" w:rsidRDefault="001D26D2" w:rsidP="007D5F1D">
            <w:pPr>
              <w:pStyle w:val="TableParagraph"/>
              <w:spacing w:before="1"/>
              <w:ind w:left="107"/>
              <w:rPr>
                <w:rFonts w:ascii="Liberation Sans Narrow" w:hAnsi="Liberation Sans Narrow"/>
                <w:b/>
                <w:sz w:val="20"/>
              </w:rPr>
            </w:pPr>
            <w:r>
              <w:rPr>
                <w:rFonts w:ascii="Liberation Sans Narrow" w:hAnsi="Liberation Sans Narrow"/>
                <w:b/>
                <w:spacing w:val="-2"/>
                <w:w w:val="110"/>
                <w:sz w:val="20"/>
              </w:rPr>
              <w:t>İhtiyaçlar</w:t>
            </w:r>
          </w:p>
        </w:tc>
        <w:tc>
          <w:tcPr>
            <w:tcW w:w="11649" w:type="dxa"/>
            <w:gridSpan w:val="9"/>
            <w:shd w:val="clear" w:color="auto" w:fill="E2EFD9"/>
            <w:vAlign w:val="center"/>
          </w:tcPr>
          <w:p w:rsidR="0032734A" w:rsidRDefault="0032734A" w:rsidP="0032734A">
            <w:pPr>
              <w:pStyle w:val="TableParagraph"/>
              <w:rPr>
                <w:rFonts w:ascii="Times New Roman" w:hAnsi="Times New Roman" w:cs="Times New Roman"/>
              </w:rPr>
            </w:pPr>
            <w:r>
              <w:rPr>
                <w:rFonts w:ascii="Times New Roman" w:hAnsi="Times New Roman" w:cs="Times New Roman"/>
              </w:rPr>
              <w:t xml:space="preserve">     1-</w:t>
            </w:r>
            <w:r w:rsidR="00832B78">
              <w:rPr>
                <w:rFonts w:ascii="Times New Roman" w:hAnsi="Times New Roman" w:cs="Times New Roman"/>
              </w:rPr>
              <w:t xml:space="preserve"> </w:t>
            </w:r>
            <w:r w:rsidRPr="00D8409A">
              <w:rPr>
                <w:color w:val="231F20"/>
                <w:sz w:val="20"/>
                <w:szCs w:val="20"/>
              </w:rPr>
              <w:t>Okul/kurum</w:t>
            </w:r>
            <w:r w:rsidRPr="00D8409A">
              <w:rPr>
                <w:color w:val="231F20"/>
                <w:spacing w:val="-19"/>
                <w:sz w:val="20"/>
                <w:szCs w:val="20"/>
              </w:rPr>
              <w:t xml:space="preserve"> </w:t>
            </w:r>
            <w:r w:rsidRPr="00D8409A">
              <w:rPr>
                <w:color w:val="231F20"/>
                <w:sz w:val="20"/>
                <w:szCs w:val="20"/>
              </w:rPr>
              <w:t>standartlarının</w:t>
            </w:r>
            <w:r w:rsidRPr="00D8409A">
              <w:rPr>
                <w:color w:val="231F20"/>
                <w:spacing w:val="-19"/>
                <w:sz w:val="20"/>
                <w:szCs w:val="20"/>
              </w:rPr>
              <w:t xml:space="preserve"> </w:t>
            </w:r>
            <w:r w:rsidRPr="00D8409A">
              <w:rPr>
                <w:color w:val="231F20"/>
                <w:sz w:val="20"/>
                <w:szCs w:val="20"/>
              </w:rPr>
              <w:t>gelişmeler</w:t>
            </w:r>
            <w:r w:rsidRPr="00D8409A">
              <w:rPr>
                <w:color w:val="231F20"/>
                <w:spacing w:val="-19"/>
                <w:sz w:val="20"/>
                <w:szCs w:val="20"/>
              </w:rPr>
              <w:t xml:space="preserve"> </w:t>
            </w:r>
            <w:r w:rsidRPr="00D8409A">
              <w:rPr>
                <w:color w:val="231F20"/>
                <w:sz w:val="20"/>
                <w:szCs w:val="20"/>
              </w:rPr>
              <w:t>doğrultusunda</w:t>
            </w:r>
            <w:r w:rsidRPr="00D8409A">
              <w:rPr>
                <w:color w:val="231F20"/>
                <w:spacing w:val="-19"/>
                <w:sz w:val="20"/>
                <w:szCs w:val="20"/>
              </w:rPr>
              <w:t xml:space="preserve"> </w:t>
            </w:r>
            <w:r w:rsidRPr="00D8409A">
              <w:rPr>
                <w:color w:val="231F20"/>
                <w:sz w:val="20"/>
                <w:szCs w:val="20"/>
              </w:rPr>
              <w:t>yeniden</w:t>
            </w:r>
            <w:r w:rsidRPr="00D8409A">
              <w:rPr>
                <w:color w:val="231F20"/>
                <w:spacing w:val="-19"/>
                <w:sz w:val="20"/>
                <w:szCs w:val="20"/>
              </w:rPr>
              <w:t xml:space="preserve"> </w:t>
            </w:r>
            <w:r w:rsidRPr="00D8409A">
              <w:rPr>
                <w:color w:val="231F20"/>
                <w:sz w:val="20"/>
                <w:szCs w:val="20"/>
              </w:rPr>
              <w:t>yapılandırılması</w:t>
            </w:r>
            <w:r w:rsidRPr="007D5F1D">
              <w:rPr>
                <w:rFonts w:ascii="Times New Roman" w:hAnsi="Times New Roman" w:cs="Times New Roman"/>
              </w:rPr>
              <w:t xml:space="preserve"> </w:t>
            </w:r>
          </w:p>
          <w:p w:rsidR="001D26D2" w:rsidRPr="00832B78" w:rsidRDefault="0032734A" w:rsidP="0032734A">
            <w:pPr>
              <w:pStyle w:val="TableParagraph"/>
              <w:tabs>
                <w:tab w:val="left" w:pos="279"/>
              </w:tabs>
              <w:kinsoku w:val="0"/>
              <w:overflowPunct w:val="0"/>
              <w:adjustRightInd w:val="0"/>
              <w:spacing w:before="47"/>
              <w:ind w:left="283"/>
              <w:rPr>
                <w:color w:val="231F20"/>
                <w:sz w:val="20"/>
                <w:szCs w:val="20"/>
              </w:rPr>
            </w:pPr>
            <w:r>
              <w:rPr>
                <w:rFonts w:ascii="Times New Roman" w:hAnsi="Times New Roman" w:cs="Times New Roman"/>
              </w:rPr>
              <w:t xml:space="preserve">2- </w:t>
            </w:r>
            <w:r w:rsidRPr="007D5F1D">
              <w:rPr>
                <w:rFonts w:ascii="Times New Roman" w:hAnsi="Times New Roman" w:cs="Times New Roman"/>
              </w:rPr>
              <w:t>Kayıt bölgesinde yer alan öğrencilerin tes</w:t>
            </w:r>
            <w:r>
              <w:rPr>
                <w:rFonts w:ascii="Times New Roman" w:hAnsi="Times New Roman" w:cs="Times New Roman"/>
              </w:rPr>
              <w:t>pitinde gerekli kurum-kuruluş</w:t>
            </w:r>
            <w:r w:rsidRPr="007D5F1D">
              <w:rPr>
                <w:rFonts w:ascii="Times New Roman" w:hAnsi="Times New Roman" w:cs="Times New Roman"/>
              </w:rPr>
              <w:t xml:space="preserve"> ve kişilerle iletişime geçmeye,</w:t>
            </w:r>
          </w:p>
        </w:tc>
      </w:tr>
    </w:tbl>
    <w:p w:rsidR="001B4596" w:rsidRDefault="001B4596" w:rsidP="001D26D2">
      <w:pPr>
        <w:pStyle w:val="GvdeMetni"/>
        <w:spacing w:before="70"/>
        <w:rPr>
          <w:rFonts w:ascii="Times New Roman"/>
          <w:b/>
          <w:sz w:val="20"/>
        </w:rPr>
      </w:pPr>
    </w:p>
    <w:p w:rsidR="00052867" w:rsidRDefault="00052867" w:rsidP="003E603D">
      <w:pPr>
        <w:rPr>
          <w:sz w:val="24"/>
        </w:rPr>
      </w:pPr>
    </w:p>
    <w:p w:rsidR="00052867" w:rsidRDefault="00052867" w:rsidP="003E603D">
      <w:pPr>
        <w:rPr>
          <w:sz w:val="24"/>
        </w:rPr>
      </w:pPr>
    </w:p>
    <w:tbl>
      <w:tblPr>
        <w:tblStyle w:val="TableNormal"/>
        <w:tblpPr w:leftFromText="141" w:rightFromText="141" w:vertAnchor="text" w:horzAnchor="margin" w:tblpXSpec="center" w:tblpY="18"/>
        <w:tblW w:w="147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12303"/>
      </w:tblGrid>
      <w:tr w:rsidR="00052867" w:rsidRPr="00052867" w:rsidTr="00052867">
        <w:trPr>
          <w:trHeight w:val="490"/>
        </w:trPr>
        <w:tc>
          <w:tcPr>
            <w:tcW w:w="2432" w:type="dxa"/>
            <w:shd w:val="clear" w:color="auto" w:fill="E2EFD9"/>
            <w:vAlign w:val="center"/>
          </w:tcPr>
          <w:p w:rsidR="00052867" w:rsidRPr="00052867" w:rsidRDefault="00052867" w:rsidP="00052867">
            <w:pPr>
              <w:rPr>
                <w:b/>
                <w:sz w:val="24"/>
              </w:rPr>
            </w:pPr>
            <w:r w:rsidRPr="00052867">
              <w:rPr>
                <w:b/>
                <w:sz w:val="24"/>
              </w:rPr>
              <w:t>Amaç 1</w:t>
            </w:r>
          </w:p>
        </w:tc>
        <w:tc>
          <w:tcPr>
            <w:tcW w:w="12303" w:type="dxa"/>
            <w:shd w:val="clear" w:color="auto" w:fill="E2EFD9"/>
            <w:vAlign w:val="center"/>
          </w:tcPr>
          <w:p w:rsidR="00052867" w:rsidRPr="000544E8" w:rsidRDefault="0083608F" w:rsidP="00052867">
            <w:pPr>
              <w:rPr>
                <w:sz w:val="24"/>
                <w:szCs w:val="24"/>
              </w:rPr>
            </w:pPr>
            <w:r w:rsidRPr="000544E8">
              <w:rPr>
                <w:rFonts w:ascii="Times New Roman" w:hAnsi="Times New Roman" w:cs="Times New Roman"/>
                <w:spacing w:val="-5"/>
                <w:w w:val="95"/>
                <w:sz w:val="24"/>
                <w:szCs w:val="24"/>
              </w:rPr>
              <w:t xml:space="preserve">Temel </w:t>
            </w:r>
            <w:r w:rsidRPr="000544E8">
              <w:rPr>
                <w:rFonts w:ascii="Times New Roman" w:hAnsi="Times New Roman" w:cs="Times New Roman"/>
                <w:w w:val="95"/>
                <w:sz w:val="24"/>
                <w:szCs w:val="24"/>
              </w:rPr>
              <w:t>eğitimde</w:t>
            </w:r>
            <w:r w:rsidRPr="000544E8">
              <w:rPr>
                <w:rFonts w:ascii="Times New Roman" w:hAnsi="Times New Roman" w:cs="Times New Roman"/>
                <w:spacing w:val="-5"/>
                <w:w w:val="95"/>
                <w:sz w:val="24"/>
                <w:szCs w:val="24"/>
              </w:rPr>
              <w:t xml:space="preserve"> </w:t>
            </w:r>
            <w:r w:rsidRPr="000544E8">
              <w:rPr>
                <w:rFonts w:ascii="Times New Roman" w:hAnsi="Times New Roman" w:cs="Times New Roman"/>
                <w:w w:val="95"/>
                <w:sz w:val="24"/>
                <w:szCs w:val="24"/>
              </w:rPr>
              <w:t>fırsat</w:t>
            </w:r>
            <w:r w:rsidRPr="000544E8">
              <w:rPr>
                <w:rFonts w:ascii="Times New Roman" w:hAnsi="Times New Roman" w:cs="Times New Roman"/>
                <w:spacing w:val="-5"/>
                <w:w w:val="95"/>
                <w:sz w:val="24"/>
                <w:szCs w:val="24"/>
              </w:rPr>
              <w:t xml:space="preserve"> </w:t>
            </w:r>
            <w:r w:rsidRPr="000544E8">
              <w:rPr>
                <w:rFonts w:ascii="Times New Roman" w:hAnsi="Times New Roman" w:cs="Times New Roman"/>
                <w:w w:val="95"/>
                <w:sz w:val="24"/>
                <w:szCs w:val="24"/>
              </w:rPr>
              <w:t>eşitliği</w:t>
            </w:r>
            <w:r w:rsidRPr="000544E8">
              <w:rPr>
                <w:rFonts w:ascii="Times New Roman" w:hAnsi="Times New Roman" w:cs="Times New Roman"/>
                <w:spacing w:val="-5"/>
                <w:w w:val="95"/>
                <w:sz w:val="24"/>
                <w:szCs w:val="24"/>
              </w:rPr>
              <w:t xml:space="preserve"> </w:t>
            </w:r>
            <w:r w:rsidRPr="000544E8">
              <w:rPr>
                <w:rFonts w:ascii="Times New Roman" w:hAnsi="Times New Roman" w:cs="Times New Roman"/>
                <w:w w:val="95"/>
                <w:sz w:val="24"/>
                <w:szCs w:val="24"/>
              </w:rPr>
              <w:t>ve</w:t>
            </w:r>
            <w:r w:rsidRPr="000544E8">
              <w:rPr>
                <w:rFonts w:ascii="Times New Roman" w:hAnsi="Times New Roman" w:cs="Times New Roman"/>
                <w:spacing w:val="-5"/>
                <w:w w:val="95"/>
                <w:sz w:val="24"/>
                <w:szCs w:val="24"/>
              </w:rPr>
              <w:t xml:space="preserve"> </w:t>
            </w:r>
            <w:r w:rsidRPr="000544E8">
              <w:rPr>
                <w:rFonts w:ascii="Times New Roman" w:hAnsi="Times New Roman" w:cs="Times New Roman"/>
                <w:w w:val="95"/>
                <w:sz w:val="24"/>
                <w:szCs w:val="24"/>
              </w:rPr>
              <w:t>eğitime</w:t>
            </w:r>
            <w:r w:rsidRPr="000544E8">
              <w:rPr>
                <w:rFonts w:ascii="Times New Roman" w:hAnsi="Times New Roman" w:cs="Times New Roman"/>
                <w:spacing w:val="-5"/>
                <w:w w:val="95"/>
                <w:sz w:val="24"/>
                <w:szCs w:val="24"/>
              </w:rPr>
              <w:t xml:space="preserve"> </w:t>
            </w:r>
            <w:r w:rsidRPr="000544E8">
              <w:rPr>
                <w:rFonts w:ascii="Times New Roman" w:hAnsi="Times New Roman" w:cs="Times New Roman"/>
                <w:w w:val="95"/>
                <w:sz w:val="24"/>
                <w:szCs w:val="24"/>
              </w:rPr>
              <w:t>erişimin</w:t>
            </w:r>
            <w:r w:rsidRPr="000544E8">
              <w:rPr>
                <w:rFonts w:ascii="Times New Roman" w:hAnsi="Times New Roman" w:cs="Times New Roman"/>
                <w:spacing w:val="-5"/>
                <w:w w:val="95"/>
                <w:sz w:val="24"/>
                <w:szCs w:val="24"/>
              </w:rPr>
              <w:t xml:space="preserve"> </w:t>
            </w:r>
            <w:r w:rsidRPr="000544E8">
              <w:rPr>
                <w:rFonts w:ascii="Times New Roman" w:hAnsi="Times New Roman" w:cs="Times New Roman"/>
                <w:w w:val="95"/>
                <w:sz w:val="24"/>
                <w:szCs w:val="24"/>
              </w:rPr>
              <w:t>sağlandığı,</w:t>
            </w:r>
            <w:r w:rsidRPr="000544E8">
              <w:rPr>
                <w:rFonts w:ascii="Times New Roman" w:hAnsi="Times New Roman" w:cs="Times New Roman"/>
                <w:spacing w:val="-5"/>
                <w:w w:val="95"/>
                <w:sz w:val="24"/>
                <w:szCs w:val="24"/>
              </w:rPr>
              <w:t xml:space="preserve"> </w:t>
            </w:r>
            <w:r w:rsidRPr="000544E8">
              <w:rPr>
                <w:rFonts w:ascii="Times New Roman" w:hAnsi="Times New Roman" w:cs="Times New Roman"/>
                <w:w w:val="95"/>
                <w:sz w:val="24"/>
                <w:szCs w:val="24"/>
              </w:rPr>
              <w:t>öğretim</w:t>
            </w:r>
            <w:r w:rsidRPr="000544E8">
              <w:rPr>
                <w:rFonts w:ascii="Times New Roman" w:hAnsi="Times New Roman" w:cs="Times New Roman"/>
                <w:spacing w:val="-5"/>
                <w:w w:val="95"/>
                <w:sz w:val="24"/>
                <w:szCs w:val="24"/>
              </w:rPr>
              <w:t xml:space="preserve"> </w:t>
            </w:r>
            <w:r w:rsidRPr="000544E8">
              <w:rPr>
                <w:rFonts w:ascii="Times New Roman" w:hAnsi="Times New Roman" w:cs="Times New Roman"/>
                <w:w w:val="95"/>
                <w:sz w:val="24"/>
                <w:szCs w:val="24"/>
              </w:rPr>
              <w:t>süreçleri</w:t>
            </w:r>
            <w:r w:rsidRPr="000544E8">
              <w:rPr>
                <w:rFonts w:ascii="Times New Roman" w:hAnsi="Times New Roman" w:cs="Times New Roman"/>
                <w:spacing w:val="-5"/>
                <w:w w:val="95"/>
                <w:sz w:val="24"/>
                <w:szCs w:val="24"/>
              </w:rPr>
              <w:t xml:space="preserve"> </w:t>
            </w:r>
            <w:r w:rsidRPr="000544E8">
              <w:rPr>
                <w:rFonts w:ascii="Times New Roman" w:hAnsi="Times New Roman" w:cs="Times New Roman"/>
                <w:w w:val="95"/>
                <w:sz w:val="24"/>
                <w:szCs w:val="24"/>
              </w:rPr>
              <w:t>ve</w:t>
            </w:r>
            <w:r w:rsidRPr="000544E8">
              <w:rPr>
                <w:rFonts w:ascii="Times New Roman" w:hAnsi="Times New Roman" w:cs="Times New Roman"/>
                <w:spacing w:val="-5"/>
                <w:w w:val="95"/>
                <w:sz w:val="24"/>
                <w:szCs w:val="24"/>
              </w:rPr>
              <w:t xml:space="preserve"> </w:t>
            </w:r>
            <w:r w:rsidRPr="000544E8">
              <w:rPr>
                <w:rFonts w:ascii="Times New Roman" w:hAnsi="Times New Roman" w:cs="Times New Roman"/>
                <w:w w:val="95"/>
                <w:sz w:val="24"/>
                <w:szCs w:val="24"/>
              </w:rPr>
              <w:t>eğitim ortamlarının</w:t>
            </w:r>
            <w:r w:rsidRPr="000544E8">
              <w:rPr>
                <w:rFonts w:ascii="Times New Roman" w:hAnsi="Times New Roman" w:cs="Times New Roman"/>
                <w:spacing w:val="-20"/>
                <w:w w:val="95"/>
                <w:sz w:val="24"/>
                <w:szCs w:val="24"/>
              </w:rPr>
              <w:t xml:space="preserve"> </w:t>
            </w:r>
            <w:r w:rsidRPr="000544E8">
              <w:rPr>
                <w:rFonts w:ascii="Times New Roman" w:hAnsi="Times New Roman" w:cs="Times New Roman"/>
                <w:w w:val="95"/>
                <w:sz w:val="24"/>
                <w:szCs w:val="24"/>
              </w:rPr>
              <w:t>etkin</w:t>
            </w:r>
            <w:r w:rsidRPr="000544E8">
              <w:rPr>
                <w:rFonts w:ascii="Times New Roman" w:hAnsi="Times New Roman" w:cs="Times New Roman"/>
                <w:spacing w:val="-20"/>
                <w:w w:val="95"/>
                <w:sz w:val="24"/>
                <w:szCs w:val="24"/>
              </w:rPr>
              <w:t xml:space="preserve"> </w:t>
            </w:r>
            <w:r w:rsidRPr="000544E8">
              <w:rPr>
                <w:rFonts w:ascii="Times New Roman" w:hAnsi="Times New Roman" w:cs="Times New Roman"/>
                <w:w w:val="95"/>
                <w:sz w:val="24"/>
                <w:szCs w:val="24"/>
              </w:rPr>
              <w:t>kullanıldığı</w:t>
            </w:r>
            <w:r w:rsidRPr="000544E8">
              <w:rPr>
                <w:rFonts w:ascii="Times New Roman" w:hAnsi="Times New Roman" w:cs="Times New Roman"/>
                <w:spacing w:val="-20"/>
                <w:w w:val="95"/>
                <w:sz w:val="24"/>
                <w:szCs w:val="24"/>
              </w:rPr>
              <w:t xml:space="preserve"> </w:t>
            </w:r>
            <w:r w:rsidRPr="000544E8">
              <w:rPr>
                <w:rFonts w:ascii="Times New Roman" w:hAnsi="Times New Roman" w:cs="Times New Roman"/>
                <w:w w:val="95"/>
                <w:sz w:val="24"/>
                <w:szCs w:val="24"/>
              </w:rPr>
              <w:t>bir</w:t>
            </w:r>
            <w:r w:rsidRPr="000544E8">
              <w:rPr>
                <w:rFonts w:ascii="Times New Roman" w:hAnsi="Times New Roman" w:cs="Times New Roman"/>
                <w:spacing w:val="-20"/>
                <w:w w:val="95"/>
                <w:sz w:val="24"/>
                <w:szCs w:val="24"/>
              </w:rPr>
              <w:t xml:space="preserve"> </w:t>
            </w:r>
            <w:r w:rsidRPr="000544E8">
              <w:rPr>
                <w:rFonts w:ascii="Times New Roman" w:hAnsi="Times New Roman" w:cs="Times New Roman"/>
                <w:w w:val="95"/>
                <w:sz w:val="24"/>
                <w:szCs w:val="24"/>
              </w:rPr>
              <w:t>ekosistem</w:t>
            </w:r>
            <w:r w:rsidRPr="000544E8">
              <w:rPr>
                <w:rFonts w:ascii="Times New Roman" w:hAnsi="Times New Roman" w:cs="Times New Roman"/>
                <w:spacing w:val="-20"/>
                <w:w w:val="95"/>
                <w:sz w:val="24"/>
                <w:szCs w:val="24"/>
              </w:rPr>
              <w:t xml:space="preserve"> </w:t>
            </w:r>
            <w:r w:rsidRPr="000544E8">
              <w:rPr>
                <w:rFonts w:ascii="Times New Roman" w:hAnsi="Times New Roman" w:cs="Times New Roman"/>
                <w:w w:val="95"/>
                <w:sz w:val="24"/>
                <w:szCs w:val="24"/>
              </w:rPr>
              <w:t>inşa</w:t>
            </w:r>
            <w:r w:rsidRPr="000544E8">
              <w:rPr>
                <w:rFonts w:ascii="Times New Roman" w:hAnsi="Times New Roman" w:cs="Times New Roman"/>
                <w:spacing w:val="-20"/>
                <w:w w:val="95"/>
                <w:sz w:val="24"/>
                <w:szCs w:val="24"/>
              </w:rPr>
              <w:t xml:space="preserve"> </w:t>
            </w:r>
            <w:r w:rsidRPr="000544E8">
              <w:rPr>
                <w:rFonts w:ascii="Times New Roman" w:hAnsi="Times New Roman" w:cs="Times New Roman"/>
                <w:w w:val="95"/>
                <w:sz w:val="24"/>
                <w:szCs w:val="24"/>
              </w:rPr>
              <w:t>ederek</w:t>
            </w:r>
            <w:r w:rsidRPr="000544E8">
              <w:rPr>
                <w:rFonts w:ascii="Times New Roman" w:hAnsi="Times New Roman" w:cs="Times New Roman"/>
                <w:spacing w:val="-20"/>
                <w:w w:val="95"/>
                <w:sz w:val="24"/>
                <w:szCs w:val="24"/>
              </w:rPr>
              <w:t xml:space="preserve"> </w:t>
            </w:r>
            <w:r w:rsidRPr="000544E8">
              <w:rPr>
                <w:rFonts w:ascii="Times New Roman" w:hAnsi="Times New Roman" w:cs="Times New Roman"/>
                <w:w w:val="95"/>
                <w:sz w:val="24"/>
                <w:szCs w:val="24"/>
              </w:rPr>
              <w:t>öğrencileri</w:t>
            </w:r>
            <w:r w:rsidRPr="000544E8">
              <w:rPr>
                <w:rFonts w:ascii="Times New Roman" w:hAnsi="Times New Roman" w:cs="Times New Roman"/>
                <w:spacing w:val="-20"/>
                <w:w w:val="95"/>
                <w:sz w:val="24"/>
                <w:szCs w:val="24"/>
              </w:rPr>
              <w:t xml:space="preserve"> </w:t>
            </w:r>
            <w:r w:rsidRPr="000544E8">
              <w:rPr>
                <w:rFonts w:ascii="Times New Roman" w:hAnsi="Times New Roman" w:cs="Times New Roman"/>
                <w:w w:val="95"/>
                <w:sz w:val="24"/>
                <w:szCs w:val="24"/>
              </w:rPr>
              <w:t>çağın</w:t>
            </w:r>
            <w:r w:rsidRPr="000544E8">
              <w:rPr>
                <w:rFonts w:ascii="Times New Roman" w:hAnsi="Times New Roman" w:cs="Times New Roman"/>
                <w:spacing w:val="-20"/>
                <w:w w:val="95"/>
                <w:sz w:val="24"/>
                <w:szCs w:val="24"/>
              </w:rPr>
              <w:t xml:space="preserve"> </w:t>
            </w:r>
            <w:r w:rsidRPr="000544E8">
              <w:rPr>
                <w:rFonts w:ascii="Times New Roman" w:hAnsi="Times New Roman" w:cs="Times New Roman"/>
                <w:w w:val="95"/>
                <w:sz w:val="24"/>
                <w:szCs w:val="24"/>
              </w:rPr>
              <w:t>gerektirdiği</w:t>
            </w:r>
            <w:r w:rsidRPr="000544E8">
              <w:rPr>
                <w:rFonts w:ascii="Times New Roman" w:hAnsi="Times New Roman" w:cs="Times New Roman"/>
                <w:spacing w:val="-20"/>
                <w:w w:val="95"/>
                <w:sz w:val="24"/>
                <w:szCs w:val="24"/>
              </w:rPr>
              <w:t xml:space="preserve"> </w:t>
            </w:r>
            <w:r w:rsidRPr="000544E8">
              <w:rPr>
                <w:rFonts w:ascii="Times New Roman" w:hAnsi="Times New Roman" w:cs="Times New Roman"/>
                <w:w w:val="95"/>
                <w:sz w:val="24"/>
                <w:szCs w:val="24"/>
              </w:rPr>
              <w:t>evrensel</w:t>
            </w:r>
            <w:r w:rsidRPr="000544E8">
              <w:rPr>
                <w:rFonts w:ascii="Times New Roman" w:hAnsi="Times New Roman" w:cs="Times New Roman"/>
                <w:spacing w:val="-21"/>
                <w:w w:val="95"/>
                <w:sz w:val="24"/>
                <w:szCs w:val="24"/>
              </w:rPr>
              <w:t xml:space="preserve"> </w:t>
            </w:r>
            <w:r w:rsidRPr="000544E8">
              <w:rPr>
                <w:rFonts w:ascii="Times New Roman" w:hAnsi="Times New Roman" w:cs="Times New Roman"/>
                <w:w w:val="95"/>
                <w:sz w:val="24"/>
                <w:szCs w:val="24"/>
              </w:rPr>
              <w:t>yeterliliklere</w:t>
            </w:r>
            <w:r w:rsidRPr="000544E8">
              <w:rPr>
                <w:rFonts w:ascii="Times New Roman" w:hAnsi="Times New Roman" w:cs="Times New Roman"/>
                <w:spacing w:val="-21"/>
                <w:w w:val="95"/>
                <w:sz w:val="24"/>
                <w:szCs w:val="24"/>
              </w:rPr>
              <w:t xml:space="preserve"> </w:t>
            </w:r>
            <w:r w:rsidRPr="000544E8">
              <w:rPr>
                <w:rFonts w:ascii="Times New Roman" w:hAnsi="Times New Roman" w:cs="Times New Roman"/>
                <w:w w:val="95"/>
                <w:sz w:val="24"/>
                <w:szCs w:val="24"/>
              </w:rPr>
              <w:t>sahip,</w:t>
            </w:r>
            <w:r w:rsidRPr="000544E8">
              <w:rPr>
                <w:rFonts w:ascii="Times New Roman" w:hAnsi="Times New Roman" w:cs="Times New Roman"/>
                <w:spacing w:val="-21"/>
                <w:w w:val="95"/>
                <w:sz w:val="24"/>
                <w:szCs w:val="24"/>
              </w:rPr>
              <w:t xml:space="preserve"> </w:t>
            </w:r>
            <w:r w:rsidRPr="000544E8">
              <w:rPr>
                <w:rFonts w:ascii="Times New Roman" w:hAnsi="Times New Roman" w:cs="Times New Roman"/>
                <w:w w:val="95"/>
                <w:sz w:val="24"/>
                <w:szCs w:val="24"/>
              </w:rPr>
              <w:t>millî</w:t>
            </w:r>
            <w:r w:rsidRPr="000544E8">
              <w:rPr>
                <w:rFonts w:ascii="Times New Roman" w:hAnsi="Times New Roman" w:cs="Times New Roman"/>
                <w:spacing w:val="-21"/>
                <w:w w:val="95"/>
                <w:sz w:val="24"/>
                <w:szCs w:val="24"/>
              </w:rPr>
              <w:t xml:space="preserve"> </w:t>
            </w:r>
            <w:r w:rsidRPr="000544E8">
              <w:rPr>
                <w:rFonts w:ascii="Times New Roman" w:hAnsi="Times New Roman" w:cs="Times New Roman"/>
                <w:w w:val="95"/>
                <w:sz w:val="24"/>
                <w:szCs w:val="24"/>
              </w:rPr>
              <w:t>ve</w:t>
            </w:r>
            <w:r w:rsidRPr="000544E8">
              <w:rPr>
                <w:rFonts w:ascii="Times New Roman" w:hAnsi="Times New Roman" w:cs="Times New Roman"/>
                <w:spacing w:val="-21"/>
                <w:w w:val="95"/>
                <w:sz w:val="24"/>
                <w:szCs w:val="24"/>
              </w:rPr>
              <w:t xml:space="preserve"> </w:t>
            </w:r>
            <w:r w:rsidRPr="000544E8">
              <w:rPr>
                <w:rFonts w:ascii="Times New Roman" w:hAnsi="Times New Roman" w:cs="Times New Roman"/>
                <w:w w:val="95"/>
                <w:sz w:val="24"/>
                <w:szCs w:val="24"/>
              </w:rPr>
              <w:t>manevi</w:t>
            </w:r>
            <w:r w:rsidRPr="000544E8">
              <w:rPr>
                <w:rFonts w:ascii="Times New Roman" w:hAnsi="Times New Roman" w:cs="Times New Roman"/>
                <w:spacing w:val="-21"/>
                <w:w w:val="95"/>
                <w:sz w:val="24"/>
                <w:szCs w:val="24"/>
              </w:rPr>
              <w:t xml:space="preserve"> </w:t>
            </w:r>
            <w:r w:rsidRPr="000544E8">
              <w:rPr>
                <w:rFonts w:ascii="Times New Roman" w:hAnsi="Times New Roman" w:cs="Times New Roman"/>
                <w:w w:val="95"/>
                <w:sz w:val="24"/>
                <w:szCs w:val="24"/>
              </w:rPr>
              <w:t>değerleri</w:t>
            </w:r>
            <w:r w:rsidRPr="000544E8">
              <w:rPr>
                <w:rFonts w:ascii="Times New Roman" w:hAnsi="Times New Roman" w:cs="Times New Roman"/>
                <w:spacing w:val="-21"/>
                <w:w w:val="95"/>
                <w:sz w:val="24"/>
                <w:szCs w:val="24"/>
              </w:rPr>
              <w:t xml:space="preserve"> </w:t>
            </w:r>
            <w:r w:rsidRPr="000544E8">
              <w:rPr>
                <w:rFonts w:ascii="Times New Roman" w:hAnsi="Times New Roman" w:cs="Times New Roman"/>
                <w:w w:val="95"/>
                <w:sz w:val="24"/>
                <w:szCs w:val="24"/>
              </w:rPr>
              <w:t>benimsemiş</w:t>
            </w:r>
            <w:r w:rsidRPr="000544E8">
              <w:rPr>
                <w:rFonts w:ascii="Times New Roman" w:hAnsi="Times New Roman" w:cs="Times New Roman"/>
                <w:spacing w:val="-21"/>
                <w:w w:val="95"/>
                <w:sz w:val="24"/>
                <w:szCs w:val="24"/>
              </w:rPr>
              <w:t xml:space="preserve"> </w:t>
            </w:r>
            <w:r w:rsidRPr="000544E8">
              <w:rPr>
                <w:rFonts w:ascii="Times New Roman" w:hAnsi="Times New Roman" w:cs="Times New Roman"/>
                <w:w w:val="95"/>
                <w:sz w:val="24"/>
                <w:szCs w:val="24"/>
              </w:rPr>
              <w:t>sağlıklı</w:t>
            </w:r>
            <w:r w:rsidRPr="000544E8">
              <w:rPr>
                <w:rFonts w:ascii="Times New Roman" w:hAnsi="Times New Roman" w:cs="Times New Roman"/>
                <w:spacing w:val="-21"/>
                <w:w w:val="95"/>
                <w:sz w:val="24"/>
                <w:szCs w:val="24"/>
              </w:rPr>
              <w:t xml:space="preserve"> </w:t>
            </w:r>
            <w:r w:rsidRPr="000544E8">
              <w:rPr>
                <w:rFonts w:ascii="Times New Roman" w:hAnsi="Times New Roman" w:cs="Times New Roman"/>
                <w:w w:val="95"/>
                <w:sz w:val="24"/>
                <w:szCs w:val="24"/>
              </w:rPr>
              <w:t>ve</w:t>
            </w:r>
            <w:r w:rsidRPr="000544E8">
              <w:rPr>
                <w:rFonts w:ascii="Times New Roman" w:hAnsi="Times New Roman" w:cs="Times New Roman"/>
                <w:spacing w:val="-21"/>
                <w:w w:val="95"/>
                <w:sz w:val="24"/>
                <w:szCs w:val="24"/>
              </w:rPr>
              <w:t xml:space="preserve"> </w:t>
            </w:r>
            <w:r w:rsidRPr="000544E8">
              <w:rPr>
                <w:rFonts w:ascii="Times New Roman" w:hAnsi="Times New Roman" w:cs="Times New Roman"/>
                <w:w w:val="95"/>
                <w:sz w:val="24"/>
                <w:szCs w:val="24"/>
              </w:rPr>
              <w:t>mutlu</w:t>
            </w:r>
            <w:r w:rsidRPr="000544E8">
              <w:rPr>
                <w:rFonts w:ascii="Times New Roman" w:hAnsi="Times New Roman" w:cs="Times New Roman"/>
                <w:spacing w:val="-21"/>
                <w:w w:val="95"/>
                <w:sz w:val="24"/>
                <w:szCs w:val="24"/>
              </w:rPr>
              <w:t xml:space="preserve"> </w:t>
            </w:r>
            <w:r w:rsidRPr="000544E8">
              <w:rPr>
                <w:rFonts w:ascii="Times New Roman" w:hAnsi="Times New Roman" w:cs="Times New Roman"/>
                <w:w w:val="95"/>
                <w:sz w:val="24"/>
                <w:szCs w:val="24"/>
              </w:rPr>
              <w:t xml:space="preserve">bireyler </w:t>
            </w:r>
            <w:r w:rsidRPr="000544E8">
              <w:rPr>
                <w:rFonts w:ascii="Times New Roman" w:hAnsi="Times New Roman" w:cs="Times New Roman"/>
                <w:sz w:val="24"/>
                <w:szCs w:val="24"/>
              </w:rPr>
              <w:t>olarak yetiştirmek</w:t>
            </w:r>
          </w:p>
        </w:tc>
      </w:tr>
      <w:tr w:rsidR="00052867" w:rsidRPr="00052867" w:rsidTr="00052867">
        <w:trPr>
          <w:trHeight w:val="490"/>
        </w:trPr>
        <w:tc>
          <w:tcPr>
            <w:tcW w:w="2432" w:type="dxa"/>
            <w:shd w:val="clear" w:color="auto" w:fill="C5E0B3"/>
            <w:vAlign w:val="center"/>
          </w:tcPr>
          <w:p w:rsidR="00052867" w:rsidRPr="00052867" w:rsidRDefault="00052867" w:rsidP="00052867">
            <w:pPr>
              <w:rPr>
                <w:b/>
                <w:sz w:val="24"/>
              </w:rPr>
            </w:pPr>
            <w:r w:rsidRPr="00052867">
              <w:rPr>
                <w:b/>
                <w:sz w:val="24"/>
              </w:rPr>
              <w:t>Hedef 1.2</w:t>
            </w:r>
          </w:p>
        </w:tc>
        <w:tc>
          <w:tcPr>
            <w:tcW w:w="12303" w:type="dxa"/>
            <w:shd w:val="clear" w:color="auto" w:fill="C5E0B3"/>
            <w:vAlign w:val="center"/>
          </w:tcPr>
          <w:p w:rsidR="00052867" w:rsidRPr="00052867" w:rsidRDefault="00052867" w:rsidP="00052867">
            <w:pPr>
              <w:rPr>
                <w:sz w:val="24"/>
              </w:rPr>
            </w:pPr>
            <w:r w:rsidRPr="00052867">
              <w:rPr>
                <w:sz w:val="24"/>
              </w:rPr>
              <w:t xml:space="preserve"> </w:t>
            </w:r>
            <w:r w:rsidR="0083608F" w:rsidRPr="00D8409A">
              <w:rPr>
                <w:color w:val="231F20"/>
                <w:sz w:val="20"/>
                <w:szCs w:val="20"/>
              </w:rPr>
              <w:t xml:space="preserve"> </w:t>
            </w:r>
            <w:r w:rsidR="00D17552" w:rsidRPr="00A54F2F">
              <w:rPr>
                <w:rFonts w:ascii="Times New Roman" w:hAnsi="Times New Roman" w:cs="Times New Roman"/>
                <w:color w:val="231F20"/>
              </w:rPr>
              <w:t>Temel eğitimde bilimsel, sosyal, sportif, kültürel, sanatsal ve toplumsal hizmet gibi alanlarda etkinliklere katılım oranı artırılacak ve sürekli öğrenmeye teşvik etmek amacıyla öğrencilere okuma kültürü kazandırılması sağlanacaktır</w:t>
            </w:r>
          </w:p>
        </w:tc>
      </w:tr>
    </w:tbl>
    <w:p w:rsidR="000E5122" w:rsidRDefault="000E5122" w:rsidP="00591946">
      <w:pPr>
        <w:ind w:right="-425"/>
        <w:rPr>
          <w:sz w:val="24"/>
        </w:rPr>
      </w:pPr>
    </w:p>
    <w:p w:rsidR="000E5122" w:rsidRPr="000E5122" w:rsidRDefault="000E5122" w:rsidP="000E5122">
      <w:pPr>
        <w:rPr>
          <w:sz w:val="24"/>
        </w:rPr>
      </w:pPr>
    </w:p>
    <w:p w:rsidR="000E5122" w:rsidRPr="000E5122" w:rsidRDefault="000E5122" w:rsidP="000E5122">
      <w:pPr>
        <w:rPr>
          <w:sz w:val="24"/>
        </w:rPr>
      </w:pPr>
    </w:p>
    <w:p w:rsidR="000E5122" w:rsidRPr="000E5122" w:rsidRDefault="000E5122" w:rsidP="000E5122">
      <w:pPr>
        <w:rPr>
          <w:sz w:val="24"/>
        </w:rPr>
      </w:pPr>
    </w:p>
    <w:p w:rsidR="000E5122" w:rsidRPr="000E5122" w:rsidRDefault="000E5122" w:rsidP="000E5122">
      <w:pPr>
        <w:rPr>
          <w:sz w:val="24"/>
        </w:rPr>
      </w:pPr>
    </w:p>
    <w:p w:rsidR="000E5122" w:rsidRPr="000E5122" w:rsidRDefault="000E5122" w:rsidP="000E5122">
      <w:pPr>
        <w:rPr>
          <w:sz w:val="24"/>
        </w:rPr>
      </w:pPr>
    </w:p>
    <w:p w:rsidR="000E5122" w:rsidRDefault="000E5122" w:rsidP="000E5122">
      <w:pPr>
        <w:tabs>
          <w:tab w:val="left" w:pos="3225"/>
        </w:tabs>
        <w:rPr>
          <w:sz w:val="24"/>
        </w:rPr>
      </w:pPr>
    </w:p>
    <w:p w:rsidR="001D26D2" w:rsidRDefault="000E5122" w:rsidP="000E5122">
      <w:pPr>
        <w:tabs>
          <w:tab w:val="left" w:pos="3225"/>
        </w:tabs>
        <w:rPr>
          <w:sz w:val="24"/>
        </w:rPr>
      </w:pPr>
      <w:r>
        <w:rPr>
          <w:sz w:val="24"/>
        </w:rPr>
        <w:tab/>
      </w:r>
    </w:p>
    <w:p w:rsidR="000E5122" w:rsidRDefault="000E5122" w:rsidP="000E5122">
      <w:pPr>
        <w:tabs>
          <w:tab w:val="left" w:pos="3225"/>
        </w:tabs>
        <w:rPr>
          <w:sz w:val="24"/>
        </w:rPr>
      </w:pPr>
    </w:p>
    <w:p w:rsidR="000E5122" w:rsidRDefault="000E5122" w:rsidP="000E5122">
      <w:pPr>
        <w:tabs>
          <w:tab w:val="left" w:pos="3225"/>
        </w:tabs>
        <w:rPr>
          <w:sz w:val="24"/>
        </w:rPr>
      </w:pPr>
    </w:p>
    <w:p w:rsidR="000E5122" w:rsidRDefault="000E5122" w:rsidP="000E5122">
      <w:pPr>
        <w:tabs>
          <w:tab w:val="left" w:pos="3225"/>
        </w:tabs>
        <w:rPr>
          <w:sz w:val="24"/>
        </w:rPr>
      </w:pPr>
    </w:p>
    <w:p w:rsidR="000E5122" w:rsidRDefault="000E5122" w:rsidP="000E5122">
      <w:pPr>
        <w:tabs>
          <w:tab w:val="left" w:pos="3225"/>
        </w:tabs>
        <w:rPr>
          <w:sz w:val="24"/>
        </w:rPr>
      </w:pPr>
    </w:p>
    <w:p w:rsidR="009647EA" w:rsidRDefault="009647EA" w:rsidP="000E5122">
      <w:pPr>
        <w:tabs>
          <w:tab w:val="left" w:pos="3225"/>
        </w:tabs>
        <w:rPr>
          <w:sz w:val="24"/>
        </w:rPr>
      </w:pPr>
    </w:p>
    <w:p w:rsidR="000544E8" w:rsidRDefault="000544E8" w:rsidP="009647EA">
      <w:pPr>
        <w:tabs>
          <w:tab w:val="left" w:pos="3225"/>
        </w:tabs>
        <w:jc w:val="center"/>
        <w:rPr>
          <w:rFonts w:ascii="Times New Roman" w:hAnsi="Times New Roman" w:cs="Times New Roman"/>
        </w:rPr>
      </w:pPr>
    </w:p>
    <w:p w:rsidR="000544E8" w:rsidRDefault="000544E8" w:rsidP="009647EA">
      <w:pPr>
        <w:tabs>
          <w:tab w:val="left" w:pos="3225"/>
        </w:tabs>
        <w:jc w:val="center"/>
        <w:rPr>
          <w:rFonts w:ascii="Times New Roman" w:hAnsi="Times New Roman" w:cs="Times New Roman"/>
        </w:rPr>
      </w:pPr>
    </w:p>
    <w:p w:rsidR="000544E8" w:rsidRDefault="000544E8" w:rsidP="009647EA">
      <w:pPr>
        <w:tabs>
          <w:tab w:val="left" w:pos="3225"/>
        </w:tabs>
        <w:jc w:val="center"/>
        <w:rPr>
          <w:rFonts w:ascii="Times New Roman" w:hAnsi="Times New Roman" w:cs="Times New Roman"/>
        </w:rPr>
      </w:pPr>
    </w:p>
    <w:p w:rsidR="000544E8" w:rsidRDefault="000544E8" w:rsidP="009647EA">
      <w:pPr>
        <w:tabs>
          <w:tab w:val="left" w:pos="3225"/>
        </w:tabs>
        <w:jc w:val="center"/>
        <w:rPr>
          <w:rFonts w:ascii="Times New Roman" w:hAnsi="Times New Roman" w:cs="Times New Roman"/>
        </w:rPr>
      </w:pPr>
    </w:p>
    <w:p w:rsidR="000544E8" w:rsidRDefault="000544E8" w:rsidP="009647EA">
      <w:pPr>
        <w:tabs>
          <w:tab w:val="left" w:pos="3225"/>
        </w:tabs>
        <w:jc w:val="center"/>
        <w:rPr>
          <w:rFonts w:ascii="Times New Roman" w:hAnsi="Times New Roman" w:cs="Times New Roman"/>
        </w:rPr>
      </w:pPr>
    </w:p>
    <w:p w:rsidR="000544E8" w:rsidRDefault="000544E8" w:rsidP="009647EA">
      <w:pPr>
        <w:tabs>
          <w:tab w:val="left" w:pos="3225"/>
        </w:tabs>
        <w:jc w:val="center"/>
        <w:rPr>
          <w:rFonts w:ascii="Times New Roman" w:hAnsi="Times New Roman" w:cs="Times New Roman"/>
        </w:rPr>
      </w:pPr>
    </w:p>
    <w:p w:rsidR="000544E8" w:rsidRDefault="000544E8" w:rsidP="009647EA">
      <w:pPr>
        <w:tabs>
          <w:tab w:val="left" w:pos="3225"/>
        </w:tabs>
        <w:jc w:val="center"/>
        <w:rPr>
          <w:rFonts w:ascii="Times New Roman" w:hAnsi="Times New Roman" w:cs="Times New Roman"/>
        </w:rPr>
      </w:pPr>
    </w:p>
    <w:p w:rsidR="000544E8" w:rsidRDefault="000544E8" w:rsidP="009647EA">
      <w:pPr>
        <w:tabs>
          <w:tab w:val="left" w:pos="3225"/>
        </w:tabs>
        <w:jc w:val="center"/>
        <w:rPr>
          <w:rFonts w:ascii="Times New Roman" w:hAnsi="Times New Roman" w:cs="Times New Roman"/>
        </w:rPr>
      </w:pPr>
    </w:p>
    <w:p w:rsidR="000544E8" w:rsidRDefault="000544E8" w:rsidP="009647EA">
      <w:pPr>
        <w:tabs>
          <w:tab w:val="left" w:pos="3225"/>
        </w:tabs>
        <w:jc w:val="center"/>
        <w:rPr>
          <w:rFonts w:ascii="Times New Roman" w:hAnsi="Times New Roman" w:cs="Times New Roman"/>
        </w:rPr>
      </w:pPr>
    </w:p>
    <w:p w:rsidR="000544E8" w:rsidRDefault="000544E8" w:rsidP="009647EA">
      <w:pPr>
        <w:tabs>
          <w:tab w:val="left" w:pos="3225"/>
        </w:tabs>
        <w:jc w:val="center"/>
        <w:rPr>
          <w:rFonts w:ascii="Times New Roman" w:hAnsi="Times New Roman" w:cs="Times New Roman"/>
        </w:rPr>
      </w:pPr>
    </w:p>
    <w:p w:rsidR="009647EA" w:rsidRPr="009647EA" w:rsidRDefault="00E732D0" w:rsidP="009647EA">
      <w:pPr>
        <w:tabs>
          <w:tab w:val="left" w:pos="3225"/>
        </w:tabs>
        <w:jc w:val="center"/>
        <w:rPr>
          <w:rFonts w:ascii="Times New Roman" w:hAnsi="Times New Roman" w:cs="Times New Roman"/>
        </w:rPr>
        <w:sectPr w:rsidR="009647EA" w:rsidRPr="009647EA" w:rsidSect="008D2825">
          <w:headerReference w:type="default" r:id="rId50"/>
          <w:pgSz w:w="16840" w:h="11910" w:orient="landscape"/>
          <w:pgMar w:top="0" w:right="0" w:bottom="3" w:left="0" w:header="0" w:footer="1097" w:gutter="0"/>
          <w:cols w:space="708"/>
          <w:docGrid w:linePitch="299"/>
        </w:sectPr>
      </w:pPr>
      <w:r>
        <w:rPr>
          <w:rFonts w:ascii="Times New Roman" w:hAnsi="Times New Roman" w:cs="Times New Roman"/>
        </w:rPr>
        <w:t>40</w:t>
      </w:r>
    </w:p>
    <w:p w:rsidR="000A77A0" w:rsidRDefault="000A77A0" w:rsidP="000A77A0">
      <w:pPr>
        <w:pStyle w:val="GvdeMetni"/>
        <w:spacing w:before="64"/>
        <w:rPr>
          <w:rFonts w:ascii="Times New Roman"/>
          <w:b/>
          <w:sz w:val="20"/>
        </w:rPr>
      </w:pPr>
    </w:p>
    <w:tbl>
      <w:tblPr>
        <w:tblStyle w:val="TableNormal"/>
        <w:tblW w:w="14730"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28"/>
        <w:gridCol w:w="1134"/>
        <w:gridCol w:w="1144"/>
        <w:gridCol w:w="1100"/>
        <w:gridCol w:w="919"/>
        <w:gridCol w:w="917"/>
        <w:gridCol w:w="919"/>
        <w:gridCol w:w="919"/>
        <w:gridCol w:w="1103"/>
        <w:gridCol w:w="2747"/>
      </w:tblGrid>
      <w:tr w:rsidR="000A77A0" w:rsidTr="00EE09F5">
        <w:trPr>
          <w:trHeight w:val="870"/>
        </w:trPr>
        <w:tc>
          <w:tcPr>
            <w:tcW w:w="3828" w:type="dxa"/>
            <w:shd w:val="clear" w:color="auto" w:fill="C5E0B3"/>
            <w:vAlign w:val="center"/>
          </w:tcPr>
          <w:p w:rsidR="000A77A0" w:rsidRDefault="000A77A0" w:rsidP="000A77A0">
            <w:pPr>
              <w:pStyle w:val="TableParagraph"/>
              <w:spacing w:before="2"/>
              <w:ind w:left="107"/>
              <w:rPr>
                <w:rFonts w:ascii="Times New Roman" w:hAnsi="Times New Roman"/>
                <w:b/>
                <w:sz w:val="20"/>
              </w:rPr>
            </w:pPr>
            <w:r>
              <w:rPr>
                <w:rFonts w:ascii="Times New Roman" w:hAnsi="Times New Roman"/>
                <w:b/>
                <w:spacing w:val="4"/>
                <w:sz w:val="20"/>
              </w:rPr>
              <w:t>Performans</w:t>
            </w:r>
            <w:r>
              <w:rPr>
                <w:rFonts w:ascii="Times New Roman" w:hAnsi="Times New Roman"/>
                <w:b/>
                <w:spacing w:val="23"/>
                <w:sz w:val="20"/>
              </w:rPr>
              <w:t xml:space="preserve"> </w:t>
            </w:r>
            <w:r>
              <w:rPr>
                <w:rFonts w:ascii="Times New Roman" w:hAnsi="Times New Roman"/>
                <w:b/>
                <w:spacing w:val="-2"/>
                <w:sz w:val="20"/>
              </w:rPr>
              <w:t>Göstergeleri</w:t>
            </w:r>
          </w:p>
        </w:tc>
        <w:tc>
          <w:tcPr>
            <w:tcW w:w="1134" w:type="dxa"/>
            <w:shd w:val="clear" w:color="auto" w:fill="C5E0B3"/>
          </w:tcPr>
          <w:p w:rsidR="000A77A0" w:rsidRDefault="000A77A0" w:rsidP="000A77A0">
            <w:pPr>
              <w:pStyle w:val="TableParagraph"/>
              <w:spacing w:before="2" w:line="367" w:lineRule="auto"/>
              <w:ind w:left="107" w:right="225"/>
              <w:rPr>
                <w:rFonts w:ascii="Times New Roman"/>
                <w:b/>
                <w:sz w:val="20"/>
              </w:rPr>
            </w:pPr>
            <w:r>
              <w:rPr>
                <w:rFonts w:ascii="Times New Roman"/>
                <w:b/>
                <w:spacing w:val="-2"/>
                <w:w w:val="105"/>
                <w:sz w:val="20"/>
              </w:rPr>
              <w:t>Hedefe Etkisi*</w:t>
            </w:r>
          </w:p>
        </w:tc>
        <w:tc>
          <w:tcPr>
            <w:tcW w:w="1144" w:type="dxa"/>
            <w:shd w:val="clear" w:color="auto" w:fill="C5E0B3"/>
          </w:tcPr>
          <w:p w:rsidR="000A77A0" w:rsidRDefault="000A77A0" w:rsidP="000A77A0">
            <w:pPr>
              <w:pStyle w:val="TableParagraph"/>
              <w:spacing w:before="2" w:line="367" w:lineRule="auto"/>
              <w:ind w:left="108" w:right="139"/>
              <w:rPr>
                <w:rFonts w:ascii="Times New Roman" w:hAnsi="Times New Roman"/>
                <w:b/>
                <w:sz w:val="20"/>
              </w:rPr>
            </w:pPr>
            <w:r>
              <w:rPr>
                <w:rFonts w:ascii="Times New Roman" w:hAnsi="Times New Roman"/>
                <w:b/>
                <w:spacing w:val="-2"/>
                <w:w w:val="105"/>
                <w:sz w:val="20"/>
              </w:rPr>
              <w:t>Başlangıç Değeri**</w:t>
            </w:r>
          </w:p>
        </w:tc>
        <w:tc>
          <w:tcPr>
            <w:tcW w:w="1100" w:type="dxa"/>
            <w:shd w:val="clear" w:color="auto" w:fill="C5E0B3"/>
          </w:tcPr>
          <w:p w:rsidR="000A77A0" w:rsidRDefault="000A77A0" w:rsidP="000A77A0">
            <w:pPr>
              <w:pStyle w:val="TableParagraph"/>
              <w:spacing w:before="125"/>
              <w:rPr>
                <w:rFonts w:ascii="Times New Roman"/>
                <w:b/>
                <w:sz w:val="20"/>
              </w:rPr>
            </w:pPr>
          </w:p>
          <w:p w:rsidR="000A77A0" w:rsidRDefault="000A77A0" w:rsidP="000A77A0">
            <w:pPr>
              <w:pStyle w:val="TableParagraph"/>
              <w:ind w:left="108"/>
              <w:rPr>
                <w:rFonts w:ascii="Times New Roman" w:hAnsi="Times New Roman"/>
                <w:b/>
                <w:sz w:val="20"/>
              </w:rPr>
            </w:pPr>
            <w:r>
              <w:rPr>
                <w:rFonts w:ascii="Times New Roman" w:hAnsi="Times New Roman"/>
                <w:b/>
                <w:w w:val="105"/>
                <w:sz w:val="20"/>
              </w:rPr>
              <w:t>1.</w:t>
            </w:r>
            <w:r>
              <w:rPr>
                <w:rFonts w:ascii="Times New Roman" w:hAnsi="Times New Roman"/>
                <w:b/>
                <w:spacing w:val="-6"/>
                <w:w w:val="105"/>
                <w:sz w:val="20"/>
              </w:rPr>
              <w:t xml:space="preserve"> </w:t>
            </w:r>
            <w:r>
              <w:rPr>
                <w:rFonts w:ascii="Times New Roman" w:hAnsi="Times New Roman"/>
                <w:b/>
                <w:spacing w:val="-5"/>
                <w:w w:val="105"/>
                <w:sz w:val="20"/>
              </w:rPr>
              <w:t>Yıl</w:t>
            </w:r>
          </w:p>
        </w:tc>
        <w:tc>
          <w:tcPr>
            <w:tcW w:w="919" w:type="dxa"/>
            <w:shd w:val="clear" w:color="auto" w:fill="C5E0B3"/>
          </w:tcPr>
          <w:p w:rsidR="000A77A0" w:rsidRDefault="000A77A0" w:rsidP="000A77A0">
            <w:pPr>
              <w:pStyle w:val="TableParagraph"/>
              <w:spacing w:before="125"/>
              <w:rPr>
                <w:rFonts w:ascii="Times New Roman"/>
                <w:b/>
                <w:sz w:val="20"/>
              </w:rPr>
            </w:pPr>
          </w:p>
          <w:p w:rsidR="000A77A0" w:rsidRDefault="000A77A0" w:rsidP="000A77A0">
            <w:pPr>
              <w:pStyle w:val="TableParagraph"/>
              <w:ind w:left="105"/>
              <w:rPr>
                <w:rFonts w:ascii="Times New Roman" w:hAnsi="Times New Roman"/>
                <w:b/>
                <w:sz w:val="20"/>
              </w:rPr>
            </w:pPr>
            <w:r>
              <w:rPr>
                <w:rFonts w:ascii="Times New Roman" w:hAnsi="Times New Roman"/>
                <w:b/>
                <w:w w:val="105"/>
                <w:sz w:val="20"/>
              </w:rPr>
              <w:t>2.</w:t>
            </w:r>
            <w:r>
              <w:rPr>
                <w:rFonts w:ascii="Times New Roman" w:hAnsi="Times New Roman"/>
                <w:b/>
                <w:spacing w:val="-6"/>
                <w:w w:val="105"/>
                <w:sz w:val="20"/>
              </w:rPr>
              <w:t xml:space="preserve"> </w:t>
            </w:r>
            <w:r>
              <w:rPr>
                <w:rFonts w:ascii="Times New Roman" w:hAnsi="Times New Roman"/>
                <w:b/>
                <w:spacing w:val="-5"/>
                <w:w w:val="105"/>
                <w:sz w:val="20"/>
              </w:rPr>
              <w:t>Yıl</w:t>
            </w:r>
          </w:p>
        </w:tc>
        <w:tc>
          <w:tcPr>
            <w:tcW w:w="917" w:type="dxa"/>
            <w:shd w:val="clear" w:color="auto" w:fill="C5E0B3"/>
          </w:tcPr>
          <w:p w:rsidR="000A77A0" w:rsidRDefault="000A77A0" w:rsidP="000A77A0">
            <w:pPr>
              <w:pStyle w:val="TableParagraph"/>
              <w:spacing w:before="125"/>
              <w:rPr>
                <w:rFonts w:ascii="Times New Roman"/>
                <w:b/>
                <w:sz w:val="20"/>
              </w:rPr>
            </w:pPr>
          </w:p>
          <w:p w:rsidR="000A77A0" w:rsidRDefault="000A77A0" w:rsidP="000A77A0">
            <w:pPr>
              <w:pStyle w:val="TableParagraph"/>
              <w:ind w:left="105"/>
              <w:rPr>
                <w:rFonts w:ascii="Times New Roman" w:hAnsi="Times New Roman"/>
                <w:b/>
                <w:sz w:val="20"/>
              </w:rPr>
            </w:pPr>
            <w:r>
              <w:rPr>
                <w:rFonts w:ascii="Times New Roman" w:hAnsi="Times New Roman"/>
                <w:b/>
                <w:w w:val="105"/>
                <w:sz w:val="20"/>
              </w:rPr>
              <w:t>3.</w:t>
            </w:r>
            <w:r>
              <w:rPr>
                <w:rFonts w:ascii="Times New Roman" w:hAnsi="Times New Roman"/>
                <w:b/>
                <w:spacing w:val="-6"/>
                <w:w w:val="105"/>
                <w:sz w:val="20"/>
              </w:rPr>
              <w:t xml:space="preserve"> </w:t>
            </w:r>
            <w:r>
              <w:rPr>
                <w:rFonts w:ascii="Times New Roman" w:hAnsi="Times New Roman"/>
                <w:b/>
                <w:spacing w:val="-5"/>
                <w:w w:val="105"/>
                <w:sz w:val="20"/>
              </w:rPr>
              <w:t>yıl</w:t>
            </w:r>
          </w:p>
        </w:tc>
        <w:tc>
          <w:tcPr>
            <w:tcW w:w="919" w:type="dxa"/>
            <w:shd w:val="clear" w:color="auto" w:fill="C5E0B3"/>
          </w:tcPr>
          <w:p w:rsidR="000A77A0" w:rsidRDefault="000A77A0" w:rsidP="000A77A0">
            <w:pPr>
              <w:pStyle w:val="TableParagraph"/>
              <w:spacing w:before="125"/>
              <w:rPr>
                <w:rFonts w:ascii="Times New Roman"/>
                <w:b/>
                <w:sz w:val="20"/>
              </w:rPr>
            </w:pPr>
          </w:p>
          <w:p w:rsidR="000A77A0" w:rsidRDefault="000A77A0" w:rsidP="000A77A0">
            <w:pPr>
              <w:pStyle w:val="TableParagraph"/>
              <w:ind w:left="107"/>
              <w:rPr>
                <w:rFonts w:ascii="Times New Roman" w:hAnsi="Times New Roman"/>
                <w:b/>
                <w:sz w:val="20"/>
              </w:rPr>
            </w:pPr>
            <w:r>
              <w:rPr>
                <w:rFonts w:ascii="Times New Roman" w:hAnsi="Times New Roman"/>
                <w:b/>
                <w:w w:val="105"/>
                <w:sz w:val="20"/>
              </w:rPr>
              <w:t>4.</w:t>
            </w:r>
            <w:r>
              <w:rPr>
                <w:rFonts w:ascii="Times New Roman" w:hAnsi="Times New Roman"/>
                <w:b/>
                <w:spacing w:val="-6"/>
                <w:w w:val="105"/>
                <w:sz w:val="20"/>
              </w:rPr>
              <w:t xml:space="preserve"> </w:t>
            </w:r>
            <w:r>
              <w:rPr>
                <w:rFonts w:ascii="Times New Roman" w:hAnsi="Times New Roman"/>
                <w:b/>
                <w:spacing w:val="-5"/>
                <w:w w:val="105"/>
                <w:sz w:val="20"/>
              </w:rPr>
              <w:t>Yıl</w:t>
            </w:r>
          </w:p>
        </w:tc>
        <w:tc>
          <w:tcPr>
            <w:tcW w:w="919" w:type="dxa"/>
            <w:shd w:val="clear" w:color="auto" w:fill="C5E0B3"/>
          </w:tcPr>
          <w:p w:rsidR="000A77A0" w:rsidRDefault="000A77A0" w:rsidP="000A77A0">
            <w:pPr>
              <w:pStyle w:val="TableParagraph"/>
              <w:spacing w:before="125"/>
              <w:rPr>
                <w:rFonts w:ascii="Times New Roman"/>
                <w:b/>
                <w:sz w:val="20"/>
              </w:rPr>
            </w:pPr>
          </w:p>
          <w:p w:rsidR="000A77A0" w:rsidRDefault="000A77A0" w:rsidP="000A77A0">
            <w:pPr>
              <w:pStyle w:val="TableParagraph"/>
              <w:ind w:left="107"/>
              <w:rPr>
                <w:rFonts w:ascii="Times New Roman" w:hAnsi="Times New Roman"/>
                <w:b/>
                <w:sz w:val="20"/>
              </w:rPr>
            </w:pPr>
            <w:r>
              <w:rPr>
                <w:rFonts w:ascii="Times New Roman" w:hAnsi="Times New Roman"/>
                <w:b/>
                <w:w w:val="105"/>
                <w:sz w:val="20"/>
              </w:rPr>
              <w:t>5.</w:t>
            </w:r>
            <w:r>
              <w:rPr>
                <w:rFonts w:ascii="Times New Roman" w:hAnsi="Times New Roman"/>
                <w:b/>
                <w:spacing w:val="-6"/>
                <w:w w:val="105"/>
                <w:sz w:val="20"/>
              </w:rPr>
              <w:t xml:space="preserve"> </w:t>
            </w:r>
            <w:r>
              <w:rPr>
                <w:rFonts w:ascii="Times New Roman" w:hAnsi="Times New Roman"/>
                <w:b/>
                <w:spacing w:val="-5"/>
                <w:w w:val="105"/>
                <w:sz w:val="20"/>
              </w:rPr>
              <w:t>Yıl</w:t>
            </w:r>
          </w:p>
        </w:tc>
        <w:tc>
          <w:tcPr>
            <w:tcW w:w="1103" w:type="dxa"/>
            <w:shd w:val="clear" w:color="auto" w:fill="C5E0B3"/>
          </w:tcPr>
          <w:p w:rsidR="000A77A0" w:rsidRDefault="000A77A0" w:rsidP="000A77A0">
            <w:pPr>
              <w:pStyle w:val="TableParagraph"/>
              <w:spacing w:before="2" w:line="367" w:lineRule="auto"/>
              <w:ind w:left="107" w:right="127"/>
              <w:rPr>
                <w:rFonts w:ascii="Times New Roman" w:hAnsi="Times New Roman"/>
                <w:b/>
                <w:sz w:val="20"/>
              </w:rPr>
            </w:pPr>
            <w:r>
              <w:rPr>
                <w:rFonts w:ascii="Times New Roman" w:hAnsi="Times New Roman"/>
                <w:b/>
                <w:spacing w:val="-2"/>
                <w:w w:val="105"/>
                <w:sz w:val="20"/>
              </w:rPr>
              <w:t>İzleme Sıklığı</w:t>
            </w:r>
          </w:p>
        </w:tc>
        <w:tc>
          <w:tcPr>
            <w:tcW w:w="2747" w:type="dxa"/>
            <w:shd w:val="clear" w:color="auto" w:fill="C5E0B3"/>
          </w:tcPr>
          <w:p w:rsidR="000A77A0" w:rsidRDefault="000A77A0" w:rsidP="000A77A0">
            <w:pPr>
              <w:pStyle w:val="TableParagraph"/>
              <w:spacing w:before="2" w:line="367" w:lineRule="auto"/>
              <w:ind w:left="107" w:right="232"/>
              <w:rPr>
                <w:rFonts w:ascii="Times New Roman" w:hAnsi="Times New Roman"/>
                <w:b/>
                <w:sz w:val="20"/>
              </w:rPr>
            </w:pPr>
            <w:r>
              <w:rPr>
                <w:rFonts w:ascii="Times New Roman" w:hAnsi="Times New Roman"/>
                <w:b/>
                <w:spacing w:val="-2"/>
                <w:w w:val="105"/>
                <w:sz w:val="20"/>
              </w:rPr>
              <w:t>Rapor Sıklığı</w:t>
            </w:r>
          </w:p>
        </w:tc>
      </w:tr>
      <w:tr w:rsidR="000603BE" w:rsidTr="00EE09F5">
        <w:trPr>
          <w:trHeight w:val="1014"/>
        </w:trPr>
        <w:tc>
          <w:tcPr>
            <w:tcW w:w="3828" w:type="dxa"/>
            <w:shd w:val="clear" w:color="auto" w:fill="C5E0B3"/>
            <w:vAlign w:val="center"/>
          </w:tcPr>
          <w:p w:rsidR="000603BE" w:rsidRDefault="000603BE" w:rsidP="000A3FB7">
            <w:pPr>
              <w:pStyle w:val="TableParagraph"/>
              <w:spacing w:before="2"/>
              <w:ind w:left="107"/>
              <w:rPr>
                <w:rFonts w:ascii="Times New Roman"/>
                <w:b/>
                <w:sz w:val="20"/>
              </w:rPr>
            </w:pPr>
            <w:r>
              <w:rPr>
                <w:rFonts w:ascii="Times New Roman"/>
                <w:b/>
                <w:w w:val="90"/>
                <w:sz w:val="20"/>
              </w:rPr>
              <w:t>PG</w:t>
            </w:r>
            <w:r>
              <w:rPr>
                <w:rFonts w:ascii="Times New Roman"/>
                <w:b/>
                <w:spacing w:val="-2"/>
                <w:w w:val="90"/>
                <w:sz w:val="20"/>
              </w:rPr>
              <w:t xml:space="preserve"> </w:t>
            </w:r>
            <w:r w:rsidR="0083608F">
              <w:rPr>
                <w:rFonts w:ascii="Times New Roman"/>
                <w:b/>
                <w:spacing w:val="-2"/>
                <w:w w:val="105"/>
                <w:sz w:val="20"/>
              </w:rPr>
              <w:t>1.2.1</w:t>
            </w:r>
            <w:r>
              <w:rPr>
                <w:rFonts w:ascii="Times New Roman" w:hAnsi="Times New Roman"/>
                <w:szCs w:val="24"/>
              </w:rPr>
              <w:t xml:space="preserve"> </w:t>
            </w:r>
            <w:r w:rsidR="00D17552" w:rsidRPr="004D1C27">
              <w:rPr>
                <w:rFonts w:ascii="Garamond" w:hAnsi="Garamond" w:cs="Garamond"/>
                <w:bCs/>
                <w:spacing w:val="-6"/>
                <w:w w:val="95"/>
              </w:rPr>
              <w:t>Temel</w:t>
            </w:r>
            <w:r w:rsidR="00D17552" w:rsidRPr="004D1C27">
              <w:rPr>
                <w:rFonts w:ascii="Garamond" w:hAnsi="Garamond" w:cs="Garamond"/>
                <w:bCs/>
                <w:spacing w:val="-20"/>
                <w:w w:val="95"/>
              </w:rPr>
              <w:t xml:space="preserve"> </w:t>
            </w:r>
            <w:r w:rsidR="00D17552" w:rsidRPr="004D1C27">
              <w:rPr>
                <w:rFonts w:ascii="Garamond" w:hAnsi="Garamond" w:cs="Garamond"/>
                <w:bCs/>
                <w:w w:val="95"/>
              </w:rPr>
              <w:t xml:space="preserve">eğitimde </w:t>
            </w:r>
            <w:r w:rsidR="00D17552" w:rsidRPr="004D1C27">
              <w:rPr>
                <w:rFonts w:ascii="Garamond" w:hAnsi="Garamond" w:cs="Garamond"/>
                <w:bCs/>
              </w:rPr>
              <w:t>en</w:t>
            </w:r>
            <w:r w:rsidR="00D17552" w:rsidRPr="004D1C27">
              <w:rPr>
                <w:rFonts w:ascii="Garamond" w:hAnsi="Garamond" w:cs="Garamond"/>
                <w:bCs/>
                <w:spacing w:val="-31"/>
              </w:rPr>
              <w:t xml:space="preserve"> </w:t>
            </w:r>
            <w:r w:rsidR="00D17552" w:rsidRPr="004D1C27">
              <w:rPr>
                <w:rFonts w:ascii="Garamond" w:hAnsi="Garamond" w:cs="Garamond"/>
                <w:bCs/>
              </w:rPr>
              <w:t>az</w:t>
            </w:r>
            <w:r w:rsidR="00D17552" w:rsidRPr="004D1C27">
              <w:rPr>
                <w:rFonts w:ascii="Garamond" w:hAnsi="Garamond" w:cs="Garamond"/>
                <w:bCs/>
                <w:spacing w:val="-31"/>
              </w:rPr>
              <w:t xml:space="preserve"> </w:t>
            </w:r>
            <w:r w:rsidR="00D17552" w:rsidRPr="004D1C27">
              <w:rPr>
                <w:rFonts w:ascii="Garamond" w:hAnsi="Garamond" w:cs="Garamond"/>
                <w:bCs/>
              </w:rPr>
              <w:t>bir</w:t>
            </w:r>
            <w:r w:rsidR="00D17552" w:rsidRPr="004D1C27">
              <w:rPr>
                <w:rFonts w:ascii="Garamond" w:hAnsi="Garamond" w:cs="Garamond"/>
                <w:bCs/>
                <w:spacing w:val="-31"/>
              </w:rPr>
              <w:t xml:space="preserve"> </w:t>
            </w:r>
            <w:r w:rsidR="00D17552" w:rsidRPr="004D1C27">
              <w:rPr>
                <w:rFonts w:ascii="Garamond" w:hAnsi="Garamond" w:cs="Garamond"/>
                <w:bCs/>
              </w:rPr>
              <w:t xml:space="preserve">sosyal etkinliğe </w:t>
            </w:r>
            <w:r w:rsidR="00D17552" w:rsidRPr="004D1C27">
              <w:rPr>
                <w:rFonts w:ascii="Garamond" w:hAnsi="Garamond" w:cs="Garamond"/>
                <w:bCs/>
                <w:w w:val="95"/>
              </w:rPr>
              <w:t xml:space="preserve">katılan öğrenci </w:t>
            </w:r>
            <w:r w:rsidR="00D17552" w:rsidRPr="004D1C27">
              <w:rPr>
                <w:rFonts w:ascii="Garamond" w:hAnsi="Garamond" w:cs="Garamond"/>
                <w:bCs/>
              </w:rPr>
              <w:t xml:space="preserve">oranı </w:t>
            </w:r>
            <w:r w:rsidR="00D17552" w:rsidRPr="004D1C27">
              <w:rPr>
                <w:rFonts w:ascii="Garamond" w:hAnsi="Garamond" w:cs="Garamond"/>
                <w:bCs/>
                <w:spacing w:val="-5"/>
              </w:rPr>
              <w:t xml:space="preserve">(Temel </w:t>
            </w:r>
            <w:r w:rsidR="00D17552" w:rsidRPr="004D1C27">
              <w:rPr>
                <w:rFonts w:ascii="Garamond" w:hAnsi="Garamond" w:cs="Garamond"/>
                <w:bCs/>
              </w:rPr>
              <w:t>Eğitim)</w:t>
            </w:r>
            <w:r w:rsidR="00D17552" w:rsidRPr="004D1C27">
              <w:rPr>
                <w:rFonts w:ascii="Garamond" w:hAnsi="Garamond" w:cs="Garamond"/>
                <w:bCs/>
                <w:spacing w:val="-24"/>
              </w:rPr>
              <w:t xml:space="preserve"> </w:t>
            </w:r>
            <w:r w:rsidR="00D17552" w:rsidRPr="004D1C27">
              <w:rPr>
                <w:rFonts w:ascii="Garamond" w:hAnsi="Garamond" w:cs="Garamond"/>
                <w:bCs/>
              </w:rPr>
              <w:t>(%)</w:t>
            </w:r>
          </w:p>
        </w:tc>
        <w:tc>
          <w:tcPr>
            <w:tcW w:w="1134" w:type="dxa"/>
            <w:shd w:val="clear" w:color="auto" w:fill="E2EFD9"/>
          </w:tcPr>
          <w:p w:rsidR="000603BE" w:rsidRDefault="000603BE" w:rsidP="001B4596">
            <w:pPr>
              <w:pStyle w:val="TableParagraph"/>
              <w:jc w:val="center"/>
              <w:rPr>
                <w:rFonts w:ascii="Times New Roman"/>
                <w:sz w:val="20"/>
              </w:rPr>
            </w:pPr>
          </w:p>
          <w:p w:rsidR="000603BE" w:rsidRDefault="000603BE" w:rsidP="001B4596">
            <w:pPr>
              <w:pStyle w:val="TableParagraph"/>
              <w:jc w:val="center"/>
              <w:rPr>
                <w:rFonts w:ascii="Times New Roman"/>
                <w:sz w:val="20"/>
              </w:rPr>
            </w:pPr>
          </w:p>
          <w:p w:rsidR="000603BE" w:rsidRDefault="00D17552" w:rsidP="00DB335E">
            <w:pPr>
              <w:pStyle w:val="TableParagraph"/>
              <w:jc w:val="center"/>
              <w:rPr>
                <w:rFonts w:ascii="Times New Roman"/>
                <w:sz w:val="20"/>
              </w:rPr>
            </w:pPr>
            <w:r>
              <w:rPr>
                <w:rFonts w:ascii="Times New Roman"/>
                <w:sz w:val="20"/>
              </w:rPr>
              <w:t>%25</w:t>
            </w:r>
          </w:p>
        </w:tc>
        <w:tc>
          <w:tcPr>
            <w:tcW w:w="1144" w:type="dxa"/>
            <w:shd w:val="clear" w:color="auto" w:fill="E2EFD9"/>
            <w:vAlign w:val="center"/>
          </w:tcPr>
          <w:p w:rsidR="000603BE" w:rsidRDefault="00B5628F" w:rsidP="00AE366E">
            <w:pPr>
              <w:pStyle w:val="TableParagraph"/>
              <w:jc w:val="center"/>
              <w:rPr>
                <w:rFonts w:ascii="Times New Roman"/>
                <w:sz w:val="20"/>
              </w:rPr>
            </w:pPr>
            <w:r>
              <w:rPr>
                <w:rFonts w:ascii="Times New Roman"/>
                <w:sz w:val="20"/>
              </w:rPr>
              <w:t>%80</w:t>
            </w:r>
          </w:p>
        </w:tc>
        <w:tc>
          <w:tcPr>
            <w:tcW w:w="1100" w:type="dxa"/>
            <w:shd w:val="clear" w:color="auto" w:fill="E2EFD9"/>
            <w:vAlign w:val="center"/>
          </w:tcPr>
          <w:p w:rsidR="000603BE" w:rsidRDefault="000603BE" w:rsidP="001B4596">
            <w:pPr>
              <w:jc w:val="center"/>
            </w:pPr>
            <w:r w:rsidRPr="00266D01">
              <w:rPr>
                <w:rFonts w:ascii="Times New Roman"/>
                <w:sz w:val="20"/>
              </w:rPr>
              <w:t>%</w:t>
            </w:r>
            <w:r w:rsidR="00B5628F">
              <w:rPr>
                <w:rFonts w:ascii="Times New Roman"/>
                <w:sz w:val="20"/>
              </w:rPr>
              <w:t>85</w:t>
            </w:r>
          </w:p>
        </w:tc>
        <w:tc>
          <w:tcPr>
            <w:tcW w:w="919" w:type="dxa"/>
            <w:shd w:val="clear" w:color="auto" w:fill="E2EFD9"/>
            <w:vAlign w:val="center"/>
          </w:tcPr>
          <w:p w:rsidR="000603BE" w:rsidRDefault="000603BE" w:rsidP="001B4596">
            <w:pPr>
              <w:jc w:val="center"/>
            </w:pPr>
            <w:r w:rsidRPr="00266D01">
              <w:rPr>
                <w:rFonts w:ascii="Times New Roman"/>
                <w:sz w:val="20"/>
              </w:rPr>
              <w:t>%</w:t>
            </w:r>
            <w:r>
              <w:rPr>
                <w:rFonts w:ascii="Times New Roman"/>
                <w:sz w:val="20"/>
              </w:rPr>
              <w:t>90</w:t>
            </w:r>
          </w:p>
        </w:tc>
        <w:tc>
          <w:tcPr>
            <w:tcW w:w="917" w:type="dxa"/>
            <w:shd w:val="clear" w:color="auto" w:fill="E2EFD9"/>
            <w:vAlign w:val="center"/>
          </w:tcPr>
          <w:p w:rsidR="000603BE" w:rsidRDefault="000603BE" w:rsidP="001B4596">
            <w:pPr>
              <w:jc w:val="center"/>
            </w:pPr>
            <w:r w:rsidRPr="00266D01">
              <w:rPr>
                <w:rFonts w:ascii="Times New Roman"/>
                <w:sz w:val="20"/>
              </w:rPr>
              <w:t>%</w:t>
            </w:r>
            <w:r>
              <w:rPr>
                <w:rFonts w:ascii="Times New Roman"/>
                <w:sz w:val="20"/>
              </w:rPr>
              <w:t>92</w:t>
            </w:r>
          </w:p>
        </w:tc>
        <w:tc>
          <w:tcPr>
            <w:tcW w:w="919" w:type="dxa"/>
            <w:shd w:val="clear" w:color="auto" w:fill="E2EFD9"/>
            <w:vAlign w:val="center"/>
          </w:tcPr>
          <w:p w:rsidR="000603BE" w:rsidRDefault="000603BE" w:rsidP="001B4596">
            <w:pPr>
              <w:jc w:val="center"/>
            </w:pPr>
            <w:r w:rsidRPr="00266D01">
              <w:rPr>
                <w:rFonts w:ascii="Times New Roman"/>
                <w:sz w:val="20"/>
              </w:rPr>
              <w:t>%</w:t>
            </w:r>
            <w:r>
              <w:rPr>
                <w:rFonts w:ascii="Times New Roman"/>
                <w:sz w:val="20"/>
              </w:rPr>
              <w:t>94</w:t>
            </w:r>
          </w:p>
        </w:tc>
        <w:tc>
          <w:tcPr>
            <w:tcW w:w="919" w:type="dxa"/>
            <w:shd w:val="clear" w:color="auto" w:fill="E2EFD9"/>
            <w:vAlign w:val="center"/>
          </w:tcPr>
          <w:p w:rsidR="000603BE" w:rsidRDefault="000603BE" w:rsidP="001B4596">
            <w:pPr>
              <w:jc w:val="center"/>
            </w:pPr>
            <w:r w:rsidRPr="00266D01">
              <w:rPr>
                <w:rFonts w:ascii="Times New Roman"/>
                <w:sz w:val="20"/>
              </w:rPr>
              <w:t>%</w:t>
            </w:r>
            <w:r>
              <w:rPr>
                <w:rFonts w:ascii="Times New Roman"/>
                <w:sz w:val="20"/>
              </w:rPr>
              <w:t>96</w:t>
            </w:r>
          </w:p>
        </w:tc>
        <w:tc>
          <w:tcPr>
            <w:tcW w:w="1103" w:type="dxa"/>
            <w:shd w:val="clear" w:color="auto" w:fill="E2EFD9"/>
          </w:tcPr>
          <w:p w:rsidR="000603BE" w:rsidRDefault="000603BE" w:rsidP="001B4596">
            <w:pPr>
              <w:pStyle w:val="TableParagraph"/>
              <w:rPr>
                <w:rFonts w:ascii="Times New Roman"/>
                <w:sz w:val="20"/>
              </w:rPr>
            </w:pPr>
          </w:p>
          <w:p w:rsidR="00EF1F23" w:rsidRDefault="00EF1F23" w:rsidP="001B4596">
            <w:pPr>
              <w:pStyle w:val="TableParagraph"/>
              <w:rPr>
                <w:rFonts w:ascii="Times New Roman"/>
                <w:sz w:val="20"/>
              </w:rPr>
            </w:pPr>
          </w:p>
          <w:p w:rsidR="00EF1F23" w:rsidRDefault="00EF1F23" w:rsidP="001B4596">
            <w:pPr>
              <w:pStyle w:val="TableParagraph"/>
              <w:rPr>
                <w:rFonts w:ascii="Times New Roman"/>
                <w:sz w:val="20"/>
              </w:rPr>
            </w:pPr>
            <w:r>
              <w:rPr>
                <w:rFonts w:ascii="Times New Roman"/>
                <w:sz w:val="20"/>
              </w:rPr>
              <w:t xml:space="preserve">  6 ay</w:t>
            </w:r>
          </w:p>
        </w:tc>
        <w:tc>
          <w:tcPr>
            <w:tcW w:w="2747" w:type="dxa"/>
            <w:shd w:val="clear" w:color="auto" w:fill="E2EFD9"/>
          </w:tcPr>
          <w:p w:rsidR="000603BE" w:rsidRDefault="000603BE" w:rsidP="001B4596">
            <w:pPr>
              <w:pStyle w:val="TableParagraph"/>
              <w:rPr>
                <w:rFonts w:ascii="Times New Roman"/>
                <w:sz w:val="20"/>
              </w:rPr>
            </w:pPr>
          </w:p>
        </w:tc>
      </w:tr>
      <w:tr w:rsidR="000603BE" w:rsidTr="00EE09F5">
        <w:trPr>
          <w:trHeight w:val="1127"/>
        </w:trPr>
        <w:tc>
          <w:tcPr>
            <w:tcW w:w="3828" w:type="dxa"/>
            <w:shd w:val="clear" w:color="auto" w:fill="C5E0B3"/>
            <w:vAlign w:val="center"/>
          </w:tcPr>
          <w:p w:rsidR="000603BE" w:rsidRDefault="000603BE" w:rsidP="000A3FB7">
            <w:pPr>
              <w:pStyle w:val="TableParagraph"/>
              <w:spacing w:before="2"/>
              <w:ind w:left="107"/>
              <w:rPr>
                <w:rFonts w:ascii="Times New Roman"/>
                <w:b/>
                <w:sz w:val="20"/>
              </w:rPr>
            </w:pPr>
            <w:r>
              <w:rPr>
                <w:rFonts w:ascii="Times New Roman"/>
                <w:b/>
                <w:w w:val="90"/>
                <w:sz w:val="20"/>
              </w:rPr>
              <w:t>PG</w:t>
            </w:r>
            <w:r>
              <w:rPr>
                <w:rFonts w:ascii="Times New Roman"/>
                <w:b/>
                <w:spacing w:val="-2"/>
                <w:w w:val="90"/>
                <w:sz w:val="20"/>
              </w:rPr>
              <w:t xml:space="preserve"> </w:t>
            </w:r>
            <w:r w:rsidR="0083608F">
              <w:rPr>
                <w:rFonts w:ascii="Times New Roman"/>
                <w:b/>
                <w:spacing w:val="-2"/>
                <w:w w:val="105"/>
                <w:sz w:val="20"/>
              </w:rPr>
              <w:t>1.2</w:t>
            </w:r>
            <w:r>
              <w:rPr>
                <w:rFonts w:ascii="Times New Roman"/>
                <w:b/>
                <w:spacing w:val="-2"/>
                <w:w w:val="105"/>
                <w:sz w:val="20"/>
              </w:rPr>
              <w:t>.</w:t>
            </w:r>
            <w:r w:rsidRPr="001D4ED7">
              <w:rPr>
                <w:rFonts w:ascii="Times New Roman"/>
                <w:b/>
                <w:spacing w:val="-2"/>
                <w:w w:val="105"/>
              </w:rPr>
              <w:t>2</w:t>
            </w:r>
            <w:r w:rsidRPr="001D4ED7">
              <w:rPr>
                <w:rFonts w:ascii="Garamond" w:hAnsi="Garamond" w:cs="Garamond"/>
                <w:b/>
                <w:bCs/>
                <w:sz w:val="24"/>
                <w:szCs w:val="24"/>
              </w:rPr>
              <w:t xml:space="preserve"> </w:t>
            </w:r>
            <w:r w:rsidR="00D17552" w:rsidRPr="004D1C27">
              <w:rPr>
                <w:rFonts w:ascii="Garamond" w:hAnsi="Garamond" w:cs="Garamond"/>
                <w:bCs/>
                <w:w w:val="95"/>
              </w:rPr>
              <w:t xml:space="preserve">Öğrenci başına </w:t>
            </w:r>
            <w:r w:rsidR="00D17552" w:rsidRPr="004D1C27">
              <w:rPr>
                <w:rFonts w:ascii="Garamond" w:hAnsi="Garamond" w:cs="Garamond"/>
                <w:bCs/>
              </w:rPr>
              <w:t>okunan kitap sayısı</w:t>
            </w:r>
          </w:p>
        </w:tc>
        <w:tc>
          <w:tcPr>
            <w:tcW w:w="1134" w:type="dxa"/>
            <w:shd w:val="clear" w:color="auto" w:fill="E2EFD9"/>
          </w:tcPr>
          <w:p w:rsidR="000603BE" w:rsidRDefault="000603BE" w:rsidP="001B4596">
            <w:pPr>
              <w:pStyle w:val="TableParagraph"/>
              <w:jc w:val="center"/>
              <w:rPr>
                <w:rFonts w:ascii="Times New Roman"/>
                <w:sz w:val="20"/>
              </w:rPr>
            </w:pPr>
          </w:p>
          <w:p w:rsidR="000603BE" w:rsidRDefault="000603BE" w:rsidP="001B4596">
            <w:pPr>
              <w:pStyle w:val="TableParagraph"/>
              <w:jc w:val="center"/>
              <w:rPr>
                <w:rFonts w:ascii="Times New Roman"/>
                <w:sz w:val="20"/>
              </w:rPr>
            </w:pPr>
          </w:p>
          <w:p w:rsidR="000603BE" w:rsidRDefault="00D17552" w:rsidP="001B4596">
            <w:pPr>
              <w:pStyle w:val="TableParagraph"/>
              <w:jc w:val="center"/>
              <w:rPr>
                <w:rFonts w:ascii="Times New Roman"/>
                <w:sz w:val="20"/>
              </w:rPr>
            </w:pPr>
            <w:r>
              <w:rPr>
                <w:rFonts w:ascii="Times New Roman"/>
                <w:sz w:val="20"/>
              </w:rPr>
              <w:t>%25</w:t>
            </w:r>
          </w:p>
        </w:tc>
        <w:tc>
          <w:tcPr>
            <w:tcW w:w="1144" w:type="dxa"/>
            <w:shd w:val="clear" w:color="auto" w:fill="E2EFD9"/>
            <w:vAlign w:val="center"/>
          </w:tcPr>
          <w:p w:rsidR="000603BE" w:rsidRDefault="0083608F" w:rsidP="001B4596">
            <w:pPr>
              <w:pStyle w:val="TableParagraph"/>
              <w:jc w:val="center"/>
              <w:rPr>
                <w:rFonts w:ascii="Times New Roman"/>
                <w:sz w:val="20"/>
              </w:rPr>
            </w:pPr>
            <w:r>
              <w:rPr>
                <w:rFonts w:ascii="Times New Roman"/>
                <w:sz w:val="20"/>
              </w:rPr>
              <w:t>75</w:t>
            </w:r>
          </w:p>
        </w:tc>
        <w:tc>
          <w:tcPr>
            <w:tcW w:w="1100" w:type="dxa"/>
            <w:shd w:val="clear" w:color="auto" w:fill="E2EFD9"/>
            <w:vAlign w:val="center"/>
          </w:tcPr>
          <w:p w:rsidR="000603BE" w:rsidRDefault="0083608F" w:rsidP="001B4596">
            <w:pPr>
              <w:jc w:val="center"/>
            </w:pPr>
            <w:r>
              <w:rPr>
                <w:rFonts w:ascii="Times New Roman"/>
                <w:sz w:val="20"/>
              </w:rPr>
              <w:t>78</w:t>
            </w:r>
          </w:p>
        </w:tc>
        <w:tc>
          <w:tcPr>
            <w:tcW w:w="919" w:type="dxa"/>
            <w:shd w:val="clear" w:color="auto" w:fill="E2EFD9"/>
            <w:vAlign w:val="center"/>
          </w:tcPr>
          <w:p w:rsidR="000603BE" w:rsidRDefault="0083608F" w:rsidP="001B4596">
            <w:pPr>
              <w:jc w:val="center"/>
            </w:pPr>
            <w:r>
              <w:rPr>
                <w:rFonts w:ascii="Times New Roman"/>
                <w:sz w:val="20"/>
              </w:rPr>
              <w:t>80</w:t>
            </w:r>
          </w:p>
        </w:tc>
        <w:tc>
          <w:tcPr>
            <w:tcW w:w="917" w:type="dxa"/>
            <w:shd w:val="clear" w:color="auto" w:fill="E2EFD9"/>
            <w:vAlign w:val="center"/>
          </w:tcPr>
          <w:p w:rsidR="000603BE" w:rsidRDefault="0083608F" w:rsidP="001B4596">
            <w:pPr>
              <w:jc w:val="center"/>
            </w:pPr>
            <w:r>
              <w:rPr>
                <w:rFonts w:ascii="Times New Roman"/>
                <w:sz w:val="20"/>
              </w:rPr>
              <w:t>85</w:t>
            </w:r>
          </w:p>
        </w:tc>
        <w:tc>
          <w:tcPr>
            <w:tcW w:w="919" w:type="dxa"/>
            <w:shd w:val="clear" w:color="auto" w:fill="E2EFD9"/>
            <w:vAlign w:val="center"/>
          </w:tcPr>
          <w:p w:rsidR="000603BE" w:rsidRDefault="0083608F" w:rsidP="00171DC7">
            <w:r>
              <w:rPr>
                <w:rFonts w:ascii="Times New Roman"/>
                <w:sz w:val="20"/>
              </w:rPr>
              <w:t>87</w:t>
            </w:r>
          </w:p>
        </w:tc>
        <w:tc>
          <w:tcPr>
            <w:tcW w:w="919" w:type="dxa"/>
            <w:shd w:val="clear" w:color="auto" w:fill="E2EFD9"/>
            <w:vAlign w:val="center"/>
          </w:tcPr>
          <w:p w:rsidR="000603BE" w:rsidRDefault="0083608F" w:rsidP="001B4596">
            <w:pPr>
              <w:jc w:val="center"/>
            </w:pPr>
            <w:r>
              <w:rPr>
                <w:rFonts w:ascii="Times New Roman"/>
                <w:sz w:val="20"/>
              </w:rPr>
              <w:t>88</w:t>
            </w:r>
          </w:p>
        </w:tc>
        <w:tc>
          <w:tcPr>
            <w:tcW w:w="1103" w:type="dxa"/>
            <w:shd w:val="clear" w:color="auto" w:fill="E2EFD9"/>
          </w:tcPr>
          <w:p w:rsidR="000603BE" w:rsidRDefault="000603BE" w:rsidP="001B4596">
            <w:pPr>
              <w:pStyle w:val="TableParagraph"/>
              <w:rPr>
                <w:rFonts w:ascii="Times New Roman"/>
                <w:sz w:val="20"/>
              </w:rPr>
            </w:pPr>
          </w:p>
          <w:p w:rsidR="00EF1F23" w:rsidRDefault="00EF1F23" w:rsidP="001B4596">
            <w:pPr>
              <w:pStyle w:val="TableParagraph"/>
              <w:rPr>
                <w:rFonts w:ascii="Times New Roman"/>
                <w:sz w:val="20"/>
              </w:rPr>
            </w:pPr>
          </w:p>
          <w:p w:rsidR="00EF1F23" w:rsidRDefault="00EF1F23" w:rsidP="001B4596">
            <w:pPr>
              <w:pStyle w:val="TableParagraph"/>
              <w:rPr>
                <w:rFonts w:ascii="Times New Roman"/>
                <w:sz w:val="20"/>
              </w:rPr>
            </w:pPr>
            <w:r>
              <w:rPr>
                <w:rFonts w:ascii="Times New Roman"/>
                <w:sz w:val="20"/>
              </w:rPr>
              <w:t xml:space="preserve">   </w:t>
            </w:r>
            <w:r>
              <w:rPr>
                <w:rFonts w:ascii="Times New Roman"/>
                <w:sz w:val="20"/>
              </w:rPr>
              <w:t>6 ay</w:t>
            </w:r>
          </w:p>
        </w:tc>
        <w:tc>
          <w:tcPr>
            <w:tcW w:w="2747" w:type="dxa"/>
            <w:shd w:val="clear" w:color="auto" w:fill="E2EFD9"/>
          </w:tcPr>
          <w:p w:rsidR="000603BE" w:rsidRDefault="000603BE" w:rsidP="001B4596">
            <w:pPr>
              <w:pStyle w:val="TableParagraph"/>
              <w:rPr>
                <w:rFonts w:ascii="Times New Roman"/>
                <w:sz w:val="20"/>
              </w:rPr>
            </w:pPr>
          </w:p>
        </w:tc>
      </w:tr>
      <w:tr w:rsidR="000603BE" w:rsidTr="00EE09F5">
        <w:trPr>
          <w:trHeight w:val="973"/>
        </w:trPr>
        <w:tc>
          <w:tcPr>
            <w:tcW w:w="3828" w:type="dxa"/>
            <w:shd w:val="clear" w:color="auto" w:fill="C5E0B3"/>
            <w:vAlign w:val="center"/>
          </w:tcPr>
          <w:p w:rsidR="000603BE" w:rsidRDefault="000603BE" w:rsidP="000A3FB7">
            <w:pPr>
              <w:pStyle w:val="TableParagraph"/>
              <w:spacing w:before="2"/>
              <w:ind w:left="107"/>
              <w:rPr>
                <w:rFonts w:ascii="Times New Roman"/>
                <w:b/>
                <w:sz w:val="20"/>
              </w:rPr>
            </w:pPr>
            <w:r>
              <w:rPr>
                <w:rFonts w:ascii="Times New Roman"/>
                <w:b/>
                <w:w w:val="90"/>
                <w:sz w:val="20"/>
              </w:rPr>
              <w:t>PG</w:t>
            </w:r>
            <w:r>
              <w:rPr>
                <w:rFonts w:ascii="Times New Roman"/>
                <w:b/>
                <w:spacing w:val="-2"/>
                <w:w w:val="90"/>
                <w:sz w:val="20"/>
              </w:rPr>
              <w:t xml:space="preserve"> </w:t>
            </w:r>
            <w:r w:rsidR="00D17552">
              <w:rPr>
                <w:rFonts w:ascii="Times New Roman"/>
                <w:b/>
                <w:spacing w:val="-2"/>
                <w:w w:val="105"/>
                <w:sz w:val="20"/>
              </w:rPr>
              <w:t>1.2</w:t>
            </w:r>
            <w:r>
              <w:rPr>
                <w:rFonts w:ascii="Times New Roman"/>
                <w:b/>
                <w:spacing w:val="-2"/>
                <w:w w:val="105"/>
                <w:sz w:val="20"/>
              </w:rPr>
              <w:t>.3</w:t>
            </w:r>
            <w:r w:rsidRPr="008D38F4">
              <w:rPr>
                <w:rFonts w:ascii="Times New Roman" w:hAnsi="Times New Roman"/>
                <w:szCs w:val="24"/>
              </w:rPr>
              <w:t xml:space="preserve"> </w:t>
            </w:r>
            <w:r w:rsidR="00D17552" w:rsidRPr="004D1C27">
              <w:rPr>
                <w:rFonts w:ascii="Garamond" w:hAnsi="Garamond" w:cs="Garamond"/>
                <w:bCs/>
              </w:rPr>
              <w:t>Okuma kültürünü artırmaya yönelik düzenlenen etkinliklere katılan öğrenci oranı</w:t>
            </w:r>
            <w:r w:rsidR="00EF1F23">
              <w:rPr>
                <w:rFonts w:ascii="Garamond" w:hAnsi="Garamond" w:cs="Garamond"/>
                <w:bCs/>
              </w:rPr>
              <w:t>(%)</w:t>
            </w:r>
          </w:p>
        </w:tc>
        <w:tc>
          <w:tcPr>
            <w:tcW w:w="1134" w:type="dxa"/>
            <w:shd w:val="clear" w:color="auto" w:fill="E2EFD9"/>
          </w:tcPr>
          <w:p w:rsidR="000603BE" w:rsidRDefault="000603BE" w:rsidP="001B4596">
            <w:pPr>
              <w:pStyle w:val="TableParagraph"/>
              <w:jc w:val="center"/>
              <w:rPr>
                <w:rFonts w:ascii="Times New Roman"/>
                <w:sz w:val="20"/>
              </w:rPr>
            </w:pPr>
          </w:p>
          <w:p w:rsidR="000603BE" w:rsidRDefault="000603BE" w:rsidP="001B4596">
            <w:pPr>
              <w:pStyle w:val="TableParagraph"/>
              <w:jc w:val="center"/>
              <w:rPr>
                <w:rFonts w:ascii="Times New Roman"/>
                <w:sz w:val="20"/>
              </w:rPr>
            </w:pPr>
          </w:p>
          <w:p w:rsidR="000603BE" w:rsidRDefault="00D17552" w:rsidP="001B4596">
            <w:pPr>
              <w:pStyle w:val="TableParagraph"/>
              <w:jc w:val="center"/>
              <w:rPr>
                <w:rFonts w:ascii="Times New Roman"/>
                <w:sz w:val="20"/>
              </w:rPr>
            </w:pPr>
            <w:r>
              <w:rPr>
                <w:rFonts w:ascii="Times New Roman"/>
                <w:sz w:val="20"/>
              </w:rPr>
              <w:t>%25</w:t>
            </w:r>
          </w:p>
        </w:tc>
        <w:tc>
          <w:tcPr>
            <w:tcW w:w="1144" w:type="dxa"/>
            <w:shd w:val="clear" w:color="auto" w:fill="E2EFD9"/>
            <w:vAlign w:val="center"/>
          </w:tcPr>
          <w:p w:rsidR="000603BE" w:rsidRDefault="0083608F" w:rsidP="001B4596">
            <w:pPr>
              <w:pStyle w:val="TableParagraph"/>
              <w:jc w:val="center"/>
              <w:rPr>
                <w:rFonts w:ascii="Times New Roman"/>
                <w:sz w:val="20"/>
              </w:rPr>
            </w:pPr>
            <w:r>
              <w:rPr>
                <w:rFonts w:ascii="Times New Roman"/>
                <w:sz w:val="20"/>
              </w:rPr>
              <w:t>15</w:t>
            </w:r>
          </w:p>
        </w:tc>
        <w:tc>
          <w:tcPr>
            <w:tcW w:w="1100" w:type="dxa"/>
            <w:shd w:val="clear" w:color="auto" w:fill="E2EFD9"/>
            <w:vAlign w:val="center"/>
          </w:tcPr>
          <w:p w:rsidR="000603BE" w:rsidRDefault="0083608F" w:rsidP="001B4596">
            <w:pPr>
              <w:jc w:val="center"/>
            </w:pPr>
            <w:r>
              <w:rPr>
                <w:spacing w:val="-5"/>
                <w:w w:val="105"/>
                <w:sz w:val="20"/>
              </w:rPr>
              <w:t>20</w:t>
            </w:r>
          </w:p>
        </w:tc>
        <w:tc>
          <w:tcPr>
            <w:tcW w:w="919" w:type="dxa"/>
            <w:shd w:val="clear" w:color="auto" w:fill="E2EFD9"/>
            <w:vAlign w:val="center"/>
          </w:tcPr>
          <w:p w:rsidR="000603BE" w:rsidRDefault="0083608F" w:rsidP="001B4596">
            <w:pPr>
              <w:jc w:val="center"/>
            </w:pPr>
            <w:r>
              <w:rPr>
                <w:spacing w:val="-5"/>
                <w:w w:val="105"/>
                <w:sz w:val="20"/>
              </w:rPr>
              <w:t>20</w:t>
            </w:r>
          </w:p>
        </w:tc>
        <w:tc>
          <w:tcPr>
            <w:tcW w:w="917" w:type="dxa"/>
            <w:shd w:val="clear" w:color="auto" w:fill="E2EFD9"/>
            <w:vAlign w:val="center"/>
          </w:tcPr>
          <w:p w:rsidR="000603BE" w:rsidRDefault="0083608F" w:rsidP="00AE366E">
            <w:pPr>
              <w:jc w:val="center"/>
            </w:pPr>
            <w:r>
              <w:rPr>
                <w:spacing w:val="-5"/>
                <w:w w:val="105"/>
                <w:sz w:val="20"/>
              </w:rPr>
              <w:t>20</w:t>
            </w:r>
          </w:p>
        </w:tc>
        <w:tc>
          <w:tcPr>
            <w:tcW w:w="919" w:type="dxa"/>
            <w:shd w:val="clear" w:color="auto" w:fill="E2EFD9"/>
            <w:vAlign w:val="center"/>
          </w:tcPr>
          <w:p w:rsidR="000603BE" w:rsidRDefault="0083608F" w:rsidP="001B4596">
            <w:pPr>
              <w:jc w:val="center"/>
            </w:pPr>
            <w:r>
              <w:rPr>
                <w:spacing w:val="-5"/>
                <w:w w:val="105"/>
                <w:sz w:val="20"/>
              </w:rPr>
              <w:t>20</w:t>
            </w:r>
          </w:p>
        </w:tc>
        <w:tc>
          <w:tcPr>
            <w:tcW w:w="919" w:type="dxa"/>
            <w:shd w:val="clear" w:color="auto" w:fill="E2EFD9"/>
            <w:vAlign w:val="center"/>
          </w:tcPr>
          <w:p w:rsidR="000603BE" w:rsidRDefault="0083608F" w:rsidP="001B4596">
            <w:pPr>
              <w:jc w:val="center"/>
            </w:pPr>
            <w:r>
              <w:rPr>
                <w:spacing w:val="-5"/>
                <w:w w:val="105"/>
                <w:sz w:val="20"/>
              </w:rPr>
              <w:t>20</w:t>
            </w:r>
          </w:p>
        </w:tc>
        <w:tc>
          <w:tcPr>
            <w:tcW w:w="1103" w:type="dxa"/>
            <w:shd w:val="clear" w:color="auto" w:fill="E2EFD9"/>
          </w:tcPr>
          <w:p w:rsidR="000603BE" w:rsidRDefault="000603BE" w:rsidP="001B4596">
            <w:pPr>
              <w:pStyle w:val="TableParagraph"/>
              <w:rPr>
                <w:rFonts w:ascii="Times New Roman"/>
                <w:sz w:val="20"/>
              </w:rPr>
            </w:pPr>
          </w:p>
          <w:p w:rsidR="00EF1F23" w:rsidRDefault="00EF1F23" w:rsidP="001B4596">
            <w:pPr>
              <w:pStyle w:val="TableParagraph"/>
              <w:rPr>
                <w:rFonts w:ascii="Times New Roman"/>
                <w:sz w:val="20"/>
              </w:rPr>
            </w:pPr>
            <w:r>
              <w:rPr>
                <w:rFonts w:ascii="Times New Roman"/>
                <w:sz w:val="20"/>
              </w:rPr>
              <w:t xml:space="preserve"> </w:t>
            </w:r>
          </w:p>
          <w:p w:rsidR="00EF1F23" w:rsidRDefault="00EF1F23" w:rsidP="001B4596">
            <w:pPr>
              <w:pStyle w:val="TableParagraph"/>
              <w:rPr>
                <w:rFonts w:ascii="Times New Roman"/>
                <w:sz w:val="20"/>
              </w:rPr>
            </w:pPr>
            <w:r>
              <w:rPr>
                <w:rFonts w:ascii="Times New Roman"/>
                <w:sz w:val="20"/>
              </w:rPr>
              <w:t xml:space="preserve">  </w:t>
            </w:r>
            <w:r>
              <w:rPr>
                <w:rFonts w:ascii="Times New Roman"/>
                <w:sz w:val="20"/>
              </w:rPr>
              <w:t>6 ay</w:t>
            </w:r>
          </w:p>
          <w:p w:rsidR="00EF1F23" w:rsidRDefault="00EF1F23" w:rsidP="001B4596">
            <w:pPr>
              <w:pStyle w:val="TableParagraph"/>
              <w:rPr>
                <w:rFonts w:ascii="Times New Roman"/>
                <w:sz w:val="20"/>
              </w:rPr>
            </w:pPr>
            <w:r>
              <w:rPr>
                <w:rFonts w:ascii="Times New Roman"/>
                <w:sz w:val="20"/>
              </w:rPr>
              <w:t xml:space="preserve">   </w:t>
            </w:r>
          </w:p>
        </w:tc>
        <w:tc>
          <w:tcPr>
            <w:tcW w:w="2747" w:type="dxa"/>
            <w:shd w:val="clear" w:color="auto" w:fill="E2EFD9"/>
          </w:tcPr>
          <w:p w:rsidR="000603BE" w:rsidRDefault="000603BE" w:rsidP="001B4596">
            <w:pPr>
              <w:pStyle w:val="TableParagraph"/>
              <w:rPr>
                <w:rFonts w:ascii="Times New Roman"/>
                <w:sz w:val="20"/>
              </w:rPr>
            </w:pPr>
          </w:p>
        </w:tc>
      </w:tr>
      <w:tr w:rsidR="00D17552" w:rsidTr="00EE09F5">
        <w:trPr>
          <w:trHeight w:val="973"/>
        </w:trPr>
        <w:tc>
          <w:tcPr>
            <w:tcW w:w="3828" w:type="dxa"/>
            <w:shd w:val="clear" w:color="auto" w:fill="C5E0B3"/>
            <w:vAlign w:val="center"/>
          </w:tcPr>
          <w:p w:rsidR="00D17552" w:rsidRDefault="00D17552" w:rsidP="00D17552">
            <w:pPr>
              <w:pStyle w:val="TableParagraph"/>
              <w:spacing w:before="2"/>
              <w:rPr>
                <w:rFonts w:ascii="Times New Roman"/>
                <w:b/>
                <w:w w:val="90"/>
                <w:sz w:val="20"/>
              </w:rPr>
            </w:pPr>
            <w:r>
              <w:rPr>
                <w:rFonts w:ascii="Times New Roman"/>
                <w:b/>
                <w:w w:val="90"/>
                <w:sz w:val="20"/>
              </w:rPr>
              <w:t>PG</w:t>
            </w:r>
            <w:r>
              <w:rPr>
                <w:rFonts w:ascii="Times New Roman"/>
                <w:b/>
                <w:spacing w:val="-2"/>
                <w:w w:val="90"/>
                <w:sz w:val="20"/>
              </w:rPr>
              <w:t xml:space="preserve"> </w:t>
            </w:r>
            <w:r>
              <w:rPr>
                <w:rFonts w:ascii="Times New Roman"/>
                <w:b/>
                <w:spacing w:val="-2"/>
                <w:w w:val="105"/>
                <w:sz w:val="20"/>
              </w:rPr>
              <w:t>1.2.4</w:t>
            </w:r>
            <w:r w:rsidRPr="004D1C27">
              <w:rPr>
                <w:rFonts w:ascii="Garamond" w:hAnsi="Garamond" w:cs="Garamond"/>
                <w:bCs/>
              </w:rPr>
              <w:t xml:space="preserve"> Geleneksel çocuk oyunlarına </w:t>
            </w:r>
            <w:r w:rsidR="002A2D7C">
              <w:rPr>
                <w:rFonts w:ascii="Garamond" w:hAnsi="Garamond" w:cs="Garamond"/>
                <w:bCs/>
                <w:w w:val="95"/>
              </w:rPr>
              <w:t xml:space="preserve">yönelik yapılan </w:t>
            </w:r>
            <w:r w:rsidR="00EF1F23">
              <w:rPr>
                <w:rFonts w:ascii="Garamond" w:hAnsi="Garamond" w:cs="Garamond"/>
                <w:bCs/>
              </w:rPr>
              <w:t xml:space="preserve">düzenleme sayısı </w:t>
            </w:r>
          </w:p>
        </w:tc>
        <w:tc>
          <w:tcPr>
            <w:tcW w:w="1134" w:type="dxa"/>
            <w:shd w:val="clear" w:color="auto" w:fill="E2EFD9"/>
          </w:tcPr>
          <w:p w:rsidR="00D17552" w:rsidRDefault="00D17552" w:rsidP="001B4596">
            <w:pPr>
              <w:pStyle w:val="TableParagraph"/>
              <w:jc w:val="center"/>
              <w:rPr>
                <w:rFonts w:ascii="Times New Roman"/>
                <w:sz w:val="20"/>
              </w:rPr>
            </w:pPr>
            <w:r>
              <w:rPr>
                <w:rFonts w:ascii="Times New Roman"/>
                <w:sz w:val="20"/>
              </w:rPr>
              <w:t>%25</w:t>
            </w:r>
          </w:p>
        </w:tc>
        <w:tc>
          <w:tcPr>
            <w:tcW w:w="1144" w:type="dxa"/>
            <w:shd w:val="clear" w:color="auto" w:fill="E2EFD9"/>
            <w:vAlign w:val="center"/>
          </w:tcPr>
          <w:p w:rsidR="00D17552" w:rsidRDefault="00EF1F23" w:rsidP="001B4596">
            <w:pPr>
              <w:pStyle w:val="TableParagraph"/>
              <w:jc w:val="center"/>
              <w:rPr>
                <w:rFonts w:ascii="Times New Roman"/>
                <w:sz w:val="20"/>
              </w:rPr>
            </w:pPr>
            <w:r>
              <w:rPr>
                <w:rFonts w:ascii="Times New Roman"/>
                <w:sz w:val="20"/>
              </w:rPr>
              <w:t>5</w:t>
            </w:r>
          </w:p>
        </w:tc>
        <w:tc>
          <w:tcPr>
            <w:tcW w:w="1100" w:type="dxa"/>
            <w:shd w:val="clear" w:color="auto" w:fill="E2EFD9"/>
            <w:vAlign w:val="center"/>
          </w:tcPr>
          <w:p w:rsidR="00D17552" w:rsidRDefault="00EF1F23" w:rsidP="001B4596">
            <w:pPr>
              <w:jc w:val="center"/>
              <w:rPr>
                <w:spacing w:val="-5"/>
                <w:w w:val="105"/>
                <w:sz w:val="20"/>
              </w:rPr>
            </w:pPr>
            <w:r>
              <w:rPr>
                <w:spacing w:val="-5"/>
                <w:w w:val="105"/>
                <w:sz w:val="20"/>
              </w:rPr>
              <w:t>6</w:t>
            </w:r>
          </w:p>
        </w:tc>
        <w:tc>
          <w:tcPr>
            <w:tcW w:w="919" w:type="dxa"/>
            <w:shd w:val="clear" w:color="auto" w:fill="E2EFD9"/>
            <w:vAlign w:val="center"/>
          </w:tcPr>
          <w:p w:rsidR="00D17552" w:rsidRDefault="00EF1F23" w:rsidP="001B4596">
            <w:pPr>
              <w:jc w:val="center"/>
              <w:rPr>
                <w:spacing w:val="-5"/>
                <w:w w:val="105"/>
                <w:sz w:val="20"/>
              </w:rPr>
            </w:pPr>
            <w:r>
              <w:rPr>
                <w:spacing w:val="-5"/>
                <w:w w:val="105"/>
                <w:sz w:val="20"/>
              </w:rPr>
              <w:t>7</w:t>
            </w:r>
          </w:p>
        </w:tc>
        <w:tc>
          <w:tcPr>
            <w:tcW w:w="917" w:type="dxa"/>
            <w:shd w:val="clear" w:color="auto" w:fill="E2EFD9"/>
            <w:vAlign w:val="center"/>
          </w:tcPr>
          <w:p w:rsidR="00D17552" w:rsidRDefault="00EF1F23" w:rsidP="00AE366E">
            <w:pPr>
              <w:jc w:val="center"/>
              <w:rPr>
                <w:spacing w:val="-5"/>
                <w:w w:val="105"/>
                <w:sz w:val="20"/>
              </w:rPr>
            </w:pPr>
            <w:r>
              <w:rPr>
                <w:spacing w:val="-5"/>
                <w:w w:val="105"/>
                <w:sz w:val="20"/>
              </w:rPr>
              <w:t>8</w:t>
            </w:r>
          </w:p>
        </w:tc>
        <w:tc>
          <w:tcPr>
            <w:tcW w:w="919" w:type="dxa"/>
            <w:shd w:val="clear" w:color="auto" w:fill="E2EFD9"/>
            <w:vAlign w:val="center"/>
          </w:tcPr>
          <w:p w:rsidR="00D17552" w:rsidRDefault="00EF1F23" w:rsidP="001B4596">
            <w:pPr>
              <w:jc w:val="center"/>
              <w:rPr>
                <w:spacing w:val="-5"/>
                <w:w w:val="105"/>
                <w:sz w:val="20"/>
              </w:rPr>
            </w:pPr>
            <w:r>
              <w:rPr>
                <w:spacing w:val="-5"/>
                <w:w w:val="105"/>
                <w:sz w:val="20"/>
              </w:rPr>
              <w:t>9</w:t>
            </w:r>
          </w:p>
        </w:tc>
        <w:tc>
          <w:tcPr>
            <w:tcW w:w="919" w:type="dxa"/>
            <w:shd w:val="clear" w:color="auto" w:fill="E2EFD9"/>
            <w:vAlign w:val="center"/>
          </w:tcPr>
          <w:p w:rsidR="00D17552" w:rsidRDefault="00EF1F23" w:rsidP="001B4596">
            <w:pPr>
              <w:jc w:val="center"/>
              <w:rPr>
                <w:spacing w:val="-5"/>
                <w:w w:val="105"/>
                <w:sz w:val="20"/>
              </w:rPr>
            </w:pPr>
            <w:r>
              <w:rPr>
                <w:spacing w:val="-5"/>
                <w:w w:val="105"/>
                <w:sz w:val="20"/>
              </w:rPr>
              <w:t>10</w:t>
            </w:r>
          </w:p>
        </w:tc>
        <w:tc>
          <w:tcPr>
            <w:tcW w:w="1103" w:type="dxa"/>
            <w:shd w:val="clear" w:color="auto" w:fill="E2EFD9"/>
          </w:tcPr>
          <w:p w:rsidR="00EF1F23" w:rsidRDefault="00EF1F23" w:rsidP="001B4596">
            <w:pPr>
              <w:pStyle w:val="TableParagraph"/>
              <w:rPr>
                <w:rFonts w:ascii="Times New Roman"/>
                <w:sz w:val="20"/>
              </w:rPr>
            </w:pPr>
            <w:r>
              <w:rPr>
                <w:rFonts w:ascii="Times New Roman"/>
                <w:sz w:val="20"/>
              </w:rPr>
              <w:t xml:space="preserve">  </w:t>
            </w:r>
          </w:p>
          <w:p w:rsidR="00EF1F23" w:rsidRDefault="00EF1F23" w:rsidP="001B4596">
            <w:pPr>
              <w:pStyle w:val="TableParagraph"/>
              <w:rPr>
                <w:rFonts w:ascii="Times New Roman"/>
                <w:sz w:val="20"/>
              </w:rPr>
            </w:pPr>
          </w:p>
          <w:p w:rsidR="00D17552" w:rsidRDefault="00EF1F23" w:rsidP="001B4596">
            <w:pPr>
              <w:pStyle w:val="TableParagraph"/>
              <w:rPr>
                <w:rFonts w:ascii="Times New Roman"/>
                <w:sz w:val="20"/>
              </w:rPr>
            </w:pPr>
            <w:r>
              <w:rPr>
                <w:rFonts w:ascii="Times New Roman"/>
                <w:sz w:val="20"/>
              </w:rPr>
              <w:t xml:space="preserve">   </w:t>
            </w:r>
            <w:r>
              <w:rPr>
                <w:rFonts w:ascii="Times New Roman"/>
                <w:sz w:val="20"/>
              </w:rPr>
              <w:t>6 ay</w:t>
            </w:r>
          </w:p>
        </w:tc>
        <w:tc>
          <w:tcPr>
            <w:tcW w:w="2747" w:type="dxa"/>
            <w:shd w:val="clear" w:color="auto" w:fill="E2EFD9"/>
          </w:tcPr>
          <w:p w:rsidR="00D17552" w:rsidRDefault="00D17552" w:rsidP="001B4596">
            <w:pPr>
              <w:pStyle w:val="TableParagraph"/>
              <w:rPr>
                <w:rFonts w:ascii="Times New Roman"/>
                <w:sz w:val="20"/>
              </w:rPr>
            </w:pPr>
          </w:p>
        </w:tc>
      </w:tr>
      <w:tr w:rsidR="000A77A0" w:rsidTr="00F1397D">
        <w:trPr>
          <w:trHeight w:val="478"/>
        </w:trPr>
        <w:tc>
          <w:tcPr>
            <w:tcW w:w="3828" w:type="dxa"/>
            <w:shd w:val="clear" w:color="auto" w:fill="C5E0B3"/>
            <w:vAlign w:val="center"/>
          </w:tcPr>
          <w:p w:rsidR="000A77A0" w:rsidRDefault="000A77A0" w:rsidP="000A77A0">
            <w:pPr>
              <w:pStyle w:val="TableParagraph"/>
              <w:spacing w:before="2"/>
              <w:ind w:left="107"/>
              <w:rPr>
                <w:rFonts w:ascii="Times New Roman" w:hAnsi="Times New Roman"/>
                <w:b/>
                <w:sz w:val="20"/>
              </w:rPr>
            </w:pPr>
            <w:r>
              <w:rPr>
                <w:rFonts w:ascii="Times New Roman" w:hAnsi="Times New Roman"/>
                <w:b/>
                <w:w w:val="105"/>
                <w:sz w:val="20"/>
              </w:rPr>
              <w:t>Koordinatör</w:t>
            </w:r>
            <w:r>
              <w:rPr>
                <w:rFonts w:ascii="Times New Roman" w:hAnsi="Times New Roman"/>
                <w:b/>
                <w:spacing w:val="-5"/>
                <w:w w:val="105"/>
                <w:sz w:val="20"/>
              </w:rPr>
              <w:t xml:space="preserve"> </w:t>
            </w:r>
            <w:r>
              <w:rPr>
                <w:rFonts w:ascii="Times New Roman" w:hAnsi="Times New Roman"/>
                <w:b/>
                <w:spacing w:val="-4"/>
                <w:w w:val="105"/>
                <w:sz w:val="20"/>
              </w:rPr>
              <w:t>Birim</w:t>
            </w:r>
          </w:p>
        </w:tc>
        <w:tc>
          <w:tcPr>
            <w:tcW w:w="10902" w:type="dxa"/>
            <w:gridSpan w:val="9"/>
            <w:shd w:val="clear" w:color="auto" w:fill="C5E0B3"/>
            <w:vAlign w:val="center"/>
          </w:tcPr>
          <w:p w:rsidR="000A77A0" w:rsidRDefault="000A77A0" w:rsidP="000A77A0">
            <w:pPr>
              <w:pStyle w:val="TableParagraph"/>
              <w:spacing w:before="121"/>
              <w:ind w:left="107"/>
              <w:rPr>
                <w:sz w:val="20"/>
              </w:rPr>
            </w:pPr>
            <w:r>
              <w:rPr>
                <w:spacing w:val="-4"/>
                <w:sz w:val="20"/>
              </w:rPr>
              <w:t>Okul İdaresi</w:t>
            </w:r>
          </w:p>
        </w:tc>
      </w:tr>
      <w:tr w:rsidR="000A77A0" w:rsidTr="00F1397D">
        <w:trPr>
          <w:trHeight w:val="418"/>
        </w:trPr>
        <w:tc>
          <w:tcPr>
            <w:tcW w:w="3828" w:type="dxa"/>
            <w:shd w:val="clear" w:color="auto" w:fill="C5E0B3"/>
            <w:vAlign w:val="center"/>
          </w:tcPr>
          <w:p w:rsidR="000A77A0" w:rsidRDefault="000A77A0" w:rsidP="000A77A0">
            <w:pPr>
              <w:pStyle w:val="TableParagraph"/>
              <w:spacing w:before="1"/>
              <w:ind w:left="107"/>
              <w:rPr>
                <w:rFonts w:ascii="Liberation Sans Narrow" w:hAnsi="Liberation Sans Narrow"/>
                <w:b/>
                <w:sz w:val="20"/>
              </w:rPr>
            </w:pPr>
            <w:r>
              <w:rPr>
                <w:rFonts w:ascii="Liberation Sans Narrow" w:hAnsi="Liberation Sans Narrow"/>
                <w:b/>
                <w:sz w:val="20"/>
              </w:rPr>
              <w:t>İş</w:t>
            </w:r>
            <w:r>
              <w:rPr>
                <w:rFonts w:ascii="Liberation Sans Narrow" w:hAnsi="Liberation Sans Narrow"/>
                <w:b/>
                <w:spacing w:val="10"/>
                <w:sz w:val="20"/>
              </w:rPr>
              <w:t xml:space="preserve"> </w:t>
            </w:r>
            <w:r>
              <w:rPr>
                <w:rFonts w:ascii="Liberation Sans Narrow" w:hAnsi="Liberation Sans Narrow"/>
                <w:b/>
                <w:sz w:val="20"/>
              </w:rPr>
              <w:t>birliği</w:t>
            </w:r>
            <w:r>
              <w:rPr>
                <w:rFonts w:ascii="Liberation Sans Narrow" w:hAnsi="Liberation Sans Narrow"/>
                <w:b/>
                <w:spacing w:val="10"/>
                <w:sz w:val="20"/>
              </w:rPr>
              <w:t xml:space="preserve"> </w:t>
            </w:r>
            <w:r>
              <w:rPr>
                <w:rFonts w:ascii="Liberation Sans Narrow" w:hAnsi="Liberation Sans Narrow"/>
                <w:b/>
                <w:sz w:val="20"/>
              </w:rPr>
              <w:t>Yapılacak</w:t>
            </w:r>
            <w:r>
              <w:rPr>
                <w:rFonts w:ascii="Liberation Sans Narrow" w:hAnsi="Liberation Sans Narrow"/>
                <w:b/>
                <w:spacing w:val="11"/>
                <w:sz w:val="20"/>
              </w:rPr>
              <w:t xml:space="preserve"> </w:t>
            </w:r>
            <w:r>
              <w:rPr>
                <w:rFonts w:ascii="Liberation Sans Narrow" w:hAnsi="Liberation Sans Narrow"/>
                <w:b/>
                <w:spacing w:val="-2"/>
                <w:sz w:val="20"/>
              </w:rPr>
              <w:t>Birimler</w:t>
            </w:r>
          </w:p>
        </w:tc>
        <w:tc>
          <w:tcPr>
            <w:tcW w:w="10902" w:type="dxa"/>
            <w:gridSpan w:val="9"/>
            <w:shd w:val="clear" w:color="auto" w:fill="E2EFD9"/>
            <w:vAlign w:val="center"/>
          </w:tcPr>
          <w:p w:rsidR="000A77A0" w:rsidRDefault="0083608F" w:rsidP="000A77A0">
            <w:pPr>
              <w:pStyle w:val="TableParagraph"/>
              <w:spacing w:before="6" w:line="369" w:lineRule="auto"/>
              <w:ind w:left="107"/>
              <w:rPr>
                <w:sz w:val="20"/>
              </w:rPr>
            </w:pPr>
            <w:r>
              <w:rPr>
                <w:spacing w:val="-4"/>
                <w:sz w:val="20"/>
              </w:rPr>
              <w:t xml:space="preserve">İlçe </w:t>
            </w:r>
            <w:proofErr w:type="spellStart"/>
            <w:r>
              <w:rPr>
                <w:spacing w:val="-4"/>
                <w:sz w:val="20"/>
              </w:rPr>
              <w:t>Mem</w:t>
            </w:r>
            <w:proofErr w:type="spellEnd"/>
          </w:p>
        </w:tc>
      </w:tr>
      <w:tr w:rsidR="000A77A0" w:rsidTr="00F1397D">
        <w:trPr>
          <w:trHeight w:val="745"/>
        </w:trPr>
        <w:tc>
          <w:tcPr>
            <w:tcW w:w="3828" w:type="dxa"/>
            <w:shd w:val="clear" w:color="auto" w:fill="C5E0B3"/>
            <w:vAlign w:val="center"/>
          </w:tcPr>
          <w:p w:rsidR="000A77A0" w:rsidRDefault="000A77A0" w:rsidP="000A77A0">
            <w:pPr>
              <w:pStyle w:val="TableParagraph"/>
              <w:spacing w:before="136"/>
              <w:rPr>
                <w:rFonts w:ascii="Times New Roman"/>
                <w:b/>
                <w:sz w:val="20"/>
              </w:rPr>
            </w:pPr>
          </w:p>
          <w:p w:rsidR="000A77A0" w:rsidRDefault="000A77A0" w:rsidP="000A77A0">
            <w:pPr>
              <w:pStyle w:val="TableParagraph"/>
              <w:spacing w:before="1"/>
              <w:ind w:left="107"/>
              <w:rPr>
                <w:rFonts w:ascii="Liberation Sans Narrow"/>
                <w:b/>
                <w:sz w:val="20"/>
              </w:rPr>
            </w:pPr>
            <w:r>
              <w:rPr>
                <w:rFonts w:ascii="Liberation Sans Narrow"/>
                <w:b/>
                <w:spacing w:val="-2"/>
                <w:sz w:val="20"/>
              </w:rPr>
              <w:t>Riskler</w:t>
            </w:r>
          </w:p>
        </w:tc>
        <w:tc>
          <w:tcPr>
            <w:tcW w:w="10902" w:type="dxa"/>
            <w:gridSpan w:val="9"/>
            <w:shd w:val="clear" w:color="auto" w:fill="C5E0B3"/>
            <w:vAlign w:val="center"/>
          </w:tcPr>
          <w:p w:rsidR="00541B5E" w:rsidRPr="002B4452" w:rsidRDefault="00541B5E" w:rsidP="00541B5E">
            <w:pPr>
              <w:pStyle w:val="TableParagraph"/>
              <w:tabs>
                <w:tab w:val="left" w:pos="279"/>
              </w:tabs>
              <w:kinsoku w:val="0"/>
              <w:overflowPunct w:val="0"/>
              <w:adjustRightInd w:val="0"/>
              <w:spacing w:before="48"/>
              <w:ind w:left="51"/>
              <w:rPr>
                <w:color w:val="231F20"/>
                <w:sz w:val="20"/>
                <w:szCs w:val="20"/>
              </w:rPr>
            </w:pPr>
            <w:r>
              <w:rPr>
                <w:color w:val="231F20"/>
                <w:sz w:val="20"/>
                <w:szCs w:val="20"/>
              </w:rPr>
              <w:t xml:space="preserve">     </w:t>
            </w:r>
            <w:r w:rsidRPr="00D8409A">
              <w:rPr>
                <w:color w:val="231F20"/>
                <w:sz w:val="20"/>
                <w:szCs w:val="20"/>
              </w:rPr>
              <w:t>İhtiyaçların</w:t>
            </w:r>
            <w:r w:rsidRPr="00D8409A">
              <w:rPr>
                <w:color w:val="231F20"/>
                <w:spacing w:val="-23"/>
                <w:sz w:val="20"/>
                <w:szCs w:val="20"/>
              </w:rPr>
              <w:t xml:space="preserve"> </w:t>
            </w:r>
            <w:r w:rsidRPr="00D8409A">
              <w:rPr>
                <w:color w:val="231F20"/>
                <w:sz w:val="20"/>
                <w:szCs w:val="20"/>
              </w:rPr>
              <w:t>karşılanmasına</w:t>
            </w:r>
            <w:r w:rsidRPr="00D8409A">
              <w:rPr>
                <w:color w:val="231F20"/>
                <w:spacing w:val="-23"/>
                <w:sz w:val="20"/>
                <w:szCs w:val="20"/>
              </w:rPr>
              <w:t xml:space="preserve"> </w:t>
            </w:r>
            <w:r w:rsidRPr="00D8409A">
              <w:rPr>
                <w:color w:val="231F20"/>
                <w:sz w:val="20"/>
                <w:szCs w:val="20"/>
              </w:rPr>
              <w:t>yönelik</w:t>
            </w:r>
            <w:r w:rsidRPr="00D8409A">
              <w:rPr>
                <w:color w:val="231F20"/>
                <w:spacing w:val="-23"/>
                <w:sz w:val="20"/>
                <w:szCs w:val="20"/>
              </w:rPr>
              <w:t xml:space="preserve"> </w:t>
            </w:r>
            <w:r w:rsidRPr="00D8409A">
              <w:rPr>
                <w:color w:val="231F20"/>
                <w:sz w:val="20"/>
                <w:szCs w:val="20"/>
              </w:rPr>
              <w:t>mali</w:t>
            </w:r>
            <w:r w:rsidRPr="00D8409A">
              <w:rPr>
                <w:color w:val="231F20"/>
                <w:spacing w:val="-23"/>
                <w:sz w:val="20"/>
                <w:szCs w:val="20"/>
              </w:rPr>
              <w:t xml:space="preserve"> </w:t>
            </w:r>
            <w:r w:rsidRPr="00D8409A">
              <w:rPr>
                <w:color w:val="231F20"/>
                <w:sz w:val="20"/>
                <w:szCs w:val="20"/>
              </w:rPr>
              <w:t>kaynakların</w:t>
            </w:r>
            <w:r w:rsidRPr="00D8409A">
              <w:rPr>
                <w:color w:val="231F20"/>
                <w:spacing w:val="-23"/>
                <w:sz w:val="20"/>
                <w:szCs w:val="20"/>
              </w:rPr>
              <w:t xml:space="preserve"> </w:t>
            </w:r>
            <w:r w:rsidRPr="00D8409A">
              <w:rPr>
                <w:color w:val="231F20"/>
                <w:sz w:val="20"/>
                <w:szCs w:val="20"/>
              </w:rPr>
              <w:t>yetersiz</w:t>
            </w:r>
            <w:r w:rsidRPr="00D8409A">
              <w:rPr>
                <w:color w:val="231F20"/>
                <w:spacing w:val="-23"/>
                <w:sz w:val="20"/>
                <w:szCs w:val="20"/>
              </w:rPr>
              <w:t xml:space="preserve"> </w:t>
            </w:r>
            <w:r w:rsidRPr="00D8409A">
              <w:rPr>
                <w:color w:val="231F20"/>
                <w:sz w:val="20"/>
                <w:szCs w:val="20"/>
              </w:rPr>
              <w:t>kalması</w:t>
            </w:r>
            <w:r>
              <w:rPr>
                <w:color w:val="231F20"/>
                <w:sz w:val="20"/>
                <w:szCs w:val="20"/>
              </w:rPr>
              <w:t>.</w:t>
            </w:r>
          </w:p>
          <w:p w:rsidR="000A77A0" w:rsidRDefault="00541B5E" w:rsidP="00541B5E">
            <w:pPr>
              <w:pStyle w:val="TableParagraph"/>
              <w:spacing w:before="2"/>
              <w:rPr>
                <w:sz w:val="20"/>
              </w:rPr>
            </w:pPr>
            <w:r>
              <w:rPr>
                <w:color w:val="231F20"/>
                <w:sz w:val="20"/>
                <w:szCs w:val="20"/>
              </w:rPr>
              <w:t xml:space="preserve">     </w:t>
            </w:r>
            <w:r w:rsidRPr="002B4452">
              <w:rPr>
                <w:color w:val="231F20"/>
                <w:sz w:val="20"/>
                <w:szCs w:val="20"/>
              </w:rPr>
              <w:t>Okul</w:t>
            </w:r>
            <w:r w:rsidRPr="002B4452">
              <w:rPr>
                <w:color w:val="231F20"/>
                <w:spacing w:val="-24"/>
                <w:sz w:val="20"/>
                <w:szCs w:val="20"/>
              </w:rPr>
              <w:t xml:space="preserve"> </w:t>
            </w:r>
            <w:r w:rsidRPr="002B4452">
              <w:rPr>
                <w:color w:val="231F20"/>
                <w:sz w:val="20"/>
                <w:szCs w:val="20"/>
              </w:rPr>
              <w:t>öncesi</w:t>
            </w:r>
            <w:r w:rsidRPr="002B4452">
              <w:rPr>
                <w:color w:val="231F20"/>
                <w:spacing w:val="-24"/>
                <w:sz w:val="20"/>
                <w:szCs w:val="20"/>
              </w:rPr>
              <w:t xml:space="preserve"> </w:t>
            </w:r>
            <w:r w:rsidRPr="002B4452">
              <w:rPr>
                <w:color w:val="231F20"/>
                <w:sz w:val="20"/>
                <w:szCs w:val="20"/>
              </w:rPr>
              <w:t>eğitimde</w:t>
            </w:r>
            <w:r w:rsidRPr="002B4452">
              <w:rPr>
                <w:color w:val="231F20"/>
                <w:spacing w:val="-24"/>
                <w:sz w:val="20"/>
                <w:szCs w:val="20"/>
              </w:rPr>
              <w:t xml:space="preserve"> </w:t>
            </w:r>
            <w:r w:rsidRPr="002B4452">
              <w:rPr>
                <w:color w:val="231F20"/>
                <w:sz w:val="20"/>
                <w:szCs w:val="20"/>
              </w:rPr>
              <w:t>kurumsal</w:t>
            </w:r>
            <w:r w:rsidRPr="002B4452">
              <w:rPr>
                <w:color w:val="231F20"/>
                <w:spacing w:val="-24"/>
                <w:sz w:val="20"/>
                <w:szCs w:val="20"/>
              </w:rPr>
              <w:t xml:space="preserve"> </w:t>
            </w:r>
            <w:r w:rsidRPr="002B4452">
              <w:rPr>
                <w:color w:val="231F20"/>
                <w:sz w:val="20"/>
                <w:szCs w:val="20"/>
              </w:rPr>
              <w:t>kapasitede</w:t>
            </w:r>
            <w:r w:rsidRPr="002B4452">
              <w:rPr>
                <w:color w:val="231F20"/>
                <w:spacing w:val="-24"/>
                <w:sz w:val="20"/>
                <w:szCs w:val="20"/>
              </w:rPr>
              <w:t xml:space="preserve"> </w:t>
            </w:r>
            <w:r w:rsidRPr="002B4452">
              <w:rPr>
                <w:color w:val="231F20"/>
                <w:sz w:val="20"/>
                <w:szCs w:val="20"/>
              </w:rPr>
              <w:t>istenilen</w:t>
            </w:r>
            <w:r w:rsidRPr="002B4452">
              <w:rPr>
                <w:color w:val="231F20"/>
                <w:spacing w:val="-24"/>
                <w:sz w:val="20"/>
                <w:szCs w:val="20"/>
              </w:rPr>
              <w:t xml:space="preserve"> </w:t>
            </w:r>
            <w:r w:rsidRPr="002B4452">
              <w:rPr>
                <w:color w:val="231F20"/>
                <w:sz w:val="20"/>
                <w:szCs w:val="20"/>
              </w:rPr>
              <w:t>düzeye</w:t>
            </w:r>
            <w:r w:rsidRPr="002B4452">
              <w:rPr>
                <w:color w:val="231F20"/>
                <w:spacing w:val="-24"/>
                <w:sz w:val="20"/>
                <w:szCs w:val="20"/>
              </w:rPr>
              <w:t xml:space="preserve"> </w:t>
            </w:r>
            <w:proofErr w:type="gramStart"/>
            <w:r w:rsidRPr="002B4452">
              <w:rPr>
                <w:color w:val="231F20"/>
                <w:sz w:val="20"/>
                <w:szCs w:val="20"/>
              </w:rPr>
              <w:t>ulaşılamaması</w:t>
            </w:r>
            <w:r w:rsidRPr="002B4452">
              <w:rPr>
                <w:sz w:val="20"/>
              </w:rPr>
              <w:t xml:space="preserve"> </w:t>
            </w:r>
            <w:r>
              <w:rPr>
                <w:sz w:val="20"/>
              </w:rPr>
              <w:t>.</w:t>
            </w:r>
            <w:proofErr w:type="gramEnd"/>
          </w:p>
        </w:tc>
      </w:tr>
      <w:tr w:rsidR="000A77A0" w:rsidRPr="00F3675B" w:rsidTr="00F1397D">
        <w:trPr>
          <w:trHeight w:val="1366"/>
        </w:trPr>
        <w:tc>
          <w:tcPr>
            <w:tcW w:w="3828" w:type="dxa"/>
            <w:shd w:val="clear" w:color="auto" w:fill="C5E0B3"/>
            <w:vAlign w:val="center"/>
          </w:tcPr>
          <w:p w:rsidR="000A77A0" w:rsidRPr="00F3675B" w:rsidRDefault="000A77A0" w:rsidP="000A77A0">
            <w:pPr>
              <w:pStyle w:val="TableParagraph"/>
              <w:spacing w:before="139"/>
              <w:rPr>
                <w:rFonts w:ascii="Times New Roman" w:hAnsi="Times New Roman"/>
                <w:b/>
                <w:sz w:val="20"/>
              </w:rPr>
            </w:pPr>
          </w:p>
          <w:p w:rsidR="000A77A0" w:rsidRPr="00F3675B" w:rsidRDefault="000A77A0" w:rsidP="000A77A0">
            <w:pPr>
              <w:pStyle w:val="TableParagraph"/>
              <w:ind w:left="107"/>
              <w:rPr>
                <w:rFonts w:ascii="Times New Roman" w:hAnsi="Times New Roman"/>
                <w:b/>
                <w:sz w:val="20"/>
              </w:rPr>
            </w:pPr>
            <w:r w:rsidRPr="00F3675B">
              <w:rPr>
                <w:rFonts w:ascii="Times New Roman" w:hAnsi="Times New Roman"/>
                <w:b/>
                <w:sz w:val="20"/>
              </w:rPr>
              <w:t>Stratejiler</w:t>
            </w:r>
          </w:p>
        </w:tc>
        <w:tc>
          <w:tcPr>
            <w:tcW w:w="10902" w:type="dxa"/>
            <w:gridSpan w:val="9"/>
            <w:shd w:val="clear" w:color="auto" w:fill="E2EFD9"/>
            <w:vAlign w:val="center"/>
          </w:tcPr>
          <w:p w:rsidR="00541B5E" w:rsidRPr="00417792" w:rsidRDefault="00541B5E" w:rsidP="00541B5E">
            <w:pPr>
              <w:pStyle w:val="TableParagraph"/>
              <w:kinsoku w:val="0"/>
              <w:overflowPunct w:val="0"/>
              <w:spacing w:line="276" w:lineRule="auto"/>
              <w:ind w:left="51"/>
              <w:rPr>
                <w:rFonts w:ascii="Times New Roman" w:hAnsi="Times New Roman" w:cs="Times New Roman"/>
                <w:color w:val="231F20"/>
              </w:rPr>
            </w:pPr>
            <w:r w:rsidRPr="00417792">
              <w:rPr>
                <w:rFonts w:ascii="Times New Roman" w:hAnsi="Times New Roman" w:cs="Times New Roman"/>
                <w:b/>
                <w:bCs/>
                <w:color w:val="231F20"/>
              </w:rPr>
              <w:t xml:space="preserve">S-1.2.1 </w:t>
            </w:r>
            <w:r w:rsidRPr="00417792">
              <w:rPr>
                <w:rFonts w:ascii="Times New Roman" w:hAnsi="Times New Roman" w:cs="Times New Roman"/>
                <w:color w:val="231F20"/>
              </w:rPr>
              <w:t>Alternatif erişim modelleri yaygınlaştırılacaktır.</w:t>
            </w:r>
          </w:p>
          <w:p w:rsidR="00541B5E" w:rsidRPr="00417792" w:rsidRDefault="00541B5E" w:rsidP="00541B5E">
            <w:pPr>
              <w:pStyle w:val="TableParagraph"/>
              <w:kinsoku w:val="0"/>
              <w:overflowPunct w:val="0"/>
              <w:spacing w:line="276" w:lineRule="auto"/>
              <w:ind w:left="51"/>
              <w:rPr>
                <w:rFonts w:ascii="Times New Roman" w:hAnsi="Times New Roman" w:cs="Times New Roman"/>
                <w:color w:val="231F20"/>
              </w:rPr>
            </w:pPr>
            <w:r w:rsidRPr="00417792">
              <w:rPr>
                <w:rFonts w:ascii="Times New Roman" w:hAnsi="Times New Roman" w:cs="Times New Roman"/>
                <w:b/>
                <w:bCs/>
                <w:color w:val="231F20"/>
              </w:rPr>
              <w:t xml:space="preserve">S-1.2.2 </w:t>
            </w:r>
            <w:r w:rsidRPr="00417792">
              <w:rPr>
                <w:rFonts w:ascii="Times New Roman" w:hAnsi="Times New Roman" w:cs="Times New Roman"/>
                <w:color w:val="231F20"/>
              </w:rPr>
              <w:t>Okul öncesi eğitimde fiziki mekân kapasitesinin artırılması sağlanacaktır.</w:t>
            </w:r>
          </w:p>
          <w:p w:rsidR="00541B5E" w:rsidRPr="00417792" w:rsidRDefault="00541B5E" w:rsidP="00541B5E">
            <w:pPr>
              <w:pStyle w:val="TableParagraph"/>
              <w:kinsoku w:val="0"/>
              <w:overflowPunct w:val="0"/>
              <w:spacing w:line="276" w:lineRule="auto"/>
              <w:ind w:left="51"/>
              <w:rPr>
                <w:rFonts w:ascii="Times New Roman" w:hAnsi="Times New Roman" w:cs="Times New Roman"/>
                <w:color w:val="231F20"/>
              </w:rPr>
            </w:pPr>
            <w:r w:rsidRPr="00417792">
              <w:rPr>
                <w:rFonts w:ascii="Times New Roman" w:hAnsi="Times New Roman" w:cs="Times New Roman"/>
                <w:b/>
                <w:bCs/>
                <w:color w:val="231F20"/>
              </w:rPr>
              <w:t xml:space="preserve">S-1.2.3 </w:t>
            </w:r>
            <w:r w:rsidRPr="00417792">
              <w:rPr>
                <w:rFonts w:ascii="Times New Roman" w:hAnsi="Times New Roman" w:cs="Times New Roman"/>
                <w:color w:val="231F20"/>
              </w:rPr>
              <w:t>Okul öncesi eğitimde ebeveyn bilgilendirme çalışmaları yaygınlaştırılacaktır.</w:t>
            </w:r>
          </w:p>
          <w:p w:rsidR="00541B5E" w:rsidRDefault="00541B5E" w:rsidP="00541B5E">
            <w:pPr>
              <w:pStyle w:val="TableParagraph"/>
              <w:kinsoku w:val="0"/>
              <w:overflowPunct w:val="0"/>
              <w:spacing w:line="276" w:lineRule="auto"/>
              <w:ind w:left="51"/>
              <w:rPr>
                <w:rFonts w:ascii="Times New Roman" w:hAnsi="Times New Roman" w:cs="Times New Roman"/>
              </w:rPr>
            </w:pPr>
            <w:r w:rsidRPr="00417792">
              <w:rPr>
                <w:rFonts w:ascii="Times New Roman" w:hAnsi="Times New Roman" w:cs="Times New Roman"/>
                <w:b/>
                <w:bCs/>
                <w:w w:val="95"/>
              </w:rPr>
              <w:t>S-1.2.4</w:t>
            </w:r>
            <w:r w:rsidRPr="00417792">
              <w:rPr>
                <w:rFonts w:ascii="Times New Roman" w:hAnsi="Times New Roman" w:cs="Times New Roman"/>
                <w:b/>
                <w:bCs/>
                <w:spacing w:val="-8"/>
                <w:w w:val="95"/>
              </w:rPr>
              <w:t xml:space="preserve"> </w:t>
            </w:r>
            <w:r w:rsidRPr="00417792">
              <w:rPr>
                <w:rFonts w:ascii="Times New Roman" w:hAnsi="Times New Roman" w:cs="Times New Roman"/>
                <w:w w:val="95"/>
              </w:rPr>
              <w:t>Okul</w:t>
            </w:r>
            <w:r w:rsidRPr="00417792">
              <w:rPr>
                <w:rFonts w:ascii="Times New Roman" w:hAnsi="Times New Roman" w:cs="Times New Roman"/>
                <w:spacing w:val="-9"/>
                <w:w w:val="95"/>
              </w:rPr>
              <w:t xml:space="preserve"> </w:t>
            </w:r>
            <w:r w:rsidRPr="00417792">
              <w:rPr>
                <w:rFonts w:ascii="Times New Roman" w:hAnsi="Times New Roman" w:cs="Times New Roman"/>
                <w:w w:val="95"/>
              </w:rPr>
              <w:t>öncesi</w:t>
            </w:r>
            <w:r w:rsidRPr="00417792">
              <w:rPr>
                <w:rFonts w:ascii="Times New Roman" w:hAnsi="Times New Roman" w:cs="Times New Roman"/>
                <w:spacing w:val="-9"/>
                <w:w w:val="95"/>
              </w:rPr>
              <w:t xml:space="preserve"> </w:t>
            </w:r>
            <w:r w:rsidRPr="00417792">
              <w:rPr>
                <w:rFonts w:ascii="Times New Roman" w:hAnsi="Times New Roman" w:cs="Times New Roman"/>
                <w:w w:val="95"/>
              </w:rPr>
              <w:t>eğitimde</w:t>
            </w:r>
            <w:r w:rsidRPr="00417792">
              <w:rPr>
                <w:rFonts w:ascii="Times New Roman" w:hAnsi="Times New Roman" w:cs="Times New Roman"/>
                <w:spacing w:val="-9"/>
                <w:w w:val="95"/>
              </w:rPr>
              <w:t xml:space="preserve"> </w:t>
            </w:r>
            <w:r w:rsidRPr="00417792">
              <w:rPr>
                <w:rFonts w:ascii="Times New Roman" w:hAnsi="Times New Roman" w:cs="Times New Roman"/>
                <w:w w:val="95"/>
              </w:rPr>
              <w:t>okul-aile</w:t>
            </w:r>
            <w:r w:rsidRPr="00417792">
              <w:rPr>
                <w:rFonts w:ascii="Times New Roman" w:hAnsi="Times New Roman" w:cs="Times New Roman"/>
                <w:spacing w:val="-9"/>
                <w:w w:val="95"/>
              </w:rPr>
              <w:t xml:space="preserve"> </w:t>
            </w:r>
            <w:r w:rsidRPr="00417792">
              <w:rPr>
                <w:rFonts w:ascii="Times New Roman" w:hAnsi="Times New Roman" w:cs="Times New Roman"/>
                <w:w w:val="95"/>
              </w:rPr>
              <w:t>iş</w:t>
            </w:r>
            <w:r w:rsidRPr="00417792">
              <w:rPr>
                <w:rFonts w:ascii="Times New Roman" w:hAnsi="Times New Roman" w:cs="Times New Roman"/>
                <w:spacing w:val="-9"/>
                <w:w w:val="95"/>
              </w:rPr>
              <w:t xml:space="preserve"> </w:t>
            </w:r>
            <w:r w:rsidRPr="00417792">
              <w:rPr>
                <w:rFonts w:ascii="Times New Roman" w:hAnsi="Times New Roman" w:cs="Times New Roman"/>
                <w:w w:val="95"/>
              </w:rPr>
              <w:t>birliği;</w:t>
            </w:r>
            <w:r w:rsidRPr="00417792">
              <w:rPr>
                <w:rFonts w:ascii="Times New Roman" w:hAnsi="Times New Roman" w:cs="Times New Roman"/>
                <w:spacing w:val="-9"/>
                <w:w w:val="95"/>
              </w:rPr>
              <w:t xml:space="preserve"> </w:t>
            </w:r>
            <w:r w:rsidRPr="00417792">
              <w:rPr>
                <w:rFonts w:ascii="Times New Roman" w:hAnsi="Times New Roman" w:cs="Times New Roman"/>
                <w:w w:val="95"/>
              </w:rPr>
              <w:t>farkındalık</w:t>
            </w:r>
            <w:r w:rsidRPr="00417792">
              <w:rPr>
                <w:rFonts w:ascii="Times New Roman" w:hAnsi="Times New Roman" w:cs="Times New Roman"/>
                <w:spacing w:val="-9"/>
                <w:w w:val="95"/>
              </w:rPr>
              <w:t xml:space="preserve"> </w:t>
            </w:r>
            <w:r w:rsidRPr="00417792">
              <w:rPr>
                <w:rFonts w:ascii="Times New Roman" w:hAnsi="Times New Roman" w:cs="Times New Roman"/>
                <w:w w:val="95"/>
              </w:rPr>
              <w:t>geliştirme</w:t>
            </w:r>
            <w:r w:rsidRPr="00417792">
              <w:rPr>
                <w:rFonts w:ascii="Times New Roman" w:hAnsi="Times New Roman" w:cs="Times New Roman"/>
                <w:spacing w:val="-9"/>
                <w:w w:val="95"/>
              </w:rPr>
              <w:t xml:space="preserve"> </w:t>
            </w:r>
            <w:r w:rsidRPr="00417792">
              <w:rPr>
                <w:rFonts w:ascii="Times New Roman" w:hAnsi="Times New Roman" w:cs="Times New Roman"/>
                <w:w w:val="95"/>
              </w:rPr>
              <w:t>ve</w:t>
            </w:r>
            <w:r w:rsidRPr="00417792">
              <w:rPr>
                <w:rFonts w:ascii="Times New Roman" w:hAnsi="Times New Roman" w:cs="Times New Roman"/>
                <w:spacing w:val="-9"/>
                <w:w w:val="95"/>
              </w:rPr>
              <w:t xml:space="preserve"> </w:t>
            </w:r>
            <w:r w:rsidRPr="00417792">
              <w:rPr>
                <w:rFonts w:ascii="Times New Roman" w:hAnsi="Times New Roman" w:cs="Times New Roman"/>
                <w:w w:val="95"/>
              </w:rPr>
              <w:t xml:space="preserve">bilgilendirme </w:t>
            </w:r>
            <w:r w:rsidRPr="00417792">
              <w:rPr>
                <w:rFonts w:ascii="Times New Roman" w:hAnsi="Times New Roman" w:cs="Times New Roman"/>
              </w:rPr>
              <w:t>çalışmaları yapılarak iş birliğinin geliştirilmesi sağlanacaktır.</w:t>
            </w:r>
          </w:p>
          <w:p w:rsidR="000A77A0" w:rsidRPr="00F3675B" w:rsidRDefault="000A77A0" w:rsidP="000A77A0">
            <w:pPr>
              <w:pStyle w:val="TableParagraph"/>
              <w:spacing w:before="2" w:line="276" w:lineRule="auto"/>
              <w:ind w:left="107"/>
              <w:rPr>
                <w:rFonts w:ascii="Times New Roman" w:hAnsi="Times New Roman"/>
                <w:sz w:val="20"/>
              </w:rPr>
            </w:pPr>
          </w:p>
        </w:tc>
      </w:tr>
      <w:tr w:rsidR="000A77A0" w:rsidRPr="00F3675B" w:rsidTr="00F1397D">
        <w:trPr>
          <w:trHeight w:val="526"/>
        </w:trPr>
        <w:tc>
          <w:tcPr>
            <w:tcW w:w="3828" w:type="dxa"/>
            <w:shd w:val="clear" w:color="auto" w:fill="C5E0B3"/>
            <w:vAlign w:val="center"/>
          </w:tcPr>
          <w:p w:rsidR="000A77A0" w:rsidRPr="00F3675B" w:rsidRDefault="000A77A0" w:rsidP="000A77A0">
            <w:pPr>
              <w:pStyle w:val="TableParagraph"/>
              <w:spacing w:before="125"/>
              <w:rPr>
                <w:rFonts w:ascii="Times New Roman" w:hAnsi="Times New Roman"/>
                <w:b/>
                <w:sz w:val="20"/>
              </w:rPr>
            </w:pPr>
          </w:p>
          <w:p w:rsidR="000A77A0" w:rsidRPr="00F3675B" w:rsidRDefault="000A77A0" w:rsidP="000A77A0">
            <w:pPr>
              <w:pStyle w:val="TableParagraph"/>
              <w:ind w:left="107"/>
              <w:rPr>
                <w:rFonts w:ascii="Times New Roman" w:hAnsi="Times New Roman"/>
                <w:b/>
                <w:sz w:val="20"/>
              </w:rPr>
            </w:pPr>
            <w:r w:rsidRPr="00F3675B">
              <w:rPr>
                <w:rFonts w:ascii="Times New Roman" w:hAnsi="Times New Roman"/>
                <w:b/>
                <w:sz w:val="20"/>
              </w:rPr>
              <w:t>Maliyet Tahmini</w:t>
            </w:r>
          </w:p>
        </w:tc>
        <w:tc>
          <w:tcPr>
            <w:tcW w:w="10902" w:type="dxa"/>
            <w:gridSpan w:val="9"/>
            <w:shd w:val="clear" w:color="auto" w:fill="E2EFD9"/>
            <w:vAlign w:val="center"/>
          </w:tcPr>
          <w:p w:rsidR="000A77A0" w:rsidRPr="00F3675B" w:rsidRDefault="000A77A0" w:rsidP="000A77A0">
            <w:pPr>
              <w:pStyle w:val="TableParagraph"/>
              <w:spacing w:before="1"/>
              <w:ind w:left="107"/>
              <w:rPr>
                <w:rFonts w:ascii="Times New Roman" w:hAnsi="Times New Roman"/>
                <w:sz w:val="20"/>
              </w:rPr>
            </w:pPr>
          </w:p>
          <w:p w:rsidR="000A77A0" w:rsidRPr="00F3675B" w:rsidRDefault="00A46040" w:rsidP="00855E1D">
            <w:pPr>
              <w:pStyle w:val="TableParagraph"/>
              <w:spacing w:before="1"/>
              <w:ind w:left="107"/>
              <w:rPr>
                <w:rFonts w:ascii="Times New Roman" w:hAnsi="Times New Roman" w:cs="Times New Roman"/>
                <w:sz w:val="20"/>
              </w:rPr>
            </w:pPr>
            <w:r>
              <w:rPr>
                <w:rFonts w:ascii="Times New Roman" w:hAnsi="Times New Roman" w:cs="Times New Roman"/>
              </w:rPr>
              <w:t>20</w:t>
            </w:r>
            <w:r w:rsidR="004C239F">
              <w:rPr>
                <w:rFonts w:ascii="Times New Roman" w:hAnsi="Times New Roman" w:cs="Times New Roman"/>
              </w:rPr>
              <w:t xml:space="preserve">.000 </w:t>
            </w:r>
            <w:r w:rsidR="000A77A0" w:rsidRPr="00F3675B">
              <w:rPr>
                <w:rFonts w:ascii="Times New Roman" w:hAnsi="Times New Roman" w:cs="Times New Roman"/>
              </w:rPr>
              <w:t>TL</w:t>
            </w:r>
          </w:p>
        </w:tc>
      </w:tr>
      <w:tr w:rsidR="000A77A0" w:rsidRPr="00F3675B" w:rsidTr="00F1397D">
        <w:trPr>
          <w:trHeight w:val="648"/>
        </w:trPr>
        <w:tc>
          <w:tcPr>
            <w:tcW w:w="3828" w:type="dxa"/>
            <w:shd w:val="clear" w:color="auto" w:fill="C5E0B3"/>
            <w:vAlign w:val="center"/>
          </w:tcPr>
          <w:p w:rsidR="000A77A0" w:rsidRPr="00F3675B" w:rsidRDefault="000A77A0" w:rsidP="000A77A0">
            <w:pPr>
              <w:pStyle w:val="TableParagraph"/>
              <w:spacing w:before="139"/>
              <w:rPr>
                <w:rFonts w:ascii="Times New Roman" w:hAnsi="Times New Roman"/>
                <w:b/>
                <w:sz w:val="20"/>
              </w:rPr>
            </w:pPr>
          </w:p>
          <w:p w:rsidR="000A77A0" w:rsidRPr="00F3675B" w:rsidRDefault="000A77A0" w:rsidP="000A77A0">
            <w:pPr>
              <w:pStyle w:val="TableParagraph"/>
              <w:ind w:left="107"/>
              <w:rPr>
                <w:rFonts w:ascii="Times New Roman" w:hAnsi="Times New Roman"/>
                <w:b/>
                <w:sz w:val="20"/>
              </w:rPr>
            </w:pPr>
            <w:r w:rsidRPr="00F3675B">
              <w:rPr>
                <w:rFonts w:ascii="Times New Roman" w:hAnsi="Times New Roman"/>
                <w:b/>
                <w:sz w:val="20"/>
              </w:rPr>
              <w:t>Tespitler</w:t>
            </w:r>
          </w:p>
        </w:tc>
        <w:tc>
          <w:tcPr>
            <w:tcW w:w="10902" w:type="dxa"/>
            <w:gridSpan w:val="9"/>
            <w:shd w:val="clear" w:color="auto" w:fill="C5E0B3"/>
            <w:vAlign w:val="center"/>
          </w:tcPr>
          <w:p w:rsidR="00541B5E" w:rsidRPr="00417792" w:rsidRDefault="00541B5E" w:rsidP="00541B5E">
            <w:pPr>
              <w:pStyle w:val="TableParagraph"/>
              <w:numPr>
                <w:ilvl w:val="0"/>
                <w:numId w:val="24"/>
              </w:numPr>
              <w:tabs>
                <w:tab w:val="left" w:pos="279"/>
              </w:tabs>
              <w:kinsoku w:val="0"/>
              <w:overflowPunct w:val="0"/>
              <w:adjustRightInd w:val="0"/>
              <w:spacing w:before="57" w:line="276" w:lineRule="auto"/>
              <w:rPr>
                <w:color w:val="231F20"/>
                <w:szCs w:val="20"/>
              </w:rPr>
            </w:pPr>
            <w:r w:rsidRPr="00417792">
              <w:rPr>
                <w:color w:val="231F20"/>
                <w:szCs w:val="20"/>
              </w:rPr>
              <w:t>Okul</w:t>
            </w:r>
            <w:r w:rsidRPr="00417792">
              <w:rPr>
                <w:color w:val="231F20"/>
                <w:spacing w:val="-16"/>
                <w:szCs w:val="20"/>
              </w:rPr>
              <w:t xml:space="preserve"> </w:t>
            </w:r>
            <w:r w:rsidRPr="00417792">
              <w:rPr>
                <w:color w:val="231F20"/>
                <w:szCs w:val="20"/>
              </w:rPr>
              <w:t>öncesi</w:t>
            </w:r>
            <w:r w:rsidRPr="00417792">
              <w:rPr>
                <w:color w:val="231F20"/>
                <w:spacing w:val="-16"/>
                <w:szCs w:val="20"/>
              </w:rPr>
              <w:t xml:space="preserve"> </w:t>
            </w:r>
            <w:r w:rsidRPr="00417792">
              <w:rPr>
                <w:color w:val="231F20"/>
                <w:szCs w:val="20"/>
              </w:rPr>
              <w:t>eğitim</w:t>
            </w:r>
            <w:r w:rsidRPr="00417792">
              <w:rPr>
                <w:color w:val="231F20"/>
                <w:spacing w:val="-16"/>
                <w:szCs w:val="20"/>
              </w:rPr>
              <w:t xml:space="preserve"> </w:t>
            </w:r>
            <w:r w:rsidRPr="00417792">
              <w:rPr>
                <w:color w:val="231F20"/>
                <w:szCs w:val="20"/>
              </w:rPr>
              <w:t>standartlarının</w:t>
            </w:r>
            <w:r w:rsidRPr="00417792">
              <w:rPr>
                <w:color w:val="231F20"/>
                <w:spacing w:val="-16"/>
                <w:szCs w:val="20"/>
              </w:rPr>
              <w:t xml:space="preserve"> </w:t>
            </w:r>
            <w:r w:rsidRPr="00417792">
              <w:rPr>
                <w:color w:val="231F20"/>
                <w:szCs w:val="20"/>
              </w:rPr>
              <w:t>güncel</w:t>
            </w:r>
            <w:r w:rsidRPr="00417792">
              <w:rPr>
                <w:color w:val="231F20"/>
                <w:spacing w:val="-16"/>
                <w:szCs w:val="20"/>
              </w:rPr>
              <w:t xml:space="preserve"> </w:t>
            </w:r>
            <w:r w:rsidRPr="00417792">
              <w:rPr>
                <w:color w:val="231F20"/>
                <w:szCs w:val="20"/>
              </w:rPr>
              <w:t>olmaması</w:t>
            </w:r>
          </w:p>
          <w:p w:rsidR="00541B5E" w:rsidRPr="00417792" w:rsidRDefault="00541B5E" w:rsidP="00541B5E">
            <w:pPr>
              <w:pStyle w:val="TableParagraph"/>
              <w:numPr>
                <w:ilvl w:val="0"/>
                <w:numId w:val="24"/>
              </w:numPr>
              <w:tabs>
                <w:tab w:val="left" w:pos="279"/>
              </w:tabs>
              <w:kinsoku w:val="0"/>
              <w:overflowPunct w:val="0"/>
              <w:adjustRightInd w:val="0"/>
              <w:spacing w:before="47" w:line="276" w:lineRule="auto"/>
              <w:rPr>
                <w:color w:val="231F20"/>
                <w:szCs w:val="20"/>
              </w:rPr>
            </w:pPr>
            <w:r w:rsidRPr="00417792">
              <w:rPr>
                <w:color w:val="231F20"/>
                <w:szCs w:val="20"/>
              </w:rPr>
              <w:t>Okul</w:t>
            </w:r>
            <w:r w:rsidRPr="00417792">
              <w:rPr>
                <w:color w:val="231F20"/>
                <w:spacing w:val="-26"/>
                <w:szCs w:val="20"/>
              </w:rPr>
              <w:t xml:space="preserve"> </w:t>
            </w:r>
            <w:r w:rsidRPr="00417792">
              <w:rPr>
                <w:color w:val="231F20"/>
                <w:szCs w:val="20"/>
              </w:rPr>
              <w:t>öncesi</w:t>
            </w:r>
            <w:r w:rsidRPr="00417792">
              <w:rPr>
                <w:color w:val="231F20"/>
                <w:spacing w:val="-26"/>
                <w:szCs w:val="20"/>
              </w:rPr>
              <w:t xml:space="preserve"> </w:t>
            </w:r>
            <w:r w:rsidRPr="00417792">
              <w:rPr>
                <w:color w:val="231F20"/>
                <w:szCs w:val="20"/>
              </w:rPr>
              <w:t>eğitimde</w:t>
            </w:r>
            <w:r w:rsidRPr="00417792">
              <w:rPr>
                <w:color w:val="231F20"/>
                <w:spacing w:val="-26"/>
                <w:szCs w:val="20"/>
              </w:rPr>
              <w:t xml:space="preserve"> </w:t>
            </w:r>
            <w:r w:rsidRPr="00417792">
              <w:rPr>
                <w:color w:val="231F20"/>
                <w:szCs w:val="20"/>
              </w:rPr>
              <w:t>okullaşma</w:t>
            </w:r>
            <w:r w:rsidRPr="00417792">
              <w:rPr>
                <w:color w:val="231F20"/>
                <w:spacing w:val="-26"/>
                <w:szCs w:val="20"/>
              </w:rPr>
              <w:t xml:space="preserve"> </w:t>
            </w:r>
            <w:r w:rsidRPr="00417792">
              <w:rPr>
                <w:color w:val="231F20"/>
                <w:szCs w:val="20"/>
              </w:rPr>
              <w:t>oranının</w:t>
            </w:r>
            <w:r w:rsidRPr="00417792">
              <w:rPr>
                <w:color w:val="231F20"/>
                <w:spacing w:val="-26"/>
                <w:szCs w:val="20"/>
              </w:rPr>
              <w:t xml:space="preserve"> </w:t>
            </w:r>
            <w:r w:rsidRPr="00417792">
              <w:rPr>
                <w:color w:val="231F20"/>
                <w:szCs w:val="20"/>
              </w:rPr>
              <w:t>OECD</w:t>
            </w:r>
            <w:r w:rsidRPr="00417792">
              <w:rPr>
                <w:color w:val="231F20"/>
                <w:spacing w:val="-26"/>
                <w:szCs w:val="20"/>
              </w:rPr>
              <w:t xml:space="preserve"> </w:t>
            </w:r>
            <w:r w:rsidRPr="00417792">
              <w:rPr>
                <w:color w:val="231F20"/>
                <w:szCs w:val="20"/>
              </w:rPr>
              <w:t>ortalamasının</w:t>
            </w:r>
            <w:r w:rsidRPr="00417792">
              <w:rPr>
                <w:color w:val="231F20"/>
                <w:spacing w:val="-26"/>
                <w:szCs w:val="20"/>
              </w:rPr>
              <w:t xml:space="preserve"> </w:t>
            </w:r>
            <w:r w:rsidRPr="00417792">
              <w:rPr>
                <w:color w:val="231F20"/>
                <w:szCs w:val="20"/>
              </w:rPr>
              <w:t>altında</w:t>
            </w:r>
            <w:r w:rsidRPr="00417792">
              <w:rPr>
                <w:color w:val="231F20"/>
                <w:spacing w:val="-26"/>
                <w:szCs w:val="20"/>
              </w:rPr>
              <w:t xml:space="preserve"> </w:t>
            </w:r>
            <w:r w:rsidRPr="00417792">
              <w:rPr>
                <w:color w:val="231F20"/>
                <w:szCs w:val="20"/>
              </w:rPr>
              <w:t>olması</w:t>
            </w:r>
          </w:p>
          <w:p w:rsidR="00541B5E" w:rsidRPr="00417792" w:rsidRDefault="00541B5E" w:rsidP="00541B5E">
            <w:pPr>
              <w:pStyle w:val="TableParagraph"/>
              <w:numPr>
                <w:ilvl w:val="0"/>
                <w:numId w:val="24"/>
              </w:numPr>
              <w:tabs>
                <w:tab w:val="left" w:pos="279"/>
              </w:tabs>
              <w:kinsoku w:val="0"/>
              <w:overflowPunct w:val="0"/>
              <w:adjustRightInd w:val="0"/>
              <w:spacing w:before="46" w:line="276" w:lineRule="auto"/>
              <w:rPr>
                <w:color w:val="231F20"/>
                <w:szCs w:val="20"/>
              </w:rPr>
            </w:pPr>
            <w:r w:rsidRPr="00417792">
              <w:rPr>
                <w:color w:val="231F20"/>
                <w:szCs w:val="20"/>
              </w:rPr>
              <w:t>Okul</w:t>
            </w:r>
            <w:r w:rsidRPr="00417792">
              <w:rPr>
                <w:color w:val="231F20"/>
                <w:spacing w:val="-19"/>
                <w:szCs w:val="20"/>
              </w:rPr>
              <w:t xml:space="preserve"> </w:t>
            </w:r>
            <w:r w:rsidRPr="00417792">
              <w:rPr>
                <w:color w:val="231F20"/>
                <w:szCs w:val="20"/>
              </w:rPr>
              <w:t>öncesi</w:t>
            </w:r>
            <w:r w:rsidRPr="00417792">
              <w:rPr>
                <w:color w:val="231F20"/>
                <w:spacing w:val="-19"/>
                <w:szCs w:val="20"/>
              </w:rPr>
              <w:t xml:space="preserve"> </w:t>
            </w:r>
            <w:r w:rsidRPr="00417792">
              <w:rPr>
                <w:color w:val="231F20"/>
                <w:szCs w:val="20"/>
              </w:rPr>
              <w:t>eğitim</w:t>
            </w:r>
            <w:r w:rsidRPr="00417792">
              <w:rPr>
                <w:color w:val="231F20"/>
                <w:spacing w:val="-19"/>
                <w:szCs w:val="20"/>
              </w:rPr>
              <w:t xml:space="preserve"> </w:t>
            </w:r>
            <w:r w:rsidRPr="00417792">
              <w:rPr>
                <w:color w:val="231F20"/>
                <w:szCs w:val="20"/>
              </w:rPr>
              <w:t>özelinde</w:t>
            </w:r>
            <w:r w:rsidRPr="00417792">
              <w:rPr>
                <w:color w:val="231F20"/>
                <w:spacing w:val="-19"/>
                <w:szCs w:val="20"/>
              </w:rPr>
              <w:t xml:space="preserve"> </w:t>
            </w:r>
            <w:r w:rsidRPr="00417792">
              <w:rPr>
                <w:color w:val="231F20"/>
                <w:szCs w:val="20"/>
              </w:rPr>
              <w:t>yardımcı</w:t>
            </w:r>
            <w:r w:rsidRPr="00417792">
              <w:rPr>
                <w:color w:val="231F20"/>
                <w:spacing w:val="-19"/>
                <w:szCs w:val="20"/>
              </w:rPr>
              <w:t xml:space="preserve"> </w:t>
            </w:r>
            <w:r w:rsidRPr="00417792">
              <w:rPr>
                <w:color w:val="231F20"/>
                <w:szCs w:val="20"/>
              </w:rPr>
              <w:t>personele</w:t>
            </w:r>
            <w:r w:rsidRPr="00417792">
              <w:rPr>
                <w:color w:val="231F20"/>
                <w:spacing w:val="-19"/>
                <w:szCs w:val="20"/>
              </w:rPr>
              <w:t xml:space="preserve"> </w:t>
            </w:r>
            <w:r w:rsidRPr="00417792">
              <w:rPr>
                <w:color w:val="231F20"/>
                <w:szCs w:val="20"/>
              </w:rPr>
              <w:t>ihtiyaç</w:t>
            </w:r>
            <w:r w:rsidRPr="00417792">
              <w:rPr>
                <w:color w:val="231F20"/>
                <w:spacing w:val="-19"/>
                <w:szCs w:val="20"/>
              </w:rPr>
              <w:t xml:space="preserve"> </w:t>
            </w:r>
            <w:r w:rsidRPr="00417792">
              <w:rPr>
                <w:color w:val="231F20"/>
                <w:szCs w:val="20"/>
              </w:rPr>
              <w:t>duyulması</w:t>
            </w:r>
          </w:p>
          <w:p w:rsidR="000A77A0" w:rsidRPr="00541B5E" w:rsidRDefault="00541B5E" w:rsidP="00541B5E">
            <w:pPr>
              <w:pStyle w:val="TableParagraph"/>
              <w:numPr>
                <w:ilvl w:val="0"/>
                <w:numId w:val="24"/>
              </w:numPr>
              <w:tabs>
                <w:tab w:val="left" w:pos="279"/>
              </w:tabs>
              <w:kinsoku w:val="0"/>
              <w:overflowPunct w:val="0"/>
              <w:adjustRightInd w:val="0"/>
              <w:spacing w:before="46" w:line="276" w:lineRule="auto"/>
              <w:rPr>
                <w:color w:val="231F20"/>
                <w:szCs w:val="20"/>
              </w:rPr>
            </w:pPr>
            <w:r w:rsidRPr="00417792">
              <w:rPr>
                <w:color w:val="231F20"/>
                <w:w w:val="95"/>
                <w:szCs w:val="20"/>
              </w:rPr>
              <w:t>Ailelerin</w:t>
            </w:r>
            <w:r w:rsidRPr="00417792">
              <w:rPr>
                <w:color w:val="231F20"/>
                <w:spacing w:val="-22"/>
                <w:w w:val="95"/>
                <w:szCs w:val="20"/>
              </w:rPr>
              <w:t xml:space="preserve"> </w:t>
            </w:r>
            <w:r w:rsidRPr="00417792">
              <w:rPr>
                <w:color w:val="231F20"/>
                <w:w w:val="95"/>
                <w:szCs w:val="20"/>
              </w:rPr>
              <w:t>okul</w:t>
            </w:r>
            <w:r w:rsidRPr="00417792">
              <w:rPr>
                <w:color w:val="231F20"/>
                <w:spacing w:val="-22"/>
                <w:w w:val="95"/>
                <w:szCs w:val="20"/>
              </w:rPr>
              <w:t xml:space="preserve"> </w:t>
            </w:r>
            <w:r w:rsidRPr="00417792">
              <w:rPr>
                <w:color w:val="231F20"/>
                <w:w w:val="95"/>
                <w:szCs w:val="20"/>
              </w:rPr>
              <w:t>öncesi</w:t>
            </w:r>
            <w:r w:rsidRPr="00417792">
              <w:rPr>
                <w:color w:val="231F20"/>
                <w:spacing w:val="-22"/>
                <w:w w:val="95"/>
                <w:szCs w:val="20"/>
              </w:rPr>
              <w:t xml:space="preserve"> </w:t>
            </w:r>
            <w:r w:rsidRPr="00417792">
              <w:rPr>
                <w:color w:val="231F20"/>
                <w:w w:val="95"/>
                <w:szCs w:val="20"/>
              </w:rPr>
              <w:t>eğitime</w:t>
            </w:r>
            <w:r w:rsidRPr="00417792">
              <w:rPr>
                <w:color w:val="231F20"/>
                <w:spacing w:val="-22"/>
                <w:w w:val="95"/>
                <w:szCs w:val="20"/>
              </w:rPr>
              <w:t xml:space="preserve"> </w:t>
            </w:r>
            <w:r w:rsidRPr="00417792">
              <w:rPr>
                <w:color w:val="231F20"/>
                <w:w w:val="95"/>
                <w:szCs w:val="20"/>
              </w:rPr>
              <w:t>ilişkin</w:t>
            </w:r>
            <w:r w:rsidRPr="00417792">
              <w:rPr>
                <w:color w:val="231F20"/>
                <w:spacing w:val="-22"/>
                <w:w w:val="95"/>
                <w:szCs w:val="20"/>
              </w:rPr>
              <w:t xml:space="preserve"> </w:t>
            </w:r>
            <w:r w:rsidRPr="00417792">
              <w:rPr>
                <w:color w:val="231F20"/>
                <w:w w:val="95"/>
                <w:szCs w:val="20"/>
              </w:rPr>
              <w:t>farkındalık</w:t>
            </w:r>
            <w:r w:rsidRPr="00417792">
              <w:rPr>
                <w:color w:val="231F20"/>
                <w:spacing w:val="-22"/>
                <w:w w:val="95"/>
                <w:szCs w:val="20"/>
              </w:rPr>
              <w:t xml:space="preserve"> </w:t>
            </w:r>
            <w:r w:rsidRPr="00417792">
              <w:rPr>
                <w:color w:val="231F20"/>
                <w:w w:val="95"/>
                <w:szCs w:val="20"/>
              </w:rPr>
              <w:t>düzeyinin</w:t>
            </w:r>
            <w:r w:rsidRPr="00417792">
              <w:rPr>
                <w:color w:val="231F20"/>
                <w:spacing w:val="-22"/>
                <w:w w:val="95"/>
                <w:szCs w:val="20"/>
              </w:rPr>
              <w:t xml:space="preserve"> </w:t>
            </w:r>
            <w:r w:rsidRPr="00417792">
              <w:rPr>
                <w:color w:val="231F20"/>
                <w:w w:val="95"/>
                <w:szCs w:val="20"/>
              </w:rPr>
              <w:t>yeterince</w:t>
            </w:r>
            <w:r w:rsidRPr="00417792">
              <w:rPr>
                <w:color w:val="231F20"/>
                <w:spacing w:val="-22"/>
                <w:w w:val="95"/>
                <w:szCs w:val="20"/>
              </w:rPr>
              <w:t xml:space="preserve"> </w:t>
            </w:r>
            <w:r w:rsidRPr="00417792">
              <w:rPr>
                <w:color w:val="231F20"/>
                <w:w w:val="95"/>
                <w:szCs w:val="20"/>
              </w:rPr>
              <w:t>yüksek</w:t>
            </w:r>
            <w:r w:rsidRPr="00417792">
              <w:rPr>
                <w:color w:val="231F20"/>
                <w:spacing w:val="-22"/>
                <w:w w:val="95"/>
                <w:szCs w:val="20"/>
              </w:rPr>
              <w:t xml:space="preserve"> </w:t>
            </w:r>
            <w:r w:rsidRPr="00417792">
              <w:rPr>
                <w:color w:val="231F20"/>
                <w:w w:val="95"/>
                <w:szCs w:val="20"/>
              </w:rPr>
              <w:t>olmaması</w:t>
            </w:r>
          </w:p>
        </w:tc>
      </w:tr>
      <w:tr w:rsidR="000A77A0" w:rsidRPr="00F3675B" w:rsidTr="00F1397D">
        <w:trPr>
          <w:trHeight w:val="1075"/>
        </w:trPr>
        <w:tc>
          <w:tcPr>
            <w:tcW w:w="3828" w:type="dxa"/>
            <w:shd w:val="clear" w:color="auto" w:fill="C5E0B3"/>
            <w:vAlign w:val="center"/>
          </w:tcPr>
          <w:p w:rsidR="000A77A0" w:rsidRPr="00F3675B" w:rsidRDefault="000A77A0" w:rsidP="000A77A0">
            <w:pPr>
              <w:pStyle w:val="TableParagraph"/>
              <w:spacing w:before="136"/>
              <w:rPr>
                <w:rFonts w:ascii="Times New Roman" w:hAnsi="Times New Roman"/>
                <w:b/>
                <w:sz w:val="20"/>
              </w:rPr>
            </w:pPr>
          </w:p>
          <w:p w:rsidR="000A77A0" w:rsidRPr="00F3675B" w:rsidRDefault="000A77A0" w:rsidP="000A77A0">
            <w:pPr>
              <w:pStyle w:val="TableParagraph"/>
              <w:spacing w:before="1"/>
              <w:ind w:left="107"/>
              <w:rPr>
                <w:rFonts w:ascii="Times New Roman" w:hAnsi="Times New Roman"/>
                <w:b/>
                <w:sz w:val="20"/>
              </w:rPr>
            </w:pPr>
            <w:r w:rsidRPr="00F3675B">
              <w:rPr>
                <w:rFonts w:ascii="Times New Roman" w:hAnsi="Times New Roman"/>
                <w:b/>
                <w:sz w:val="20"/>
              </w:rPr>
              <w:t>İhtiyaçlar</w:t>
            </w:r>
          </w:p>
        </w:tc>
        <w:tc>
          <w:tcPr>
            <w:tcW w:w="10902" w:type="dxa"/>
            <w:gridSpan w:val="9"/>
            <w:shd w:val="clear" w:color="auto" w:fill="E2EFD9"/>
            <w:vAlign w:val="center"/>
          </w:tcPr>
          <w:p w:rsidR="000544E8" w:rsidRPr="00417792" w:rsidRDefault="000544E8" w:rsidP="000544E8">
            <w:pPr>
              <w:pStyle w:val="TableParagraph"/>
              <w:numPr>
                <w:ilvl w:val="0"/>
                <w:numId w:val="41"/>
              </w:numPr>
              <w:tabs>
                <w:tab w:val="left" w:pos="279"/>
              </w:tabs>
              <w:kinsoku w:val="0"/>
              <w:overflowPunct w:val="0"/>
              <w:adjustRightInd w:val="0"/>
              <w:spacing w:before="57" w:line="276" w:lineRule="auto"/>
              <w:rPr>
                <w:rFonts w:ascii="Times New Roman" w:hAnsi="Times New Roman" w:cs="Times New Roman"/>
                <w:color w:val="231F20"/>
              </w:rPr>
            </w:pPr>
            <w:r w:rsidRPr="00417792">
              <w:rPr>
                <w:rFonts w:ascii="Times New Roman" w:hAnsi="Times New Roman" w:cs="Times New Roman"/>
                <w:color w:val="231F20"/>
              </w:rPr>
              <w:t>Okul</w:t>
            </w:r>
            <w:r w:rsidRPr="00417792">
              <w:rPr>
                <w:rFonts w:ascii="Times New Roman" w:hAnsi="Times New Roman" w:cs="Times New Roman"/>
                <w:color w:val="231F20"/>
                <w:spacing w:val="-16"/>
              </w:rPr>
              <w:t xml:space="preserve"> </w:t>
            </w:r>
            <w:r w:rsidRPr="00417792">
              <w:rPr>
                <w:rFonts w:ascii="Times New Roman" w:hAnsi="Times New Roman" w:cs="Times New Roman"/>
                <w:color w:val="231F20"/>
              </w:rPr>
              <w:t>öncesi</w:t>
            </w:r>
            <w:r w:rsidRPr="00417792">
              <w:rPr>
                <w:rFonts w:ascii="Times New Roman" w:hAnsi="Times New Roman" w:cs="Times New Roman"/>
                <w:color w:val="231F20"/>
                <w:spacing w:val="-16"/>
              </w:rPr>
              <w:t xml:space="preserve"> </w:t>
            </w:r>
            <w:r w:rsidRPr="00417792">
              <w:rPr>
                <w:rFonts w:ascii="Times New Roman" w:hAnsi="Times New Roman" w:cs="Times New Roman"/>
                <w:color w:val="231F20"/>
              </w:rPr>
              <w:t>eğitimin</w:t>
            </w:r>
            <w:r w:rsidRPr="00417792">
              <w:rPr>
                <w:rFonts w:ascii="Times New Roman" w:hAnsi="Times New Roman" w:cs="Times New Roman"/>
                <w:color w:val="231F20"/>
                <w:spacing w:val="-16"/>
              </w:rPr>
              <w:t xml:space="preserve"> </w:t>
            </w:r>
            <w:r w:rsidRPr="00417792">
              <w:rPr>
                <w:rFonts w:ascii="Times New Roman" w:hAnsi="Times New Roman" w:cs="Times New Roman"/>
                <w:color w:val="231F20"/>
              </w:rPr>
              <w:t>standartlarının</w:t>
            </w:r>
            <w:r w:rsidRPr="00417792">
              <w:rPr>
                <w:rFonts w:ascii="Times New Roman" w:hAnsi="Times New Roman" w:cs="Times New Roman"/>
                <w:color w:val="231F20"/>
                <w:spacing w:val="-16"/>
              </w:rPr>
              <w:t xml:space="preserve"> </w:t>
            </w:r>
            <w:r w:rsidRPr="00417792">
              <w:rPr>
                <w:rFonts w:ascii="Times New Roman" w:hAnsi="Times New Roman" w:cs="Times New Roman"/>
                <w:color w:val="231F20"/>
              </w:rPr>
              <w:t>güncellenmesi</w:t>
            </w:r>
          </w:p>
          <w:p w:rsidR="000544E8" w:rsidRPr="00417792" w:rsidRDefault="000544E8" w:rsidP="000544E8">
            <w:pPr>
              <w:pStyle w:val="TableParagraph"/>
              <w:numPr>
                <w:ilvl w:val="0"/>
                <w:numId w:val="41"/>
              </w:numPr>
              <w:tabs>
                <w:tab w:val="left" w:pos="279"/>
              </w:tabs>
              <w:kinsoku w:val="0"/>
              <w:overflowPunct w:val="0"/>
              <w:adjustRightInd w:val="0"/>
              <w:spacing w:before="47" w:line="276" w:lineRule="auto"/>
              <w:rPr>
                <w:rFonts w:ascii="Times New Roman" w:hAnsi="Times New Roman" w:cs="Times New Roman"/>
                <w:color w:val="231F20"/>
              </w:rPr>
            </w:pPr>
            <w:r w:rsidRPr="00417792">
              <w:rPr>
                <w:rFonts w:ascii="Times New Roman" w:hAnsi="Times New Roman" w:cs="Times New Roman"/>
                <w:color w:val="231F20"/>
              </w:rPr>
              <w:t>Okul</w:t>
            </w:r>
            <w:r w:rsidRPr="00417792">
              <w:rPr>
                <w:rFonts w:ascii="Times New Roman" w:hAnsi="Times New Roman" w:cs="Times New Roman"/>
                <w:color w:val="231F20"/>
                <w:spacing w:val="-16"/>
              </w:rPr>
              <w:t xml:space="preserve"> </w:t>
            </w:r>
            <w:r w:rsidRPr="00417792">
              <w:rPr>
                <w:rFonts w:ascii="Times New Roman" w:hAnsi="Times New Roman" w:cs="Times New Roman"/>
                <w:color w:val="231F20"/>
              </w:rPr>
              <w:t>öncesi</w:t>
            </w:r>
            <w:r w:rsidRPr="00417792">
              <w:rPr>
                <w:rFonts w:ascii="Times New Roman" w:hAnsi="Times New Roman" w:cs="Times New Roman"/>
                <w:color w:val="231F20"/>
                <w:spacing w:val="-16"/>
              </w:rPr>
              <w:t xml:space="preserve"> </w:t>
            </w:r>
            <w:r w:rsidRPr="00417792">
              <w:rPr>
                <w:rFonts w:ascii="Times New Roman" w:hAnsi="Times New Roman" w:cs="Times New Roman"/>
                <w:color w:val="231F20"/>
              </w:rPr>
              <w:t>dönemde</w:t>
            </w:r>
            <w:r w:rsidRPr="00417792">
              <w:rPr>
                <w:rFonts w:ascii="Times New Roman" w:hAnsi="Times New Roman" w:cs="Times New Roman"/>
                <w:color w:val="231F20"/>
                <w:spacing w:val="-16"/>
              </w:rPr>
              <w:t xml:space="preserve"> </w:t>
            </w:r>
            <w:r w:rsidRPr="00417792">
              <w:rPr>
                <w:rFonts w:ascii="Times New Roman" w:hAnsi="Times New Roman" w:cs="Times New Roman"/>
                <w:color w:val="231F20"/>
              </w:rPr>
              <w:t>erişim</w:t>
            </w:r>
            <w:r w:rsidRPr="00417792">
              <w:rPr>
                <w:rFonts w:ascii="Times New Roman" w:hAnsi="Times New Roman" w:cs="Times New Roman"/>
                <w:color w:val="231F20"/>
                <w:spacing w:val="-16"/>
              </w:rPr>
              <w:t xml:space="preserve"> </w:t>
            </w:r>
            <w:r w:rsidRPr="00417792">
              <w:rPr>
                <w:rFonts w:ascii="Times New Roman" w:hAnsi="Times New Roman" w:cs="Times New Roman"/>
                <w:color w:val="231F20"/>
              </w:rPr>
              <w:t>imkânlarının</w:t>
            </w:r>
            <w:r w:rsidRPr="00417792">
              <w:rPr>
                <w:rFonts w:ascii="Times New Roman" w:hAnsi="Times New Roman" w:cs="Times New Roman"/>
                <w:color w:val="231F20"/>
                <w:spacing w:val="-16"/>
              </w:rPr>
              <w:t xml:space="preserve"> </w:t>
            </w:r>
            <w:r w:rsidRPr="00417792">
              <w:rPr>
                <w:rFonts w:ascii="Times New Roman" w:hAnsi="Times New Roman" w:cs="Times New Roman"/>
                <w:color w:val="231F20"/>
              </w:rPr>
              <w:t>artırılması</w:t>
            </w:r>
          </w:p>
          <w:p w:rsidR="000A77A0" w:rsidRPr="000544E8" w:rsidRDefault="000544E8" w:rsidP="000544E8">
            <w:pPr>
              <w:pStyle w:val="TableParagraph"/>
              <w:numPr>
                <w:ilvl w:val="0"/>
                <w:numId w:val="41"/>
              </w:numPr>
              <w:tabs>
                <w:tab w:val="left" w:pos="279"/>
              </w:tabs>
              <w:kinsoku w:val="0"/>
              <w:overflowPunct w:val="0"/>
              <w:adjustRightInd w:val="0"/>
              <w:spacing w:before="46" w:line="276" w:lineRule="auto"/>
              <w:rPr>
                <w:color w:val="231F20"/>
                <w:szCs w:val="20"/>
              </w:rPr>
            </w:pPr>
            <w:r w:rsidRPr="00417792">
              <w:rPr>
                <w:rFonts w:ascii="Times New Roman" w:hAnsi="Times New Roman" w:cs="Times New Roman"/>
                <w:color w:val="231F20"/>
              </w:rPr>
              <w:t>Aile</w:t>
            </w:r>
            <w:r w:rsidRPr="00417792">
              <w:rPr>
                <w:rFonts w:ascii="Times New Roman" w:hAnsi="Times New Roman" w:cs="Times New Roman"/>
                <w:color w:val="231F20"/>
                <w:spacing w:val="-14"/>
              </w:rPr>
              <w:t xml:space="preserve"> </w:t>
            </w:r>
            <w:r w:rsidRPr="00417792">
              <w:rPr>
                <w:rFonts w:ascii="Times New Roman" w:hAnsi="Times New Roman" w:cs="Times New Roman"/>
                <w:color w:val="231F20"/>
              </w:rPr>
              <w:t>eğitimlerine</w:t>
            </w:r>
            <w:r w:rsidRPr="00417792">
              <w:rPr>
                <w:rFonts w:ascii="Times New Roman" w:hAnsi="Times New Roman" w:cs="Times New Roman"/>
                <w:color w:val="231F20"/>
                <w:spacing w:val="-14"/>
              </w:rPr>
              <w:t xml:space="preserve"> </w:t>
            </w:r>
            <w:r w:rsidRPr="00417792">
              <w:rPr>
                <w:rFonts w:ascii="Times New Roman" w:hAnsi="Times New Roman" w:cs="Times New Roman"/>
                <w:color w:val="231F20"/>
              </w:rPr>
              <w:t>devam</w:t>
            </w:r>
            <w:r w:rsidRPr="00417792">
              <w:rPr>
                <w:rFonts w:ascii="Times New Roman" w:hAnsi="Times New Roman" w:cs="Times New Roman"/>
                <w:color w:val="231F20"/>
                <w:spacing w:val="-14"/>
              </w:rPr>
              <w:t xml:space="preserve"> </w:t>
            </w:r>
            <w:r w:rsidRPr="00417792">
              <w:rPr>
                <w:rFonts w:ascii="Times New Roman" w:hAnsi="Times New Roman" w:cs="Times New Roman"/>
                <w:color w:val="231F20"/>
              </w:rPr>
              <w:t>edilmesi</w:t>
            </w:r>
          </w:p>
        </w:tc>
      </w:tr>
    </w:tbl>
    <w:p w:rsidR="000A77A0" w:rsidRPr="00F3675B" w:rsidRDefault="000A77A0" w:rsidP="000A77A0">
      <w:pPr>
        <w:pStyle w:val="GvdeMetni"/>
        <w:spacing w:before="70"/>
        <w:rPr>
          <w:rFonts w:ascii="Times New Roman" w:hAnsi="Times New Roman"/>
          <w:b/>
          <w:sz w:val="20"/>
        </w:rPr>
      </w:pPr>
    </w:p>
    <w:p w:rsidR="000A77A0" w:rsidRDefault="000A77A0"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9647EA" w:rsidRDefault="009647EA" w:rsidP="000A77A0">
      <w:pPr>
        <w:jc w:val="both"/>
        <w:rPr>
          <w:rFonts w:ascii="Times New Roman" w:hAnsi="Times New Roman"/>
          <w:sz w:val="24"/>
        </w:rPr>
      </w:pPr>
    </w:p>
    <w:p w:rsidR="000544E8" w:rsidRDefault="000544E8" w:rsidP="009647EA">
      <w:pPr>
        <w:jc w:val="center"/>
        <w:rPr>
          <w:rFonts w:ascii="Times New Roman" w:hAnsi="Times New Roman"/>
          <w:sz w:val="24"/>
        </w:rPr>
      </w:pPr>
    </w:p>
    <w:p w:rsidR="000544E8" w:rsidRDefault="000544E8" w:rsidP="009647EA">
      <w:pPr>
        <w:jc w:val="center"/>
        <w:rPr>
          <w:rFonts w:ascii="Times New Roman" w:hAnsi="Times New Roman"/>
          <w:sz w:val="24"/>
        </w:rPr>
      </w:pPr>
    </w:p>
    <w:p w:rsidR="000544E8" w:rsidRDefault="000544E8" w:rsidP="009647EA">
      <w:pPr>
        <w:jc w:val="center"/>
        <w:rPr>
          <w:rFonts w:ascii="Times New Roman" w:hAnsi="Times New Roman"/>
          <w:sz w:val="24"/>
        </w:rPr>
      </w:pPr>
    </w:p>
    <w:p w:rsidR="000544E8" w:rsidRDefault="000544E8" w:rsidP="009647EA">
      <w:pPr>
        <w:jc w:val="center"/>
        <w:rPr>
          <w:rFonts w:ascii="Times New Roman" w:hAnsi="Times New Roman"/>
          <w:sz w:val="24"/>
        </w:rPr>
      </w:pPr>
    </w:p>
    <w:p w:rsidR="000544E8" w:rsidRDefault="000544E8" w:rsidP="009647EA">
      <w:pPr>
        <w:jc w:val="center"/>
        <w:rPr>
          <w:rFonts w:ascii="Times New Roman" w:hAnsi="Times New Roman"/>
          <w:sz w:val="24"/>
        </w:rPr>
      </w:pPr>
    </w:p>
    <w:p w:rsidR="000544E8" w:rsidRDefault="000544E8" w:rsidP="009647EA">
      <w:pPr>
        <w:jc w:val="center"/>
        <w:rPr>
          <w:rFonts w:ascii="Times New Roman" w:hAnsi="Times New Roman"/>
          <w:sz w:val="24"/>
        </w:rPr>
      </w:pPr>
    </w:p>
    <w:p w:rsidR="009647EA" w:rsidRPr="009647EA" w:rsidRDefault="007435B2" w:rsidP="007435B2">
      <w:pPr>
        <w:rPr>
          <w:rFonts w:ascii="Times New Roman" w:hAnsi="Times New Roman"/>
        </w:rPr>
        <w:sectPr w:rsidR="009647EA" w:rsidRPr="009647EA" w:rsidSect="00832B78">
          <w:headerReference w:type="default" r:id="rId51"/>
          <w:pgSz w:w="16840" w:h="11910" w:orient="landscape"/>
          <w:pgMar w:top="993" w:right="1320" w:bottom="400" w:left="460" w:header="0" w:footer="1097" w:gutter="0"/>
          <w:cols w:space="708"/>
          <w:docGrid w:linePitch="299"/>
        </w:sectPr>
      </w:pPr>
      <w:r>
        <w:rPr>
          <w:rFonts w:ascii="Times New Roman" w:hAnsi="Times New Roman"/>
          <w:sz w:val="24"/>
        </w:rPr>
        <w:t xml:space="preserve">                                                                                                                                        </w:t>
      </w:r>
      <w:r w:rsidR="00E732D0">
        <w:rPr>
          <w:rFonts w:ascii="Times New Roman" w:hAnsi="Times New Roman"/>
          <w:sz w:val="24"/>
        </w:rPr>
        <w:t>42</w:t>
      </w:r>
    </w:p>
    <w:p w:rsidR="00724409" w:rsidRPr="00F3675B" w:rsidRDefault="00832B78" w:rsidP="00832B78">
      <w:pPr>
        <w:tabs>
          <w:tab w:val="left" w:pos="993"/>
        </w:tabs>
        <w:spacing w:before="79"/>
        <w:jc w:val="both"/>
        <w:rPr>
          <w:rFonts w:ascii="Times New Roman" w:hAnsi="Times New Roman" w:cs="Times New Roman"/>
          <w:b/>
          <w:color w:val="FF0000"/>
          <w:sz w:val="24"/>
        </w:rPr>
      </w:pPr>
      <w:r w:rsidRPr="00F3675B">
        <w:rPr>
          <w:rFonts w:ascii="Times New Roman" w:hAnsi="Times New Roman" w:cs="Times New Roman"/>
          <w:b/>
          <w:color w:val="FF0000"/>
          <w:sz w:val="24"/>
        </w:rPr>
        <w:lastRenderedPageBreak/>
        <w:tab/>
      </w:r>
      <w:r w:rsidR="001D26D2" w:rsidRPr="00F3675B">
        <w:rPr>
          <w:rFonts w:ascii="Times New Roman" w:hAnsi="Times New Roman" w:cs="Times New Roman"/>
          <w:b/>
          <w:color w:val="FF0000"/>
          <w:sz w:val="24"/>
        </w:rPr>
        <w:t>2.</w:t>
      </w:r>
      <w:proofErr w:type="gramStart"/>
      <w:r w:rsidR="00724409" w:rsidRPr="00F3675B">
        <w:rPr>
          <w:rFonts w:ascii="Times New Roman" w:hAnsi="Times New Roman" w:cs="Times New Roman"/>
          <w:b/>
          <w:color w:val="FF0000"/>
          <w:sz w:val="24"/>
        </w:rPr>
        <w:t>TEMA : Eğitim</w:t>
      </w:r>
      <w:proofErr w:type="gramEnd"/>
      <w:r w:rsidR="00724409" w:rsidRPr="00F3675B">
        <w:rPr>
          <w:rFonts w:ascii="Times New Roman" w:hAnsi="Times New Roman" w:cs="Times New Roman"/>
          <w:b/>
          <w:color w:val="FF0000"/>
          <w:sz w:val="24"/>
        </w:rPr>
        <w:t xml:space="preserve"> ve Öğretimde Kalite</w:t>
      </w:r>
    </w:p>
    <w:p w:rsidR="00832B78" w:rsidRPr="00F3675B" w:rsidRDefault="00832B78" w:rsidP="00832B78">
      <w:pPr>
        <w:tabs>
          <w:tab w:val="left" w:pos="993"/>
        </w:tabs>
        <w:spacing w:before="79"/>
        <w:jc w:val="both"/>
        <w:rPr>
          <w:rFonts w:ascii="Times New Roman" w:hAnsi="Times New Roman" w:cs="Times New Roman"/>
          <w:b/>
          <w:color w:val="FF0000"/>
          <w:sz w:val="16"/>
        </w:rPr>
      </w:pPr>
    </w:p>
    <w:p w:rsidR="006D5375" w:rsidRPr="00F3675B" w:rsidRDefault="00D17F07" w:rsidP="00832B78">
      <w:pPr>
        <w:tabs>
          <w:tab w:val="left" w:pos="1678"/>
        </w:tabs>
        <w:spacing w:before="79"/>
        <w:jc w:val="both"/>
        <w:rPr>
          <w:rFonts w:ascii="Times New Roman" w:hAnsi="Times New Roman"/>
          <w:b/>
          <w:sz w:val="20"/>
        </w:rPr>
      </w:pPr>
      <w:r w:rsidRPr="00F3675B">
        <w:rPr>
          <w:rFonts w:ascii="Times New Roman" w:hAnsi="Times New Roman"/>
          <w:b/>
          <w:sz w:val="20"/>
        </w:rPr>
        <w:t xml:space="preserve">Tablo </w:t>
      </w:r>
      <w:r w:rsidR="00832B78" w:rsidRPr="00F3675B">
        <w:rPr>
          <w:rFonts w:ascii="Times New Roman" w:hAnsi="Times New Roman"/>
          <w:b/>
          <w:sz w:val="20"/>
        </w:rPr>
        <w:t>17</w:t>
      </w:r>
      <w:r w:rsidRPr="00F3675B">
        <w:rPr>
          <w:rFonts w:ascii="Times New Roman" w:hAnsi="Times New Roman"/>
          <w:b/>
          <w:sz w:val="20"/>
        </w:rPr>
        <w:t>. Amaç, Hedef, Gösterge ve Stratejilere İlişkin Kart Şablonu</w:t>
      </w:r>
    </w:p>
    <w:tbl>
      <w:tblPr>
        <w:tblStyle w:val="TableNormal"/>
        <w:tblW w:w="14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2932"/>
      </w:tblGrid>
      <w:tr w:rsidR="006D5375" w:rsidRPr="00F3675B" w:rsidTr="00832B78">
        <w:trPr>
          <w:trHeight w:val="438"/>
        </w:trPr>
        <w:tc>
          <w:tcPr>
            <w:tcW w:w="1418" w:type="dxa"/>
            <w:shd w:val="clear" w:color="auto" w:fill="E2EFD9"/>
            <w:vAlign w:val="center"/>
          </w:tcPr>
          <w:p w:rsidR="006D5375" w:rsidRPr="00F3675B" w:rsidRDefault="00D17F07" w:rsidP="00F3675B">
            <w:pPr>
              <w:pStyle w:val="TableParagraph"/>
              <w:ind w:left="107"/>
              <w:rPr>
                <w:rFonts w:ascii="Times New Roman" w:hAnsi="Times New Roman"/>
                <w:b/>
              </w:rPr>
            </w:pPr>
            <w:r w:rsidRPr="00F3675B">
              <w:rPr>
                <w:rFonts w:ascii="Times New Roman" w:hAnsi="Times New Roman"/>
                <w:b/>
              </w:rPr>
              <w:t xml:space="preserve">Amaç </w:t>
            </w:r>
            <w:r w:rsidR="00851C6E" w:rsidRPr="00F3675B">
              <w:rPr>
                <w:rFonts w:ascii="Times New Roman" w:hAnsi="Times New Roman"/>
                <w:b/>
              </w:rPr>
              <w:t>2</w:t>
            </w:r>
          </w:p>
        </w:tc>
        <w:tc>
          <w:tcPr>
            <w:tcW w:w="12932" w:type="dxa"/>
            <w:shd w:val="clear" w:color="auto" w:fill="E2EFD9"/>
            <w:vAlign w:val="center"/>
          </w:tcPr>
          <w:p w:rsidR="006D5375" w:rsidRPr="00F3675B" w:rsidRDefault="002F2240" w:rsidP="00F3675B">
            <w:pPr>
              <w:pStyle w:val="TableParagraph"/>
              <w:rPr>
                <w:rFonts w:ascii="Times New Roman" w:hAnsi="Times New Roman"/>
              </w:rPr>
            </w:pPr>
            <w:r>
              <w:rPr>
                <w:rFonts w:ascii="Times New Roman" w:hAnsi="Times New Roman"/>
              </w:rPr>
              <w:t xml:space="preserve"> </w:t>
            </w:r>
            <w:proofErr w:type="spellStart"/>
            <w:r w:rsidR="00B10124" w:rsidRPr="005939FC">
              <w:rPr>
                <w:rFonts w:ascii="Times New Roman" w:eastAsia="Calibri" w:hAnsi="Times New Roman" w:cs="Times New Roman"/>
                <w:sz w:val="20"/>
                <w:szCs w:val="21"/>
                <w:lang w:val="en-US" w:eastAsia="tr-TR"/>
              </w:rPr>
              <w:t>Farklılıkları</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dikkate</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alan</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bir</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özel</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eğitim</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ve</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rehberlik</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anlayışıyla</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öğrencilerin</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eğitim</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ve</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yaşam</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süreçlerindeki</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potansiyellerini</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en</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üst</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düzeye</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çıkaracak</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ve</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özel</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gereksinimli</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bireylerin</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toplumla</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bütünleşmelerini</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sağlayacak</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bilgi</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ve</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beceriler</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ile</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ilgi</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ve</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yetenekleri</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doğrultusunda</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gelişimlerini</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destekleyecek</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fiziki</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beşerî</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ve</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teknolojik</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imkânları</w:t>
            </w:r>
            <w:proofErr w:type="spellEnd"/>
            <w:r w:rsidR="00B10124" w:rsidRPr="005939FC">
              <w:rPr>
                <w:rFonts w:ascii="Times New Roman" w:eastAsia="Calibri" w:hAnsi="Times New Roman" w:cs="Times New Roman"/>
                <w:sz w:val="20"/>
                <w:szCs w:val="21"/>
                <w:lang w:val="en-US" w:eastAsia="tr-TR"/>
              </w:rPr>
              <w:t xml:space="preserve"> </w:t>
            </w:r>
            <w:proofErr w:type="spellStart"/>
            <w:r w:rsidR="00B10124" w:rsidRPr="005939FC">
              <w:rPr>
                <w:rFonts w:ascii="Times New Roman" w:eastAsia="Calibri" w:hAnsi="Times New Roman" w:cs="Times New Roman"/>
                <w:sz w:val="20"/>
                <w:szCs w:val="21"/>
                <w:lang w:val="en-US" w:eastAsia="tr-TR"/>
              </w:rPr>
              <w:t>artırmak</w:t>
            </w:r>
            <w:proofErr w:type="spellEnd"/>
            <w:r w:rsidR="00B10124" w:rsidRPr="005939FC">
              <w:rPr>
                <w:rFonts w:ascii="Times New Roman" w:eastAsia="Calibri" w:hAnsi="Times New Roman" w:cs="Times New Roman"/>
                <w:sz w:val="20"/>
                <w:szCs w:val="21"/>
                <w:lang w:val="en-US" w:eastAsia="tr-TR"/>
              </w:rPr>
              <w:t>.</w:t>
            </w:r>
          </w:p>
        </w:tc>
      </w:tr>
      <w:tr w:rsidR="006D5375" w:rsidRPr="00F3675B" w:rsidTr="00832B78">
        <w:trPr>
          <w:trHeight w:val="438"/>
        </w:trPr>
        <w:tc>
          <w:tcPr>
            <w:tcW w:w="1418" w:type="dxa"/>
            <w:shd w:val="clear" w:color="auto" w:fill="C5E0B3"/>
            <w:vAlign w:val="center"/>
          </w:tcPr>
          <w:p w:rsidR="006D5375" w:rsidRPr="00F3675B" w:rsidRDefault="00D17F07" w:rsidP="00F3675B">
            <w:pPr>
              <w:pStyle w:val="TableParagraph"/>
              <w:ind w:left="107"/>
              <w:rPr>
                <w:rFonts w:ascii="Times New Roman" w:hAnsi="Times New Roman"/>
                <w:b/>
              </w:rPr>
            </w:pPr>
            <w:r w:rsidRPr="00F3675B">
              <w:rPr>
                <w:rFonts w:ascii="Times New Roman" w:hAnsi="Times New Roman"/>
                <w:b/>
              </w:rPr>
              <w:t xml:space="preserve">Hedef </w:t>
            </w:r>
            <w:r w:rsidR="00851C6E" w:rsidRPr="00F3675B">
              <w:rPr>
                <w:rFonts w:ascii="Times New Roman" w:hAnsi="Times New Roman"/>
                <w:b/>
              </w:rPr>
              <w:t>2</w:t>
            </w:r>
            <w:r w:rsidRPr="00F3675B">
              <w:rPr>
                <w:rFonts w:ascii="Times New Roman" w:hAnsi="Times New Roman"/>
                <w:b/>
              </w:rPr>
              <w:t>.1</w:t>
            </w:r>
          </w:p>
        </w:tc>
        <w:tc>
          <w:tcPr>
            <w:tcW w:w="12932" w:type="dxa"/>
            <w:shd w:val="clear" w:color="auto" w:fill="C5E0B3"/>
            <w:vAlign w:val="center"/>
          </w:tcPr>
          <w:p w:rsidR="00B10124" w:rsidRDefault="00B10124" w:rsidP="00B10124">
            <w:pPr>
              <w:pStyle w:val="GvdeMetni"/>
              <w:kinsoku w:val="0"/>
              <w:overflowPunct w:val="0"/>
              <w:ind w:right="69"/>
              <w:jc w:val="both"/>
              <w:rPr>
                <w:rFonts w:ascii="Times New Roman" w:hAnsi="Times New Roman" w:cs="Times New Roman"/>
                <w:b/>
                <w:bCs/>
                <w:color w:val="F5833C"/>
              </w:rPr>
            </w:pPr>
            <w:r w:rsidRPr="004D62A0">
              <w:rPr>
                <w:rFonts w:ascii="Times New Roman" w:eastAsia="Times New Roman" w:hAnsi="Times New Roman" w:cs="Times New Roman"/>
                <w:color w:val="231F20"/>
                <w:w w:val="95"/>
                <w:lang w:eastAsia="tr-TR"/>
              </w:rPr>
              <w:t>Özel</w:t>
            </w:r>
            <w:r w:rsidRPr="004D62A0">
              <w:rPr>
                <w:rFonts w:ascii="Times New Roman" w:eastAsia="Times New Roman" w:hAnsi="Times New Roman" w:cs="Times New Roman"/>
                <w:color w:val="231F20"/>
                <w:spacing w:val="-18"/>
                <w:w w:val="95"/>
                <w:lang w:eastAsia="tr-TR"/>
              </w:rPr>
              <w:t xml:space="preserve"> </w:t>
            </w:r>
            <w:r w:rsidRPr="004D62A0">
              <w:rPr>
                <w:rFonts w:ascii="Times New Roman" w:eastAsia="Times New Roman" w:hAnsi="Times New Roman" w:cs="Times New Roman"/>
                <w:color w:val="231F20"/>
                <w:w w:val="95"/>
                <w:lang w:eastAsia="tr-TR"/>
              </w:rPr>
              <w:t>eğitim</w:t>
            </w:r>
            <w:r w:rsidRPr="004D62A0">
              <w:rPr>
                <w:rFonts w:ascii="Times New Roman" w:eastAsia="Times New Roman" w:hAnsi="Times New Roman" w:cs="Times New Roman"/>
                <w:color w:val="231F20"/>
                <w:spacing w:val="-18"/>
                <w:w w:val="95"/>
                <w:lang w:eastAsia="tr-TR"/>
              </w:rPr>
              <w:t xml:space="preserve"> </w:t>
            </w:r>
            <w:r w:rsidRPr="004D62A0">
              <w:rPr>
                <w:rFonts w:ascii="Times New Roman" w:eastAsia="Times New Roman" w:hAnsi="Times New Roman" w:cs="Times New Roman"/>
                <w:color w:val="231F20"/>
                <w:w w:val="95"/>
                <w:lang w:eastAsia="tr-TR"/>
              </w:rPr>
              <w:t>ihtiyacı</w:t>
            </w:r>
            <w:r w:rsidRPr="004D62A0">
              <w:rPr>
                <w:rFonts w:ascii="Times New Roman" w:eastAsia="Times New Roman" w:hAnsi="Times New Roman" w:cs="Times New Roman"/>
                <w:color w:val="231F20"/>
                <w:spacing w:val="-18"/>
                <w:w w:val="95"/>
                <w:lang w:eastAsia="tr-TR"/>
              </w:rPr>
              <w:t xml:space="preserve"> </w:t>
            </w:r>
            <w:r w:rsidRPr="004D62A0">
              <w:rPr>
                <w:rFonts w:ascii="Times New Roman" w:eastAsia="Times New Roman" w:hAnsi="Times New Roman" w:cs="Times New Roman"/>
                <w:color w:val="231F20"/>
                <w:w w:val="95"/>
                <w:lang w:eastAsia="tr-TR"/>
              </w:rPr>
              <w:t>olan</w:t>
            </w:r>
            <w:r w:rsidRPr="004D62A0">
              <w:rPr>
                <w:rFonts w:ascii="Times New Roman" w:eastAsia="Times New Roman" w:hAnsi="Times New Roman" w:cs="Times New Roman"/>
                <w:color w:val="231F20"/>
                <w:spacing w:val="-18"/>
                <w:w w:val="95"/>
                <w:lang w:eastAsia="tr-TR"/>
              </w:rPr>
              <w:t xml:space="preserve"> </w:t>
            </w:r>
            <w:r w:rsidRPr="004D62A0">
              <w:rPr>
                <w:rFonts w:ascii="Times New Roman" w:eastAsia="Times New Roman" w:hAnsi="Times New Roman" w:cs="Times New Roman"/>
                <w:color w:val="231F20"/>
                <w:w w:val="95"/>
                <w:lang w:eastAsia="tr-TR"/>
              </w:rPr>
              <w:t>öğrencilerin</w:t>
            </w:r>
            <w:r w:rsidRPr="004D62A0">
              <w:rPr>
                <w:rFonts w:ascii="Times New Roman" w:eastAsia="Times New Roman" w:hAnsi="Times New Roman" w:cs="Times New Roman"/>
                <w:color w:val="231F20"/>
                <w:spacing w:val="-18"/>
                <w:w w:val="95"/>
                <w:lang w:eastAsia="tr-TR"/>
              </w:rPr>
              <w:t xml:space="preserve"> </w:t>
            </w:r>
            <w:r w:rsidRPr="004D62A0">
              <w:rPr>
                <w:rFonts w:ascii="Times New Roman" w:eastAsia="Times New Roman" w:hAnsi="Times New Roman" w:cs="Times New Roman"/>
                <w:color w:val="231F20"/>
                <w:w w:val="95"/>
                <w:lang w:eastAsia="tr-TR"/>
              </w:rPr>
              <w:t>kendi</w:t>
            </w:r>
            <w:r w:rsidRPr="004D62A0">
              <w:rPr>
                <w:rFonts w:ascii="Times New Roman" w:eastAsia="Times New Roman" w:hAnsi="Times New Roman" w:cs="Times New Roman"/>
                <w:color w:val="231F20"/>
                <w:spacing w:val="-18"/>
                <w:w w:val="95"/>
                <w:lang w:eastAsia="tr-TR"/>
              </w:rPr>
              <w:t xml:space="preserve"> </w:t>
            </w:r>
            <w:r w:rsidRPr="004D62A0">
              <w:rPr>
                <w:rFonts w:ascii="Times New Roman" w:eastAsia="Times New Roman" w:hAnsi="Times New Roman" w:cs="Times New Roman"/>
                <w:color w:val="231F20"/>
                <w:w w:val="95"/>
                <w:lang w:eastAsia="tr-TR"/>
              </w:rPr>
              <w:t>ilgi</w:t>
            </w:r>
            <w:r w:rsidRPr="004D62A0">
              <w:rPr>
                <w:rFonts w:ascii="Times New Roman" w:eastAsia="Times New Roman" w:hAnsi="Times New Roman" w:cs="Times New Roman"/>
                <w:color w:val="231F20"/>
                <w:spacing w:val="-18"/>
                <w:w w:val="95"/>
                <w:lang w:eastAsia="tr-TR"/>
              </w:rPr>
              <w:t xml:space="preserve"> </w:t>
            </w:r>
            <w:r w:rsidRPr="004D62A0">
              <w:rPr>
                <w:rFonts w:ascii="Times New Roman" w:eastAsia="Times New Roman" w:hAnsi="Times New Roman" w:cs="Times New Roman"/>
                <w:color w:val="231F20"/>
                <w:w w:val="95"/>
                <w:lang w:eastAsia="tr-TR"/>
              </w:rPr>
              <w:t>ve</w:t>
            </w:r>
            <w:r w:rsidRPr="004D62A0">
              <w:rPr>
                <w:rFonts w:ascii="Times New Roman" w:eastAsia="Times New Roman" w:hAnsi="Times New Roman" w:cs="Times New Roman"/>
                <w:color w:val="231F20"/>
                <w:spacing w:val="-18"/>
                <w:w w:val="95"/>
                <w:lang w:eastAsia="tr-TR"/>
              </w:rPr>
              <w:t xml:space="preserve"> </w:t>
            </w:r>
            <w:r w:rsidRPr="004D62A0">
              <w:rPr>
                <w:rFonts w:ascii="Times New Roman" w:eastAsia="Times New Roman" w:hAnsi="Times New Roman" w:cs="Times New Roman"/>
                <w:color w:val="231F20"/>
                <w:w w:val="95"/>
                <w:lang w:eastAsia="tr-TR"/>
              </w:rPr>
              <w:t>yetenekleri</w:t>
            </w:r>
            <w:r w:rsidRPr="004D62A0">
              <w:rPr>
                <w:rFonts w:ascii="Times New Roman" w:eastAsia="Times New Roman" w:hAnsi="Times New Roman" w:cs="Times New Roman"/>
                <w:color w:val="231F20"/>
                <w:spacing w:val="-18"/>
                <w:w w:val="95"/>
                <w:lang w:eastAsia="tr-TR"/>
              </w:rPr>
              <w:t xml:space="preserve"> </w:t>
            </w:r>
            <w:r w:rsidRPr="004D62A0">
              <w:rPr>
                <w:rFonts w:ascii="Times New Roman" w:eastAsia="Times New Roman" w:hAnsi="Times New Roman" w:cs="Times New Roman"/>
                <w:color w:val="231F20"/>
                <w:w w:val="95"/>
                <w:lang w:eastAsia="tr-TR"/>
              </w:rPr>
              <w:t>doğrultusunda</w:t>
            </w:r>
            <w:r w:rsidRPr="004D62A0">
              <w:rPr>
                <w:rFonts w:ascii="Times New Roman" w:eastAsia="Times New Roman" w:hAnsi="Times New Roman" w:cs="Times New Roman"/>
                <w:color w:val="231F20"/>
                <w:spacing w:val="-18"/>
                <w:w w:val="95"/>
                <w:lang w:eastAsia="tr-TR"/>
              </w:rPr>
              <w:t xml:space="preserve"> </w:t>
            </w:r>
            <w:r w:rsidRPr="004D62A0">
              <w:rPr>
                <w:rFonts w:ascii="Times New Roman" w:eastAsia="Times New Roman" w:hAnsi="Times New Roman" w:cs="Times New Roman"/>
                <w:color w:val="231F20"/>
                <w:w w:val="95"/>
                <w:lang w:eastAsia="tr-TR"/>
              </w:rPr>
              <w:t>sosyal</w:t>
            </w:r>
            <w:r w:rsidRPr="004D62A0">
              <w:rPr>
                <w:rFonts w:ascii="Times New Roman" w:eastAsia="Times New Roman" w:hAnsi="Times New Roman" w:cs="Times New Roman"/>
                <w:color w:val="231F20"/>
                <w:spacing w:val="-18"/>
                <w:w w:val="95"/>
                <w:lang w:eastAsia="tr-TR"/>
              </w:rPr>
              <w:t xml:space="preserve"> </w:t>
            </w:r>
            <w:r w:rsidRPr="004D62A0">
              <w:rPr>
                <w:rFonts w:ascii="Times New Roman" w:eastAsia="Times New Roman" w:hAnsi="Times New Roman" w:cs="Times New Roman"/>
                <w:color w:val="231F20"/>
                <w:w w:val="95"/>
                <w:lang w:eastAsia="tr-TR"/>
              </w:rPr>
              <w:t>ve</w:t>
            </w:r>
            <w:r w:rsidRPr="004D62A0">
              <w:rPr>
                <w:rFonts w:ascii="Times New Roman" w:eastAsia="Times New Roman" w:hAnsi="Times New Roman" w:cs="Times New Roman"/>
                <w:color w:val="231F20"/>
                <w:spacing w:val="-18"/>
                <w:w w:val="95"/>
                <w:lang w:eastAsia="tr-TR"/>
              </w:rPr>
              <w:t xml:space="preserve"> </w:t>
            </w:r>
            <w:r w:rsidRPr="004D62A0">
              <w:rPr>
                <w:rFonts w:ascii="Times New Roman" w:eastAsia="Times New Roman" w:hAnsi="Times New Roman" w:cs="Times New Roman"/>
                <w:color w:val="231F20"/>
                <w:w w:val="95"/>
                <w:lang w:eastAsia="tr-TR"/>
              </w:rPr>
              <w:t>akade</w:t>
            </w:r>
            <w:r w:rsidRPr="004D62A0">
              <w:rPr>
                <w:rFonts w:ascii="Times New Roman" w:eastAsia="Times New Roman" w:hAnsi="Times New Roman" w:cs="Times New Roman"/>
                <w:color w:val="231F20"/>
                <w:lang w:eastAsia="tr-TR"/>
              </w:rPr>
              <w:t>mik gelişimlerinin</w:t>
            </w:r>
            <w:r w:rsidRPr="004D62A0">
              <w:rPr>
                <w:rFonts w:ascii="Times New Roman" w:eastAsia="Times New Roman" w:hAnsi="Times New Roman" w:cs="Times New Roman"/>
                <w:color w:val="231F20"/>
                <w:spacing w:val="-28"/>
                <w:lang w:eastAsia="tr-TR"/>
              </w:rPr>
              <w:t xml:space="preserve"> </w:t>
            </w:r>
            <w:r w:rsidRPr="004D62A0">
              <w:rPr>
                <w:rFonts w:ascii="Times New Roman" w:eastAsia="Times New Roman" w:hAnsi="Times New Roman" w:cs="Times New Roman"/>
                <w:color w:val="231F20"/>
                <w:lang w:eastAsia="tr-TR"/>
              </w:rPr>
              <w:t>desteklenmesi sağlanacaktır</w:t>
            </w:r>
            <w:r w:rsidRPr="005C4294">
              <w:rPr>
                <w:rFonts w:ascii="Times New Roman" w:eastAsia="Times New Roman" w:hAnsi="Times New Roman" w:cs="Times New Roman"/>
                <w:color w:val="231F20"/>
                <w:sz w:val="20"/>
                <w:szCs w:val="20"/>
                <w:lang w:eastAsia="tr-TR"/>
              </w:rPr>
              <w:t>.</w:t>
            </w:r>
          </w:p>
          <w:p w:rsidR="006D5375" w:rsidRPr="00F3675B" w:rsidRDefault="006D5375" w:rsidP="00F3675B">
            <w:pPr>
              <w:pStyle w:val="TableParagraph"/>
              <w:rPr>
                <w:rFonts w:ascii="Times New Roman" w:hAnsi="Times New Roman"/>
              </w:rPr>
            </w:pPr>
          </w:p>
        </w:tc>
      </w:tr>
    </w:tbl>
    <w:p w:rsidR="006D5375" w:rsidRPr="00F3675B" w:rsidRDefault="006D5375" w:rsidP="00F3675B">
      <w:pPr>
        <w:pStyle w:val="GvdeMetni"/>
        <w:rPr>
          <w:rFonts w:ascii="Times New Roman" w:hAnsi="Times New Roman"/>
          <w:b/>
          <w:sz w:val="22"/>
          <w:szCs w:val="22"/>
        </w:rPr>
      </w:pPr>
    </w:p>
    <w:tbl>
      <w:tblPr>
        <w:tblStyle w:val="TableNormal"/>
        <w:tblW w:w="1436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72"/>
        <w:gridCol w:w="1416"/>
        <w:gridCol w:w="1610"/>
        <w:gridCol w:w="849"/>
        <w:gridCol w:w="933"/>
        <w:gridCol w:w="930"/>
        <w:gridCol w:w="933"/>
        <w:gridCol w:w="933"/>
        <w:gridCol w:w="1120"/>
        <w:gridCol w:w="2371"/>
      </w:tblGrid>
      <w:tr w:rsidR="006D5375" w:rsidRPr="00F3675B" w:rsidTr="00A27D67">
        <w:trPr>
          <w:trHeight w:val="576"/>
        </w:trPr>
        <w:tc>
          <w:tcPr>
            <w:tcW w:w="3272" w:type="dxa"/>
            <w:shd w:val="clear" w:color="auto" w:fill="C5E0B3"/>
          </w:tcPr>
          <w:p w:rsidR="006D5375" w:rsidRPr="00F3675B" w:rsidRDefault="00D17F07" w:rsidP="00F3675B">
            <w:pPr>
              <w:pStyle w:val="TableParagraph"/>
              <w:ind w:left="107"/>
              <w:rPr>
                <w:rFonts w:ascii="Times New Roman" w:hAnsi="Times New Roman"/>
                <w:b/>
              </w:rPr>
            </w:pPr>
            <w:r w:rsidRPr="00F3675B">
              <w:rPr>
                <w:rFonts w:ascii="Times New Roman" w:hAnsi="Times New Roman"/>
                <w:b/>
              </w:rPr>
              <w:t>Performans Göstergeleri</w:t>
            </w:r>
          </w:p>
        </w:tc>
        <w:tc>
          <w:tcPr>
            <w:tcW w:w="1416" w:type="dxa"/>
            <w:shd w:val="clear" w:color="auto" w:fill="C5E0B3"/>
          </w:tcPr>
          <w:p w:rsidR="006D5375" w:rsidRPr="00F3675B" w:rsidRDefault="00D17F07" w:rsidP="00F3675B">
            <w:pPr>
              <w:pStyle w:val="TableParagraph"/>
              <w:ind w:left="107" w:right="225"/>
              <w:rPr>
                <w:rFonts w:ascii="Times New Roman" w:hAnsi="Times New Roman"/>
                <w:b/>
              </w:rPr>
            </w:pPr>
            <w:r w:rsidRPr="00F3675B">
              <w:rPr>
                <w:rFonts w:ascii="Times New Roman" w:hAnsi="Times New Roman"/>
                <w:b/>
              </w:rPr>
              <w:t>Hedefe Etkisi*</w:t>
            </w:r>
          </w:p>
        </w:tc>
        <w:tc>
          <w:tcPr>
            <w:tcW w:w="1610" w:type="dxa"/>
            <w:shd w:val="clear" w:color="auto" w:fill="C5E0B3"/>
          </w:tcPr>
          <w:p w:rsidR="006D5375" w:rsidRPr="00F3675B" w:rsidRDefault="00D17F07" w:rsidP="00F3675B">
            <w:pPr>
              <w:pStyle w:val="TableParagraph"/>
              <w:ind w:left="108" w:right="139"/>
              <w:rPr>
                <w:rFonts w:ascii="Times New Roman" w:hAnsi="Times New Roman"/>
                <w:b/>
              </w:rPr>
            </w:pPr>
            <w:r w:rsidRPr="00F3675B">
              <w:rPr>
                <w:rFonts w:ascii="Times New Roman" w:hAnsi="Times New Roman"/>
                <w:b/>
              </w:rPr>
              <w:t>Başlangıç Değeri**</w:t>
            </w:r>
          </w:p>
        </w:tc>
        <w:tc>
          <w:tcPr>
            <w:tcW w:w="849" w:type="dxa"/>
            <w:shd w:val="clear" w:color="auto" w:fill="C5E0B3"/>
          </w:tcPr>
          <w:p w:rsidR="006D5375" w:rsidRPr="00F3675B" w:rsidRDefault="006D5375" w:rsidP="00F3675B">
            <w:pPr>
              <w:pStyle w:val="TableParagraph"/>
              <w:rPr>
                <w:rFonts w:ascii="Times New Roman" w:hAnsi="Times New Roman"/>
                <w:b/>
              </w:rPr>
            </w:pPr>
          </w:p>
          <w:p w:rsidR="006D5375" w:rsidRPr="00F3675B" w:rsidRDefault="00D17F07" w:rsidP="00F3675B">
            <w:pPr>
              <w:pStyle w:val="TableParagraph"/>
              <w:ind w:left="108"/>
              <w:rPr>
                <w:rFonts w:ascii="Times New Roman" w:hAnsi="Times New Roman"/>
                <w:b/>
              </w:rPr>
            </w:pPr>
            <w:r w:rsidRPr="00F3675B">
              <w:rPr>
                <w:rFonts w:ascii="Times New Roman" w:hAnsi="Times New Roman"/>
                <w:b/>
              </w:rPr>
              <w:t>1. Yıl</w:t>
            </w:r>
          </w:p>
        </w:tc>
        <w:tc>
          <w:tcPr>
            <w:tcW w:w="933" w:type="dxa"/>
            <w:shd w:val="clear" w:color="auto" w:fill="C5E0B3"/>
          </w:tcPr>
          <w:p w:rsidR="006D5375" w:rsidRPr="00F3675B" w:rsidRDefault="006D5375" w:rsidP="00F3675B">
            <w:pPr>
              <w:pStyle w:val="TableParagraph"/>
              <w:rPr>
                <w:rFonts w:ascii="Times New Roman" w:hAnsi="Times New Roman"/>
                <w:b/>
              </w:rPr>
            </w:pPr>
          </w:p>
          <w:p w:rsidR="006D5375" w:rsidRPr="00F3675B" w:rsidRDefault="00D17F07" w:rsidP="00F3675B">
            <w:pPr>
              <w:pStyle w:val="TableParagraph"/>
              <w:ind w:left="105"/>
              <w:rPr>
                <w:rFonts w:ascii="Times New Roman" w:hAnsi="Times New Roman"/>
                <w:b/>
              </w:rPr>
            </w:pPr>
            <w:r w:rsidRPr="00F3675B">
              <w:rPr>
                <w:rFonts w:ascii="Times New Roman" w:hAnsi="Times New Roman"/>
                <w:b/>
              </w:rPr>
              <w:t>2. Yıl</w:t>
            </w:r>
          </w:p>
        </w:tc>
        <w:tc>
          <w:tcPr>
            <w:tcW w:w="930" w:type="dxa"/>
            <w:shd w:val="clear" w:color="auto" w:fill="C5E0B3"/>
          </w:tcPr>
          <w:p w:rsidR="006D5375" w:rsidRPr="00F3675B" w:rsidRDefault="006D5375" w:rsidP="00F3675B">
            <w:pPr>
              <w:pStyle w:val="TableParagraph"/>
              <w:rPr>
                <w:rFonts w:ascii="Times New Roman" w:hAnsi="Times New Roman"/>
                <w:b/>
              </w:rPr>
            </w:pPr>
          </w:p>
          <w:p w:rsidR="006D5375" w:rsidRPr="00F3675B" w:rsidRDefault="00D17F07" w:rsidP="00F3675B">
            <w:pPr>
              <w:pStyle w:val="TableParagraph"/>
              <w:ind w:left="105"/>
              <w:rPr>
                <w:rFonts w:ascii="Times New Roman" w:hAnsi="Times New Roman"/>
                <w:b/>
              </w:rPr>
            </w:pPr>
            <w:r w:rsidRPr="00F3675B">
              <w:rPr>
                <w:rFonts w:ascii="Times New Roman" w:hAnsi="Times New Roman"/>
                <w:b/>
              </w:rPr>
              <w:t>3. yıl</w:t>
            </w:r>
          </w:p>
        </w:tc>
        <w:tc>
          <w:tcPr>
            <w:tcW w:w="933" w:type="dxa"/>
            <w:shd w:val="clear" w:color="auto" w:fill="C5E0B3"/>
          </w:tcPr>
          <w:p w:rsidR="006D5375" w:rsidRPr="00F3675B" w:rsidRDefault="006D5375" w:rsidP="00F3675B">
            <w:pPr>
              <w:pStyle w:val="TableParagraph"/>
              <w:rPr>
                <w:rFonts w:ascii="Times New Roman" w:hAnsi="Times New Roman"/>
                <w:b/>
              </w:rPr>
            </w:pPr>
          </w:p>
          <w:p w:rsidR="006D5375" w:rsidRPr="00F3675B" w:rsidRDefault="00D17F07" w:rsidP="00F3675B">
            <w:pPr>
              <w:pStyle w:val="TableParagraph"/>
              <w:ind w:left="107"/>
              <w:rPr>
                <w:rFonts w:ascii="Times New Roman" w:hAnsi="Times New Roman"/>
                <w:b/>
              </w:rPr>
            </w:pPr>
            <w:r w:rsidRPr="00F3675B">
              <w:rPr>
                <w:rFonts w:ascii="Times New Roman" w:hAnsi="Times New Roman"/>
                <w:b/>
              </w:rPr>
              <w:t>4. Yıl</w:t>
            </w:r>
          </w:p>
        </w:tc>
        <w:tc>
          <w:tcPr>
            <w:tcW w:w="933" w:type="dxa"/>
            <w:shd w:val="clear" w:color="auto" w:fill="C5E0B3"/>
          </w:tcPr>
          <w:p w:rsidR="006D5375" w:rsidRPr="00F3675B" w:rsidRDefault="006D5375" w:rsidP="00F3675B">
            <w:pPr>
              <w:pStyle w:val="TableParagraph"/>
              <w:rPr>
                <w:rFonts w:ascii="Times New Roman" w:hAnsi="Times New Roman"/>
                <w:b/>
              </w:rPr>
            </w:pPr>
          </w:p>
          <w:p w:rsidR="006D5375" w:rsidRPr="00F3675B" w:rsidRDefault="00D17F07" w:rsidP="00F3675B">
            <w:pPr>
              <w:pStyle w:val="TableParagraph"/>
              <w:ind w:left="107"/>
              <w:rPr>
                <w:rFonts w:ascii="Times New Roman" w:hAnsi="Times New Roman"/>
                <w:b/>
              </w:rPr>
            </w:pPr>
            <w:r w:rsidRPr="00F3675B">
              <w:rPr>
                <w:rFonts w:ascii="Times New Roman" w:hAnsi="Times New Roman"/>
                <w:b/>
              </w:rPr>
              <w:t>5. Yıl</w:t>
            </w:r>
          </w:p>
        </w:tc>
        <w:tc>
          <w:tcPr>
            <w:tcW w:w="1120" w:type="dxa"/>
            <w:shd w:val="clear" w:color="auto" w:fill="C5E0B3"/>
          </w:tcPr>
          <w:p w:rsidR="006D5375" w:rsidRPr="00F3675B" w:rsidRDefault="00D17F07" w:rsidP="00F3675B">
            <w:pPr>
              <w:pStyle w:val="TableParagraph"/>
              <w:ind w:left="107" w:right="127"/>
              <w:rPr>
                <w:rFonts w:ascii="Times New Roman" w:hAnsi="Times New Roman"/>
                <w:b/>
              </w:rPr>
            </w:pPr>
            <w:r w:rsidRPr="00F3675B">
              <w:rPr>
                <w:rFonts w:ascii="Times New Roman" w:hAnsi="Times New Roman"/>
                <w:b/>
              </w:rPr>
              <w:t>İzleme Sıklığı</w:t>
            </w:r>
          </w:p>
        </w:tc>
        <w:tc>
          <w:tcPr>
            <w:tcW w:w="2371" w:type="dxa"/>
            <w:shd w:val="clear" w:color="auto" w:fill="C5E0B3"/>
          </w:tcPr>
          <w:p w:rsidR="006D5375" w:rsidRPr="00F3675B" w:rsidRDefault="00D17F07" w:rsidP="00F3675B">
            <w:pPr>
              <w:pStyle w:val="TableParagraph"/>
              <w:ind w:left="107" w:right="232"/>
              <w:rPr>
                <w:rFonts w:ascii="Times New Roman" w:hAnsi="Times New Roman"/>
                <w:b/>
              </w:rPr>
            </w:pPr>
            <w:r w:rsidRPr="00F3675B">
              <w:rPr>
                <w:rFonts w:ascii="Times New Roman" w:hAnsi="Times New Roman"/>
                <w:b/>
              </w:rPr>
              <w:t>Rapor Sıklığı</w:t>
            </w:r>
          </w:p>
        </w:tc>
      </w:tr>
      <w:tr w:rsidR="000603BE" w:rsidRPr="00F3675B" w:rsidTr="000A3FB7">
        <w:trPr>
          <w:trHeight w:val="1468"/>
        </w:trPr>
        <w:tc>
          <w:tcPr>
            <w:tcW w:w="3272" w:type="dxa"/>
            <w:shd w:val="clear" w:color="auto" w:fill="C5E0B3"/>
          </w:tcPr>
          <w:p w:rsidR="000603BE" w:rsidRDefault="000603BE" w:rsidP="000A3FB7">
            <w:pPr>
              <w:pStyle w:val="TableParagraph"/>
              <w:spacing w:before="2" w:line="360" w:lineRule="auto"/>
              <w:ind w:left="107"/>
              <w:rPr>
                <w:rFonts w:ascii="Times New Roman"/>
                <w:b/>
                <w:sz w:val="20"/>
              </w:rPr>
            </w:pPr>
            <w:r>
              <w:rPr>
                <w:rFonts w:ascii="Times New Roman"/>
                <w:b/>
                <w:w w:val="90"/>
                <w:sz w:val="20"/>
              </w:rPr>
              <w:t>PG</w:t>
            </w:r>
            <w:r>
              <w:rPr>
                <w:rFonts w:ascii="Times New Roman"/>
                <w:b/>
                <w:spacing w:val="-2"/>
                <w:w w:val="90"/>
                <w:sz w:val="20"/>
              </w:rPr>
              <w:t xml:space="preserve"> 2</w:t>
            </w:r>
            <w:r>
              <w:rPr>
                <w:rFonts w:ascii="Times New Roman"/>
                <w:b/>
                <w:spacing w:val="-2"/>
                <w:w w:val="105"/>
                <w:sz w:val="20"/>
              </w:rPr>
              <w:t xml:space="preserve">.1.1 </w:t>
            </w:r>
            <w:r w:rsidR="00B10124" w:rsidRPr="00B10124">
              <w:rPr>
                <w:rFonts w:ascii="Garamond" w:eastAsia="Times New Roman" w:hAnsi="Garamond" w:cs="Garamond"/>
                <w:b/>
                <w:bCs/>
                <w:color w:val="000000" w:themeColor="text1"/>
                <w:lang w:eastAsia="tr-TR"/>
              </w:rPr>
              <w:t>Sosyal etkinliklerde</w:t>
            </w:r>
            <w:r w:rsidR="00B10124" w:rsidRPr="00B10124">
              <w:rPr>
                <w:rFonts w:ascii="Garamond" w:eastAsia="Times New Roman" w:hAnsi="Garamond" w:cs="Garamond"/>
                <w:b/>
                <w:bCs/>
                <w:color w:val="000000" w:themeColor="text1"/>
                <w:spacing w:val="-36"/>
                <w:lang w:eastAsia="tr-TR"/>
              </w:rPr>
              <w:t xml:space="preserve"> </w:t>
            </w:r>
            <w:r w:rsidR="00B10124" w:rsidRPr="00B10124">
              <w:rPr>
                <w:rFonts w:ascii="Garamond" w:eastAsia="Times New Roman" w:hAnsi="Garamond" w:cs="Garamond"/>
                <w:b/>
                <w:bCs/>
                <w:color w:val="000000" w:themeColor="text1"/>
                <w:lang w:eastAsia="tr-TR"/>
              </w:rPr>
              <w:t>en</w:t>
            </w:r>
            <w:r w:rsidR="00B10124" w:rsidRPr="00B10124">
              <w:rPr>
                <w:rFonts w:ascii="Garamond" w:eastAsia="Times New Roman" w:hAnsi="Garamond" w:cs="Garamond"/>
                <w:b/>
                <w:bCs/>
                <w:color w:val="000000" w:themeColor="text1"/>
                <w:spacing w:val="-36"/>
                <w:lang w:eastAsia="tr-TR"/>
              </w:rPr>
              <w:t xml:space="preserve"> </w:t>
            </w:r>
            <w:r w:rsidR="00B10124" w:rsidRPr="00B10124">
              <w:rPr>
                <w:rFonts w:ascii="Garamond" w:eastAsia="Times New Roman" w:hAnsi="Garamond" w:cs="Garamond"/>
                <w:b/>
                <w:bCs/>
                <w:color w:val="000000" w:themeColor="text1"/>
                <w:lang w:eastAsia="tr-TR"/>
              </w:rPr>
              <w:t>az</w:t>
            </w:r>
            <w:r w:rsidR="00B10124" w:rsidRPr="00B10124">
              <w:rPr>
                <w:rFonts w:ascii="Garamond" w:eastAsia="Times New Roman" w:hAnsi="Garamond" w:cs="Garamond"/>
                <w:b/>
                <w:bCs/>
                <w:color w:val="000000" w:themeColor="text1"/>
                <w:spacing w:val="-36"/>
                <w:lang w:eastAsia="tr-TR"/>
              </w:rPr>
              <w:t xml:space="preserve"> </w:t>
            </w:r>
            <w:r w:rsidR="00B10124" w:rsidRPr="00B10124">
              <w:rPr>
                <w:rFonts w:ascii="Garamond" w:eastAsia="Times New Roman" w:hAnsi="Garamond" w:cs="Garamond"/>
                <w:b/>
                <w:bCs/>
                <w:color w:val="000000" w:themeColor="text1"/>
                <w:lang w:eastAsia="tr-TR"/>
              </w:rPr>
              <w:t>bir faaliyete katılan özel eğitim</w:t>
            </w:r>
            <w:r w:rsidR="00B10124" w:rsidRPr="00B10124">
              <w:rPr>
                <w:rFonts w:ascii="Garamond" w:eastAsia="Times New Roman" w:hAnsi="Garamond" w:cs="Garamond"/>
                <w:b/>
                <w:bCs/>
                <w:color w:val="000000" w:themeColor="text1"/>
                <w:spacing w:val="-35"/>
                <w:lang w:eastAsia="tr-TR"/>
              </w:rPr>
              <w:t xml:space="preserve"> </w:t>
            </w:r>
            <w:r w:rsidR="00B10124" w:rsidRPr="00B10124">
              <w:rPr>
                <w:rFonts w:ascii="Garamond" w:eastAsia="Times New Roman" w:hAnsi="Garamond" w:cs="Garamond"/>
                <w:b/>
                <w:bCs/>
                <w:color w:val="000000" w:themeColor="text1"/>
                <w:lang w:eastAsia="tr-TR"/>
              </w:rPr>
              <w:t>öğrenci</w:t>
            </w:r>
            <w:r w:rsidR="00B10124" w:rsidRPr="00B10124">
              <w:rPr>
                <w:rFonts w:ascii="Garamond" w:eastAsia="Times New Roman" w:hAnsi="Garamond" w:cs="Garamond"/>
                <w:b/>
                <w:bCs/>
                <w:color w:val="000000" w:themeColor="text1"/>
                <w:spacing w:val="-35"/>
                <w:lang w:eastAsia="tr-TR"/>
              </w:rPr>
              <w:t xml:space="preserve"> </w:t>
            </w:r>
            <w:r w:rsidR="00B10124" w:rsidRPr="00B10124">
              <w:rPr>
                <w:rFonts w:ascii="Garamond" w:eastAsia="Times New Roman" w:hAnsi="Garamond" w:cs="Garamond"/>
                <w:b/>
                <w:bCs/>
                <w:color w:val="000000" w:themeColor="text1"/>
                <w:lang w:eastAsia="tr-TR"/>
              </w:rPr>
              <w:t>sayısı</w:t>
            </w:r>
          </w:p>
        </w:tc>
        <w:tc>
          <w:tcPr>
            <w:tcW w:w="1416" w:type="dxa"/>
            <w:shd w:val="clear" w:color="auto" w:fill="E2EFD9"/>
            <w:vAlign w:val="center"/>
          </w:tcPr>
          <w:p w:rsidR="000603BE" w:rsidRPr="00F3675B" w:rsidRDefault="00B10124" w:rsidP="00F3675B">
            <w:pPr>
              <w:pStyle w:val="TableParagraph"/>
              <w:jc w:val="center"/>
              <w:rPr>
                <w:rFonts w:ascii="Times New Roman" w:hAnsi="Times New Roman"/>
              </w:rPr>
            </w:pPr>
            <w:r>
              <w:rPr>
                <w:rFonts w:ascii="Times New Roman" w:hAnsi="Times New Roman"/>
              </w:rPr>
              <w:t>%50</w:t>
            </w:r>
          </w:p>
        </w:tc>
        <w:tc>
          <w:tcPr>
            <w:tcW w:w="1610" w:type="dxa"/>
            <w:shd w:val="clear" w:color="auto" w:fill="E2EFD9"/>
            <w:vAlign w:val="center"/>
          </w:tcPr>
          <w:p w:rsidR="000603BE" w:rsidRPr="00F3675B" w:rsidRDefault="00B10124" w:rsidP="000603BE">
            <w:pPr>
              <w:pStyle w:val="TableParagraph"/>
              <w:jc w:val="center"/>
              <w:rPr>
                <w:rFonts w:ascii="Times New Roman" w:hAnsi="Times New Roman"/>
              </w:rPr>
            </w:pPr>
            <w:r>
              <w:rPr>
                <w:rFonts w:ascii="Times New Roman" w:hAnsi="Times New Roman"/>
              </w:rPr>
              <w:t>1</w:t>
            </w:r>
          </w:p>
        </w:tc>
        <w:tc>
          <w:tcPr>
            <w:tcW w:w="849" w:type="dxa"/>
            <w:shd w:val="clear" w:color="auto" w:fill="E2EFD9"/>
            <w:vAlign w:val="center"/>
          </w:tcPr>
          <w:p w:rsidR="000603BE" w:rsidRPr="00F3675B" w:rsidRDefault="00B10124" w:rsidP="00F3675B">
            <w:pPr>
              <w:pStyle w:val="TableParagraph"/>
              <w:jc w:val="center"/>
              <w:rPr>
                <w:rFonts w:ascii="Times New Roman" w:hAnsi="Times New Roman"/>
              </w:rPr>
            </w:pPr>
            <w:r>
              <w:rPr>
                <w:rFonts w:ascii="Times New Roman" w:hAnsi="Times New Roman"/>
              </w:rPr>
              <w:t>2</w:t>
            </w:r>
          </w:p>
        </w:tc>
        <w:tc>
          <w:tcPr>
            <w:tcW w:w="933" w:type="dxa"/>
            <w:shd w:val="clear" w:color="auto" w:fill="E2EFD9"/>
            <w:vAlign w:val="center"/>
          </w:tcPr>
          <w:p w:rsidR="000603BE" w:rsidRPr="00F3675B" w:rsidRDefault="00B10124" w:rsidP="00F3675B">
            <w:pPr>
              <w:jc w:val="center"/>
              <w:rPr>
                <w:rFonts w:ascii="Times New Roman" w:hAnsi="Times New Roman"/>
              </w:rPr>
            </w:pPr>
            <w:r>
              <w:rPr>
                <w:rFonts w:ascii="Times New Roman" w:hAnsi="Times New Roman"/>
              </w:rPr>
              <w:t>2</w:t>
            </w:r>
          </w:p>
        </w:tc>
        <w:tc>
          <w:tcPr>
            <w:tcW w:w="930" w:type="dxa"/>
            <w:shd w:val="clear" w:color="auto" w:fill="E2EFD9"/>
            <w:vAlign w:val="center"/>
          </w:tcPr>
          <w:p w:rsidR="000603BE" w:rsidRPr="00F3675B" w:rsidRDefault="00B10124" w:rsidP="00F3675B">
            <w:pPr>
              <w:jc w:val="center"/>
              <w:rPr>
                <w:rFonts w:ascii="Times New Roman" w:hAnsi="Times New Roman"/>
              </w:rPr>
            </w:pPr>
            <w:r>
              <w:rPr>
                <w:rFonts w:ascii="Times New Roman" w:hAnsi="Times New Roman"/>
              </w:rPr>
              <w:t>3</w:t>
            </w:r>
          </w:p>
        </w:tc>
        <w:tc>
          <w:tcPr>
            <w:tcW w:w="933" w:type="dxa"/>
            <w:shd w:val="clear" w:color="auto" w:fill="E2EFD9"/>
            <w:vAlign w:val="center"/>
          </w:tcPr>
          <w:p w:rsidR="000603BE" w:rsidRPr="00F3675B" w:rsidRDefault="00B10124" w:rsidP="00F3675B">
            <w:pPr>
              <w:jc w:val="center"/>
              <w:rPr>
                <w:rFonts w:ascii="Times New Roman" w:hAnsi="Times New Roman"/>
              </w:rPr>
            </w:pPr>
            <w:r>
              <w:rPr>
                <w:rFonts w:ascii="Times New Roman" w:hAnsi="Times New Roman"/>
              </w:rPr>
              <w:t>3</w:t>
            </w:r>
          </w:p>
        </w:tc>
        <w:tc>
          <w:tcPr>
            <w:tcW w:w="933" w:type="dxa"/>
            <w:shd w:val="clear" w:color="auto" w:fill="E2EFD9"/>
            <w:vAlign w:val="center"/>
          </w:tcPr>
          <w:p w:rsidR="000603BE" w:rsidRPr="00F3675B" w:rsidRDefault="00B10124" w:rsidP="00F3675B">
            <w:pPr>
              <w:jc w:val="center"/>
              <w:rPr>
                <w:rFonts w:ascii="Times New Roman" w:hAnsi="Times New Roman"/>
              </w:rPr>
            </w:pPr>
            <w:r>
              <w:rPr>
                <w:rFonts w:ascii="Times New Roman" w:hAnsi="Times New Roman"/>
              </w:rPr>
              <w:t>4</w:t>
            </w:r>
          </w:p>
        </w:tc>
        <w:tc>
          <w:tcPr>
            <w:tcW w:w="1120" w:type="dxa"/>
            <w:shd w:val="clear" w:color="auto" w:fill="E2EFD9"/>
          </w:tcPr>
          <w:p w:rsidR="000603BE" w:rsidRDefault="00B10124" w:rsidP="00F3675B">
            <w:pPr>
              <w:pStyle w:val="TableParagraph"/>
              <w:rPr>
                <w:rFonts w:ascii="Times New Roman" w:hAnsi="Times New Roman"/>
              </w:rPr>
            </w:pPr>
            <w:r>
              <w:rPr>
                <w:rFonts w:ascii="Times New Roman" w:hAnsi="Times New Roman"/>
              </w:rPr>
              <w:t xml:space="preserve">   </w:t>
            </w:r>
          </w:p>
          <w:p w:rsidR="00B10124" w:rsidRDefault="00B10124" w:rsidP="00F3675B">
            <w:pPr>
              <w:pStyle w:val="TableParagraph"/>
              <w:rPr>
                <w:rFonts w:ascii="Times New Roman" w:hAnsi="Times New Roman"/>
              </w:rPr>
            </w:pPr>
          </w:p>
          <w:p w:rsidR="00B10124" w:rsidRDefault="00B10124" w:rsidP="00F3675B">
            <w:pPr>
              <w:pStyle w:val="TableParagraph"/>
              <w:rPr>
                <w:rFonts w:ascii="Times New Roman" w:hAnsi="Times New Roman"/>
              </w:rPr>
            </w:pPr>
          </w:p>
          <w:p w:rsidR="00B10124" w:rsidRPr="00F3675B" w:rsidRDefault="00B10124" w:rsidP="00F3675B">
            <w:pPr>
              <w:pStyle w:val="TableParagraph"/>
              <w:rPr>
                <w:rFonts w:ascii="Times New Roman" w:hAnsi="Times New Roman"/>
              </w:rPr>
            </w:pPr>
            <w:r>
              <w:rPr>
                <w:rFonts w:ascii="Times New Roman" w:hAnsi="Times New Roman"/>
              </w:rPr>
              <w:t xml:space="preserve">    6 ay</w:t>
            </w:r>
          </w:p>
        </w:tc>
        <w:tc>
          <w:tcPr>
            <w:tcW w:w="2371" w:type="dxa"/>
            <w:shd w:val="clear" w:color="auto" w:fill="E2EFD9"/>
          </w:tcPr>
          <w:p w:rsidR="000603BE" w:rsidRPr="00F3675B" w:rsidRDefault="000603BE" w:rsidP="00F3675B">
            <w:pPr>
              <w:pStyle w:val="TableParagraph"/>
              <w:rPr>
                <w:rFonts w:ascii="Times New Roman" w:hAnsi="Times New Roman"/>
              </w:rPr>
            </w:pPr>
          </w:p>
        </w:tc>
      </w:tr>
      <w:tr w:rsidR="000603BE" w:rsidRPr="00F3675B" w:rsidTr="000A3FB7">
        <w:trPr>
          <w:trHeight w:val="1086"/>
        </w:trPr>
        <w:tc>
          <w:tcPr>
            <w:tcW w:w="3272" w:type="dxa"/>
            <w:shd w:val="clear" w:color="auto" w:fill="C5E0B3"/>
          </w:tcPr>
          <w:p w:rsidR="000603BE" w:rsidRDefault="000603BE" w:rsidP="000A3FB7">
            <w:pPr>
              <w:pStyle w:val="TableParagraph"/>
              <w:spacing w:before="2" w:line="360" w:lineRule="auto"/>
              <w:ind w:left="107"/>
              <w:rPr>
                <w:rFonts w:ascii="Times New Roman"/>
                <w:b/>
                <w:w w:val="90"/>
                <w:sz w:val="20"/>
              </w:rPr>
            </w:pPr>
            <w:r>
              <w:t xml:space="preserve">PG 2.1.2 </w:t>
            </w:r>
            <w:r w:rsidR="00B10124" w:rsidRPr="00B10124">
              <w:rPr>
                <w:rFonts w:ascii="Garamond" w:hAnsi="Garamond" w:cs="Garamond"/>
                <w:b/>
                <w:bCs/>
                <w:color w:val="000000" w:themeColor="text1"/>
              </w:rPr>
              <w:t xml:space="preserve">Özel eğitim ve </w:t>
            </w:r>
            <w:proofErr w:type="gramStart"/>
            <w:r w:rsidR="00B10124" w:rsidRPr="00B10124">
              <w:rPr>
                <w:rFonts w:ascii="Garamond" w:hAnsi="Garamond" w:cs="Garamond"/>
                <w:b/>
                <w:bCs/>
                <w:color w:val="000000" w:themeColor="text1"/>
              </w:rPr>
              <w:t>rehabilitasyon</w:t>
            </w:r>
            <w:proofErr w:type="gramEnd"/>
            <w:r w:rsidR="00B10124" w:rsidRPr="00B10124">
              <w:rPr>
                <w:rFonts w:ascii="Garamond" w:hAnsi="Garamond" w:cs="Garamond"/>
                <w:b/>
                <w:bCs/>
                <w:color w:val="000000" w:themeColor="text1"/>
              </w:rPr>
              <w:t xml:space="preserve"> merkezlerinde özel eğitim desteğinden yararlanan aylık </w:t>
            </w:r>
            <w:r w:rsidR="00B10124" w:rsidRPr="00B10124">
              <w:rPr>
                <w:rFonts w:ascii="Garamond" w:hAnsi="Garamond" w:cs="Garamond"/>
                <w:b/>
                <w:bCs/>
                <w:color w:val="000000" w:themeColor="text1"/>
                <w:w w:val="95"/>
              </w:rPr>
              <w:t>ortalama öğrenci sayısı</w:t>
            </w:r>
          </w:p>
        </w:tc>
        <w:tc>
          <w:tcPr>
            <w:tcW w:w="1416" w:type="dxa"/>
            <w:shd w:val="clear" w:color="auto" w:fill="E2EFD9"/>
            <w:vAlign w:val="center"/>
          </w:tcPr>
          <w:p w:rsidR="000603BE" w:rsidRPr="00F3675B" w:rsidRDefault="00B10124" w:rsidP="00F3675B">
            <w:pPr>
              <w:pStyle w:val="TableParagraph"/>
              <w:jc w:val="center"/>
              <w:rPr>
                <w:rFonts w:ascii="Times New Roman" w:hAnsi="Times New Roman"/>
              </w:rPr>
            </w:pPr>
            <w:r>
              <w:rPr>
                <w:rFonts w:ascii="Times New Roman" w:hAnsi="Times New Roman"/>
              </w:rPr>
              <w:t>%50</w:t>
            </w:r>
          </w:p>
        </w:tc>
        <w:tc>
          <w:tcPr>
            <w:tcW w:w="1610" w:type="dxa"/>
            <w:shd w:val="clear" w:color="auto" w:fill="E2EFD9"/>
            <w:vAlign w:val="center"/>
          </w:tcPr>
          <w:p w:rsidR="000603BE" w:rsidRPr="00F3675B" w:rsidRDefault="00B10124" w:rsidP="00F3675B">
            <w:pPr>
              <w:pStyle w:val="TableParagraph"/>
              <w:jc w:val="center"/>
              <w:rPr>
                <w:rFonts w:ascii="Times New Roman" w:hAnsi="Times New Roman"/>
              </w:rPr>
            </w:pPr>
            <w:r>
              <w:rPr>
                <w:rFonts w:ascii="Times New Roman" w:hAnsi="Times New Roman"/>
              </w:rPr>
              <w:t>0</w:t>
            </w:r>
          </w:p>
        </w:tc>
        <w:tc>
          <w:tcPr>
            <w:tcW w:w="849" w:type="dxa"/>
            <w:shd w:val="clear" w:color="auto" w:fill="E2EFD9"/>
            <w:vAlign w:val="center"/>
          </w:tcPr>
          <w:p w:rsidR="000603BE" w:rsidRPr="00F3675B" w:rsidRDefault="00B10124" w:rsidP="00F3675B">
            <w:pPr>
              <w:pStyle w:val="TableParagraph"/>
              <w:jc w:val="center"/>
              <w:rPr>
                <w:rFonts w:ascii="Times New Roman" w:hAnsi="Times New Roman"/>
              </w:rPr>
            </w:pPr>
            <w:r>
              <w:rPr>
                <w:rFonts w:ascii="Times New Roman" w:hAnsi="Times New Roman"/>
              </w:rPr>
              <w:t>1</w:t>
            </w:r>
          </w:p>
        </w:tc>
        <w:tc>
          <w:tcPr>
            <w:tcW w:w="933" w:type="dxa"/>
            <w:shd w:val="clear" w:color="auto" w:fill="E2EFD9"/>
            <w:vAlign w:val="center"/>
          </w:tcPr>
          <w:p w:rsidR="000603BE" w:rsidRPr="00F3675B" w:rsidRDefault="00B10124" w:rsidP="00F3675B">
            <w:pPr>
              <w:pStyle w:val="TableParagraph"/>
              <w:jc w:val="center"/>
              <w:rPr>
                <w:rFonts w:ascii="Times New Roman" w:hAnsi="Times New Roman"/>
              </w:rPr>
            </w:pPr>
            <w:r>
              <w:rPr>
                <w:rFonts w:ascii="Times New Roman" w:hAnsi="Times New Roman"/>
              </w:rPr>
              <w:t>1</w:t>
            </w:r>
          </w:p>
        </w:tc>
        <w:tc>
          <w:tcPr>
            <w:tcW w:w="930" w:type="dxa"/>
            <w:shd w:val="clear" w:color="auto" w:fill="E2EFD9"/>
            <w:vAlign w:val="center"/>
          </w:tcPr>
          <w:p w:rsidR="000603BE" w:rsidRPr="00F3675B" w:rsidRDefault="00B10124" w:rsidP="00F3675B">
            <w:pPr>
              <w:pStyle w:val="TableParagraph"/>
              <w:jc w:val="center"/>
              <w:rPr>
                <w:rFonts w:ascii="Times New Roman" w:hAnsi="Times New Roman"/>
              </w:rPr>
            </w:pPr>
            <w:r>
              <w:rPr>
                <w:rFonts w:ascii="Times New Roman" w:hAnsi="Times New Roman"/>
              </w:rPr>
              <w:t>1</w:t>
            </w:r>
          </w:p>
        </w:tc>
        <w:tc>
          <w:tcPr>
            <w:tcW w:w="933" w:type="dxa"/>
            <w:shd w:val="clear" w:color="auto" w:fill="E2EFD9"/>
            <w:vAlign w:val="center"/>
          </w:tcPr>
          <w:p w:rsidR="000603BE" w:rsidRPr="00F3675B" w:rsidRDefault="00B10124" w:rsidP="00F3675B">
            <w:pPr>
              <w:pStyle w:val="TableParagraph"/>
              <w:jc w:val="center"/>
              <w:rPr>
                <w:rFonts w:ascii="Times New Roman" w:hAnsi="Times New Roman"/>
              </w:rPr>
            </w:pPr>
            <w:r>
              <w:rPr>
                <w:rFonts w:ascii="Times New Roman" w:hAnsi="Times New Roman"/>
              </w:rPr>
              <w:t>2</w:t>
            </w:r>
          </w:p>
        </w:tc>
        <w:tc>
          <w:tcPr>
            <w:tcW w:w="933" w:type="dxa"/>
            <w:shd w:val="clear" w:color="auto" w:fill="E2EFD9"/>
            <w:vAlign w:val="center"/>
          </w:tcPr>
          <w:p w:rsidR="000603BE" w:rsidRPr="00F3675B" w:rsidRDefault="00B10124" w:rsidP="00F3675B">
            <w:pPr>
              <w:pStyle w:val="TableParagraph"/>
              <w:jc w:val="center"/>
              <w:rPr>
                <w:rFonts w:ascii="Times New Roman" w:hAnsi="Times New Roman"/>
              </w:rPr>
            </w:pPr>
            <w:r>
              <w:rPr>
                <w:rFonts w:ascii="Times New Roman" w:hAnsi="Times New Roman"/>
              </w:rPr>
              <w:t>2</w:t>
            </w:r>
          </w:p>
        </w:tc>
        <w:tc>
          <w:tcPr>
            <w:tcW w:w="1120" w:type="dxa"/>
            <w:shd w:val="clear" w:color="auto" w:fill="E2EFD9"/>
          </w:tcPr>
          <w:p w:rsidR="000603BE" w:rsidRDefault="000603BE" w:rsidP="00F3675B">
            <w:pPr>
              <w:pStyle w:val="TableParagraph"/>
              <w:rPr>
                <w:rFonts w:ascii="Times New Roman" w:hAnsi="Times New Roman"/>
              </w:rPr>
            </w:pPr>
          </w:p>
          <w:p w:rsidR="00B10124" w:rsidRDefault="00B10124" w:rsidP="00F3675B">
            <w:pPr>
              <w:pStyle w:val="TableParagraph"/>
              <w:rPr>
                <w:rFonts w:ascii="Times New Roman" w:hAnsi="Times New Roman"/>
              </w:rPr>
            </w:pPr>
          </w:p>
          <w:p w:rsidR="00B10124" w:rsidRPr="00F3675B" w:rsidRDefault="00B10124" w:rsidP="00F3675B">
            <w:pPr>
              <w:pStyle w:val="TableParagraph"/>
              <w:rPr>
                <w:rFonts w:ascii="Times New Roman" w:hAnsi="Times New Roman"/>
              </w:rPr>
            </w:pPr>
            <w:r>
              <w:rPr>
                <w:rFonts w:ascii="Times New Roman" w:hAnsi="Times New Roman"/>
              </w:rPr>
              <w:t xml:space="preserve">   6 ay</w:t>
            </w:r>
          </w:p>
        </w:tc>
        <w:tc>
          <w:tcPr>
            <w:tcW w:w="2371" w:type="dxa"/>
            <w:shd w:val="clear" w:color="auto" w:fill="E2EFD9"/>
          </w:tcPr>
          <w:p w:rsidR="000603BE" w:rsidRPr="00F3675B" w:rsidRDefault="000603BE" w:rsidP="00F3675B">
            <w:pPr>
              <w:pStyle w:val="TableParagraph"/>
              <w:rPr>
                <w:rFonts w:ascii="Times New Roman" w:hAnsi="Times New Roman"/>
              </w:rPr>
            </w:pPr>
          </w:p>
        </w:tc>
      </w:tr>
      <w:tr w:rsidR="006D5375" w:rsidRPr="00F3675B" w:rsidTr="00A27D67">
        <w:trPr>
          <w:trHeight w:val="621"/>
        </w:trPr>
        <w:tc>
          <w:tcPr>
            <w:tcW w:w="3272" w:type="dxa"/>
            <w:shd w:val="clear" w:color="auto" w:fill="C5E0B3"/>
            <w:vAlign w:val="center"/>
          </w:tcPr>
          <w:p w:rsidR="006D5375" w:rsidRPr="00F3675B" w:rsidRDefault="00D17F07" w:rsidP="00F3675B">
            <w:pPr>
              <w:pStyle w:val="TableParagraph"/>
              <w:ind w:left="107"/>
              <w:rPr>
                <w:rFonts w:ascii="Times New Roman" w:hAnsi="Times New Roman"/>
                <w:b/>
              </w:rPr>
            </w:pPr>
            <w:r w:rsidRPr="00F3675B">
              <w:rPr>
                <w:rFonts w:ascii="Times New Roman" w:hAnsi="Times New Roman"/>
                <w:b/>
              </w:rPr>
              <w:t>Koordinatör Birim</w:t>
            </w:r>
          </w:p>
        </w:tc>
        <w:tc>
          <w:tcPr>
            <w:tcW w:w="11095" w:type="dxa"/>
            <w:gridSpan w:val="9"/>
            <w:shd w:val="clear" w:color="auto" w:fill="C5E0B3"/>
            <w:vAlign w:val="center"/>
          </w:tcPr>
          <w:p w:rsidR="006D5375" w:rsidRPr="00F3675B" w:rsidRDefault="002A4DE7" w:rsidP="00F3675B">
            <w:pPr>
              <w:pStyle w:val="TableParagraph"/>
              <w:ind w:left="107"/>
              <w:rPr>
                <w:rFonts w:ascii="Times New Roman" w:hAnsi="Times New Roman"/>
              </w:rPr>
            </w:pPr>
            <w:r w:rsidRPr="00F3675B">
              <w:rPr>
                <w:rFonts w:ascii="Times New Roman" w:hAnsi="Times New Roman"/>
              </w:rPr>
              <w:t>Okul İdaresi</w:t>
            </w:r>
          </w:p>
        </w:tc>
      </w:tr>
      <w:tr w:rsidR="006D5375" w:rsidRPr="00F3675B" w:rsidTr="00A27D67">
        <w:trPr>
          <w:trHeight w:val="576"/>
        </w:trPr>
        <w:tc>
          <w:tcPr>
            <w:tcW w:w="3272" w:type="dxa"/>
            <w:shd w:val="clear" w:color="auto" w:fill="C5E0B3"/>
            <w:vAlign w:val="center"/>
          </w:tcPr>
          <w:p w:rsidR="006D5375" w:rsidRPr="00F3675B" w:rsidRDefault="00D17F07" w:rsidP="00F3675B">
            <w:pPr>
              <w:pStyle w:val="TableParagraph"/>
              <w:ind w:left="107"/>
              <w:rPr>
                <w:rFonts w:ascii="Times New Roman" w:hAnsi="Times New Roman"/>
                <w:b/>
              </w:rPr>
            </w:pPr>
            <w:r w:rsidRPr="00F3675B">
              <w:rPr>
                <w:rFonts w:ascii="Times New Roman" w:hAnsi="Times New Roman"/>
                <w:b/>
              </w:rPr>
              <w:t>İş birliği Yapılacak Birimler</w:t>
            </w:r>
          </w:p>
        </w:tc>
        <w:tc>
          <w:tcPr>
            <w:tcW w:w="11095" w:type="dxa"/>
            <w:gridSpan w:val="9"/>
            <w:shd w:val="clear" w:color="auto" w:fill="E2EFD9"/>
            <w:vAlign w:val="center"/>
          </w:tcPr>
          <w:p w:rsidR="006D5375" w:rsidRPr="00F3675B" w:rsidRDefault="00F478B4" w:rsidP="00F478B4">
            <w:pPr>
              <w:pStyle w:val="TableParagraph"/>
              <w:rPr>
                <w:rFonts w:ascii="Times New Roman" w:hAnsi="Times New Roman"/>
              </w:rPr>
            </w:pPr>
            <w:r>
              <w:rPr>
                <w:rFonts w:ascii="Times New Roman" w:hAnsi="Times New Roman"/>
              </w:rPr>
              <w:t xml:space="preserve">İlçe </w:t>
            </w:r>
            <w:proofErr w:type="spellStart"/>
            <w:r>
              <w:rPr>
                <w:rFonts w:ascii="Times New Roman" w:hAnsi="Times New Roman"/>
              </w:rPr>
              <w:t>Mem</w:t>
            </w:r>
            <w:proofErr w:type="spellEnd"/>
            <w:r>
              <w:rPr>
                <w:rFonts w:ascii="Times New Roman" w:hAnsi="Times New Roman"/>
              </w:rPr>
              <w:t>.</w:t>
            </w:r>
          </w:p>
        </w:tc>
      </w:tr>
      <w:tr w:rsidR="006D5375" w:rsidRPr="00F3675B" w:rsidTr="00A27D67">
        <w:trPr>
          <w:trHeight w:val="1754"/>
        </w:trPr>
        <w:tc>
          <w:tcPr>
            <w:tcW w:w="3272" w:type="dxa"/>
            <w:shd w:val="clear" w:color="auto" w:fill="C5E0B3"/>
            <w:vAlign w:val="center"/>
          </w:tcPr>
          <w:p w:rsidR="006D5375" w:rsidRPr="00F3675B" w:rsidRDefault="006D5375" w:rsidP="00F3675B">
            <w:pPr>
              <w:pStyle w:val="TableParagraph"/>
              <w:rPr>
                <w:rFonts w:ascii="Times New Roman" w:hAnsi="Times New Roman"/>
                <w:b/>
              </w:rPr>
            </w:pPr>
          </w:p>
          <w:p w:rsidR="006D5375" w:rsidRPr="00F3675B" w:rsidRDefault="00D17F07" w:rsidP="00F3675B">
            <w:pPr>
              <w:pStyle w:val="TableParagraph"/>
              <w:ind w:left="107"/>
              <w:rPr>
                <w:rFonts w:ascii="Times New Roman" w:hAnsi="Times New Roman"/>
                <w:b/>
              </w:rPr>
            </w:pPr>
            <w:r w:rsidRPr="00F3675B">
              <w:rPr>
                <w:rFonts w:ascii="Times New Roman" w:hAnsi="Times New Roman"/>
                <w:b/>
              </w:rPr>
              <w:t>Riskler</w:t>
            </w:r>
          </w:p>
        </w:tc>
        <w:tc>
          <w:tcPr>
            <w:tcW w:w="11095" w:type="dxa"/>
            <w:gridSpan w:val="9"/>
            <w:shd w:val="clear" w:color="auto" w:fill="C5E0B3"/>
            <w:vAlign w:val="center"/>
          </w:tcPr>
          <w:p w:rsidR="00872AD6" w:rsidRPr="00F3675B" w:rsidRDefault="00872AD6" w:rsidP="00A27D67">
            <w:pPr>
              <w:pStyle w:val="TableParagraph"/>
              <w:numPr>
                <w:ilvl w:val="0"/>
                <w:numId w:val="16"/>
              </w:numPr>
              <w:spacing w:line="276" w:lineRule="auto"/>
              <w:rPr>
                <w:rFonts w:ascii="Times New Roman" w:hAnsi="Times New Roman"/>
              </w:rPr>
            </w:pPr>
            <w:r w:rsidRPr="00F3675B">
              <w:rPr>
                <w:rFonts w:ascii="Times New Roman" w:hAnsi="Times New Roman"/>
                <w:color w:val="231F20"/>
              </w:rPr>
              <w:t>Aileleri gelişim temelli değerlendirme anlayışından uzaklaştıran kademeler arası geçişlerde uygulanan sınav yöntemlerinin devam ettirilmesi</w:t>
            </w:r>
          </w:p>
          <w:p w:rsidR="00872AD6" w:rsidRPr="00F3675B" w:rsidRDefault="00872AD6" w:rsidP="00A27D67">
            <w:pPr>
              <w:pStyle w:val="TableParagraph"/>
              <w:numPr>
                <w:ilvl w:val="0"/>
                <w:numId w:val="16"/>
              </w:numPr>
              <w:spacing w:line="276" w:lineRule="auto"/>
              <w:rPr>
                <w:rFonts w:ascii="Times New Roman" w:hAnsi="Times New Roman"/>
              </w:rPr>
            </w:pPr>
            <w:r w:rsidRPr="00F3675B">
              <w:rPr>
                <w:rFonts w:ascii="Times New Roman" w:hAnsi="Times New Roman"/>
                <w:color w:val="231F20"/>
              </w:rPr>
              <w:t xml:space="preserve">Öğrencilerin okula </w:t>
            </w:r>
            <w:r w:rsidR="005544AD">
              <w:rPr>
                <w:rFonts w:ascii="Times New Roman" w:hAnsi="Times New Roman"/>
                <w:color w:val="231F20"/>
              </w:rPr>
              <w:t xml:space="preserve">kurslara </w:t>
            </w:r>
            <w:r w:rsidRPr="00F3675B">
              <w:rPr>
                <w:rFonts w:ascii="Times New Roman" w:hAnsi="Times New Roman"/>
                <w:color w:val="231F20"/>
              </w:rPr>
              <w:t>devamının sağlanması hususunda okul-aile iş birliğinin yetersiz kalması</w:t>
            </w:r>
          </w:p>
          <w:p w:rsidR="00872AD6" w:rsidRPr="00F3675B" w:rsidRDefault="00872AD6" w:rsidP="00A27D67">
            <w:pPr>
              <w:pStyle w:val="TableParagraph"/>
              <w:numPr>
                <w:ilvl w:val="0"/>
                <w:numId w:val="16"/>
              </w:numPr>
              <w:spacing w:line="276" w:lineRule="auto"/>
              <w:rPr>
                <w:rFonts w:ascii="Times New Roman" w:hAnsi="Times New Roman"/>
              </w:rPr>
            </w:pPr>
            <w:r w:rsidRPr="00F3675B">
              <w:rPr>
                <w:rFonts w:ascii="Times New Roman" w:hAnsi="Times New Roman"/>
                <w:color w:val="231F20"/>
              </w:rPr>
              <w:t>Öğrenme kayıplarının telafi edilmesi amacıyla düzenlenen</w:t>
            </w:r>
            <w:r w:rsidR="005544AD">
              <w:rPr>
                <w:rFonts w:ascii="Times New Roman" w:hAnsi="Times New Roman"/>
                <w:color w:val="231F20"/>
              </w:rPr>
              <w:t xml:space="preserve"> eğitimlere öğrencilerin ilgisiz kalması.</w:t>
            </w:r>
          </w:p>
          <w:p w:rsidR="002A4DE7" w:rsidRPr="00F3675B" w:rsidRDefault="00B04E88" w:rsidP="00A27D67">
            <w:pPr>
              <w:pStyle w:val="TableParagraph"/>
              <w:numPr>
                <w:ilvl w:val="0"/>
                <w:numId w:val="16"/>
              </w:numPr>
              <w:spacing w:line="276" w:lineRule="auto"/>
              <w:rPr>
                <w:rFonts w:ascii="Times New Roman" w:hAnsi="Times New Roman"/>
              </w:rPr>
            </w:pPr>
            <w:r>
              <w:rPr>
                <w:rFonts w:ascii="Times New Roman" w:hAnsi="Times New Roman"/>
              </w:rPr>
              <w:t>Destekleme Yetiştirme Kurslarının sadece 8. Sınıflarda yapılması.</w:t>
            </w:r>
          </w:p>
        </w:tc>
      </w:tr>
      <w:tr w:rsidR="006D5375" w:rsidRPr="00F3675B" w:rsidTr="00A27D67">
        <w:trPr>
          <w:trHeight w:val="1689"/>
        </w:trPr>
        <w:tc>
          <w:tcPr>
            <w:tcW w:w="3272" w:type="dxa"/>
            <w:shd w:val="clear" w:color="auto" w:fill="C5E0B3"/>
            <w:vAlign w:val="center"/>
          </w:tcPr>
          <w:p w:rsidR="006D5375" w:rsidRPr="00F3675B" w:rsidRDefault="006D5375" w:rsidP="00F3675B">
            <w:pPr>
              <w:pStyle w:val="TableParagraph"/>
              <w:rPr>
                <w:rFonts w:ascii="Times New Roman" w:hAnsi="Times New Roman"/>
                <w:b/>
              </w:rPr>
            </w:pPr>
          </w:p>
          <w:p w:rsidR="006D5375" w:rsidRPr="00F3675B" w:rsidRDefault="00D17F07" w:rsidP="00F3675B">
            <w:pPr>
              <w:pStyle w:val="TableParagraph"/>
              <w:ind w:left="107"/>
              <w:rPr>
                <w:rFonts w:ascii="Times New Roman" w:hAnsi="Times New Roman"/>
                <w:b/>
              </w:rPr>
            </w:pPr>
            <w:r w:rsidRPr="00F3675B">
              <w:rPr>
                <w:rFonts w:ascii="Times New Roman" w:hAnsi="Times New Roman"/>
                <w:b/>
              </w:rPr>
              <w:t>Stratejiler</w:t>
            </w:r>
          </w:p>
        </w:tc>
        <w:tc>
          <w:tcPr>
            <w:tcW w:w="11095" w:type="dxa"/>
            <w:gridSpan w:val="9"/>
            <w:shd w:val="clear" w:color="auto" w:fill="E2EFD9"/>
            <w:vAlign w:val="center"/>
          </w:tcPr>
          <w:p w:rsidR="006D5375" w:rsidRPr="00F478B4" w:rsidRDefault="002A4DE7" w:rsidP="00F478B4">
            <w:pPr>
              <w:pStyle w:val="TableParagraph"/>
              <w:spacing w:line="276" w:lineRule="auto"/>
              <w:ind w:left="283"/>
              <w:rPr>
                <w:rFonts w:ascii="Times New Roman" w:hAnsi="Times New Roman" w:cs="Times New Roman"/>
              </w:rPr>
            </w:pPr>
            <w:r w:rsidRPr="00F3675B">
              <w:rPr>
                <w:rFonts w:ascii="Times New Roman" w:hAnsi="Times New Roman" w:cs="Times New Roman"/>
              </w:rPr>
              <w:t xml:space="preserve">S.1. </w:t>
            </w:r>
            <w:r w:rsidR="00F478B4" w:rsidRPr="005C4294">
              <w:rPr>
                <w:rFonts w:ascii="Times New Roman" w:eastAsia="Times New Roman" w:hAnsi="Times New Roman" w:cs="Times New Roman"/>
                <w:color w:val="231F20"/>
                <w:w w:val="95"/>
                <w:sz w:val="20"/>
                <w:szCs w:val="20"/>
                <w:lang w:eastAsia="tr-TR"/>
              </w:rPr>
              <w:t>Özel</w:t>
            </w:r>
            <w:r w:rsidR="00F478B4" w:rsidRPr="005C4294">
              <w:rPr>
                <w:rFonts w:ascii="Times New Roman" w:eastAsia="Times New Roman" w:hAnsi="Times New Roman" w:cs="Times New Roman"/>
                <w:color w:val="231F20"/>
                <w:spacing w:val="-12"/>
                <w:w w:val="95"/>
                <w:sz w:val="20"/>
                <w:szCs w:val="20"/>
                <w:lang w:eastAsia="tr-TR"/>
              </w:rPr>
              <w:t xml:space="preserve"> </w:t>
            </w:r>
            <w:r w:rsidR="00F478B4" w:rsidRPr="005C4294">
              <w:rPr>
                <w:rFonts w:ascii="Times New Roman" w:eastAsia="Times New Roman" w:hAnsi="Times New Roman" w:cs="Times New Roman"/>
                <w:color w:val="231F20"/>
                <w:w w:val="95"/>
                <w:sz w:val="20"/>
                <w:szCs w:val="20"/>
                <w:lang w:eastAsia="tr-TR"/>
              </w:rPr>
              <w:t>eğitim</w:t>
            </w:r>
            <w:r w:rsidR="00F478B4" w:rsidRPr="005C4294">
              <w:rPr>
                <w:rFonts w:ascii="Times New Roman" w:eastAsia="Times New Roman" w:hAnsi="Times New Roman" w:cs="Times New Roman"/>
                <w:color w:val="231F20"/>
                <w:spacing w:val="-12"/>
                <w:w w:val="95"/>
                <w:sz w:val="20"/>
                <w:szCs w:val="20"/>
                <w:lang w:eastAsia="tr-TR"/>
              </w:rPr>
              <w:t xml:space="preserve"> </w:t>
            </w:r>
            <w:r w:rsidR="00F478B4" w:rsidRPr="005C4294">
              <w:rPr>
                <w:rFonts w:ascii="Times New Roman" w:eastAsia="Times New Roman" w:hAnsi="Times New Roman" w:cs="Times New Roman"/>
                <w:color w:val="231F20"/>
                <w:w w:val="95"/>
                <w:sz w:val="20"/>
                <w:szCs w:val="20"/>
                <w:lang w:eastAsia="tr-TR"/>
              </w:rPr>
              <w:t>ihtiyacı</w:t>
            </w:r>
            <w:r w:rsidR="00F478B4" w:rsidRPr="005C4294">
              <w:rPr>
                <w:rFonts w:ascii="Times New Roman" w:eastAsia="Times New Roman" w:hAnsi="Times New Roman" w:cs="Times New Roman"/>
                <w:color w:val="231F20"/>
                <w:spacing w:val="-12"/>
                <w:w w:val="95"/>
                <w:sz w:val="20"/>
                <w:szCs w:val="20"/>
                <w:lang w:eastAsia="tr-TR"/>
              </w:rPr>
              <w:t xml:space="preserve"> </w:t>
            </w:r>
            <w:r w:rsidR="00F478B4" w:rsidRPr="005C4294">
              <w:rPr>
                <w:rFonts w:ascii="Times New Roman" w:eastAsia="Times New Roman" w:hAnsi="Times New Roman" w:cs="Times New Roman"/>
                <w:color w:val="231F20"/>
                <w:w w:val="95"/>
                <w:sz w:val="20"/>
                <w:szCs w:val="20"/>
                <w:lang w:eastAsia="tr-TR"/>
              </w:rPr>
              <w:t>olan</w:t>
            </w:r>
            <w:r w:rsidR="00F478B4" w:rsidRPr="005C4294">
              <w:rPr>
                <w:rFonts w:ascii="Times New Roman" w:eastAsia="Times New Roman" w:hAnsi="Times New Roman" w:cs="Times New Roman"/>
                <w:color w:val="231F20"/>
                <w:spacing w:val="-12"/>
                <w:w w:val="95"/>
                <w:sz w:val="20"/>
                <w:szCs w:val="20"/>
                <w:lang w:eastAsia="tr-TR"/>
              </w:rPr>
              <w:t xml:space="preserve"> </w:t>
            </w:r>
            <w:r w:rsidR="00F478B4" w:rsidRPr="005C4294">
              <w:rPr>
                <w:rFonts w:ascii="Times New Roman" w:eastAsia="Times New Roman" w:hAnsi="Times New Roman" w:cs="Times New Roman"/>
                <w:color w:val="231F20"/>
                <w:w w:val="95"/>
                <w:sz w:val="20"/>
                <w:szCs w:val="20"/>
                <w:lang w:eastAsia="tr-TR"/>
              </w:rPr>
              <w:t>bireylerin</w:t>
            </w:r>
            <w:r w:rsidR="00F478B4" w:rsidRPr="005C4294">
              <w:rPr>
                <w:rFonts w:ascii="Times New Roman" w:eastAsia="Times New Roman" w:hAnsi="Times New Roman" w:cs="Times New Roman"/>
                <w:color w:val="231F20"/>
                <w:spacing w:val="-12"/>
                <w:w w:val="95"/>
                <w:sz w:val="20"/>
                <w:szCs w:val="20"/>
                <w:lang w:eastAsia="tr-TR"/>
              </w:rPr>
              <w:t xml:space="preserve"> </w:t>
            </w:r>
            <w:r w:rsidR="00F478B4" w:rsidRPr="005C4294">
              <w:rPr>
                <w:rFonts w:ascii="Times New Roman" w:eastAsia="Times New Roman" w:hAnsi="Times New Roman" w:cs="Times New Roman"/>
                <w:color w:val="231F20"/>
                <w:w w:val="95"/>
                <w:sz w:val="20"/>
                <w:szCs w:val="20"/>
                <w:lang w:eastAsia="tr-TR"/>
              </w:rPr>
              <w:t>Özel</w:t>
            </w:r>
            <w:r w:rsidR="00F478B4" w:rsidRPr="005C4294">
              <w:rPr>
                <w:rFonts w:ascii="Times New Roman" w:eastAsia="Times New Roman" w:hAnsi="Times New Roman" w:cs="Times New Roman"/>
                <w:color w:val="231F20"/>
                <w:spacing w:val="-12"/>
                <w:w w:val="95"/>
                <w:sz w:val="20"/>
                <w:szCs w:val="20"/>
                <w:lang w:eastAsia="tr-TR"/>
              </w:rPr>
              <w:t xml:space="preserve"> </w:t>
            </w:r>
            <w:r w:rsidR="00F478B4" w:rsidRPr="005C4294">
              <w:rPr>
                <w:rFonts w:ascii="Times New Roman" w:eastAsia="Times New Roman" w:hAnsi="Times New Roman" w:cs="Times New Roman"/>
                <w:color w:val="231F20"/>
                <w:w w:val="95"/>
                <w:sz w:val="20"/>
                <w:szCs w:val="20"/>
                <w:lang w:eastAsia="tr-TR"/>
              </w:rPr>
              <w:t>Eğitim</w:t>
            </w:r>
            <w:r w:rsidR="00F478B4" w:rsidRPr="005C4294">
              <w:rPr>
                <w:rFonts w:ascii="Times New Roman" w:eastAsia="Times New Roman" w:hAnsi="Times New Roman" w:cs="Times New Roman"/>
                <w:color w:val="231F20"/>
                <w:spacing w:val="-12"/>
                <w:w w:val="95"/>
                <w:sz w:val="20"/>
                <w:szCs w:val="20"/>
                <w:lang w:eastAsia="tr-TR"/>
              </w:rPr>
              <w:t xml:space="preserve"> </w:t>
            </w:r>
            <w:r w:rsidR="00F478B4" w:rsidRPr="005C4294">
              <w:rPr>
                <w:rFonts w:ascii="Times New Roman" w:eastAsia="Times New Roman" w:hAnsi="Times New Roman" w:cs="Times New Roman"/>
                <w:color w:val="231F20"/>
                <w:w w:val="95"/>
                <w:sz w:val="20"/>
                <w:szCs w:val="20"/>
                <w:lang w:eastAsia="tr-TR"/>
              </w:rPr>
              <w:t>ve</w:t>
            </w:r>
            <w:r w:rsidR="00F478B4" w:rsidRPr="005C4294">
              <w:rPr>
                <w:rFonts w:ascii="Times New Roman" w:eastAsia="Times New Roman" w:hAnsi="Times New Roman" w:cs="Times New Roman"/>
                <w:color w:val="231F20"/>
                <w:spacing w:val="-12"/>
                <w:w w:val="95"/>
                <w:sz w:val="20"/>
                <w:szCs w:val="20"/>
                <w:lang w:eastAsia="tr-TR"/>
              </w:rPr>
              <w:t xml:space="preserve"> </w:t>
            </w:r>
            <w:r w:rsidR="00F478B4" w:rsidRPr="005C4294">
              <w:rPr>
                <w:rFonts w:ascii="Times New Roman" w:eastAsia="Times New Roman" w:hAnsi="Times New Roman" w:cs="Times New Roman"/>
                <w:color w:val="231F20"/>
                <w:w w:val="95"/>
                <w:sz w:val="20"/>
                <w:szCs w:val="20"/>
                <w:lang w:eastAsia="tr-TR"/>
              </w:rPr>
              <w:t>Rehabilitasyon</w:t>
            </w:r>
            <w:r w:rsidR="00F478B4" w:rsidRPr="005C4294">
              <w:rPr>
                <w:rFonts w:ascii="Times New Roman" w:eastAsia="Times New Roman" w:hAnsi="Times New Roman" w:cs="Times New Roman"/>
                <w:color w:val="231F20"/>
                <w:spacing w:val="-12"/>
                <w:w w:val="95"/>
                <w:sz w:val="20"/>
                <w:szCs w:val="20"/>
                <w:lang w:eastAsia="tr-TR"/>
              </w:rPr>
              <w:t xml:space="preserve"> </w:t>
            </w:r>
            <w:r w:rsidR="00F478B4" w:rsidRPr="005C4294">
              <w:rPr>
                <w:rFonts w:ascii="Times New Roman" w:eastAsia="Times New Roman" w:hAnsi="Times New Roman" w:cs="Times New Roman"/>
                <w:color w:val="231F20"/>
                <w:w w:val="95"/>
                <w:sz w:val="20"/>
                <w:szCs w:val="20"/>
                <w:lang w:eastAsia="tr-TR"/>
              </w:rPr>
              <w:t>Merkezleri’nde</w:t>
            </w:r>
            <w:r w:rsidR="00F478B4" w:rsidRPr="005C4294">
              <w:rPr>
                <w:rFonts w:ascii="Times New Roman" w:eastAsia="Times New Roman" w:hAnsi="Times New Roman" w:cs="Times New Roman"/>
                <w:color w:val="231F20"/>
                <w:spacing w:val="-12"/>
                <w:w w:val="95"/>
                <w:sz w:val="20"/>
                <w:szCs w:val="20"/>
                <w:lang w:eastAsia="tr-TR"/>
              </w:rPr>
              <w:t xml:space="preserve"> </w:t>
            </w:r>
            <w:r w:rsidR="00F478B4" w:rsidRPr="005C4294">
              <w:rPr>
                <w:rFonts w:ascii="Times New Roman" w:eastAsia="Times New Roman" w:hAnsi="Times New Roman" w:cs="Times New Roman"/>
                <w:color w:val="231F20"/>
                <w:w w:val="95"/>
                <w:sz w:val="20"/>
                <w:szCs w:val="20"/>
                <w:lang w:eastAsia="tr-TR"/>
              </w:rPr>
              <w:t xml:space="preserve">verilen </w:t>
            </w:r>
            <w:r w:rsidR="00F478B4" w:rsidRPr="005C4294">
              <w:rPr>
                <w:rFonts w:ascii="Times New Roman" w:eastAsia="Times New Roman" w:hAnsi="Times New Roman" w:cs="Times New Roman"/>
                <w:color w:val="231F20"/>
                <w:sz w:val="20"/>
                <w:szCs w:val="20"/>
                <w:lang w:eastAsia="tr-TR"/>
              </w:rPr>
              <w:t>eğitimlerden</w:t>
            </w:r>
            <w:r w:rsidR="00F478B4" w:rsidRPr="005C4294">
              <w:rPr>
                <w:rFonts w:ascii="Times New Roman" w:eastAsia="Times New Roman" w:hAnsi="Times New Roman" w:cs="Times New Roman"/>
                <w:color w:val="231F20"/>
                <w:spacing w:val="-17"/>
                <w:sz w:val="20"/>
                <w:szCs w:val="20"/>
                <w:lang w:eastAsia="tr-TR"/>
              </w:rPr>
              <w:t xml:space="preserve"> </w:t>
            </w:r>
            <w:r w:rsidR="00F478B4" w:rsidRPr="005C4294">
              <w:rPr>
                <w:rFonts w:ascii="Times New Roman" w:eastAsia="Times New Roman" w:hAnsi="Times New Roman" w:cs="Times New Roman"/>
                <w:color w:val="231F20"/>
                <w:sz w:val="20"/>
                <w:szCs w:val="20"/>
                <w:lang w:eastAsia="tr-TR"/>
              </w:rPr>
              <w:t>etkin</w:t>
            </w:r>
            <w:r w:rsidR="00F478B4" w:rsidRPr="005C4294">
              <w:rPr>
                <w:rFonts w:ascii="Times New Roman" w:eastAsia="Times New Roman" w:hAnsi="Times New Roman" w:cs="Times New Roman"/>
                <w:color w:val="231F20"/>
                <w:spacing w:val="-17"/>
                <w:sz w:val="20"/>
                <w:szCs w:val="20"/>
                <w:lang w:eastAsia="tr-TR"/>
              </w:rPr>
              <w:t xml:space="preserve"> </w:t>
            </w:r>
            <w:r w:rsidR="00F478B4" w:rsidRPr="005C4294">
              <w:rPr>
                <w:rFonts w:ascii="Times New Roman" w:eastAsia="Times New Roman" w:hAnsi="Times New Roman" w:cs="Times New Roman"/>
                <w:color w:val="231F20"/>
                <w:sz w:val="20"/>
                <w:szCs w:val="20"/>
                <w:lang w:eastAsia="tr-TR"/>
              </w:rPr>
              <w:t>ve</w:t>
            </w:r>
            <w:r w:rsidR="00F478B4" w:rsidRPr="005C4294">
              <w:rPr>
                <w:rFonts w:ascii="Times New Roman" w:eastAsia="Times New Roman" w:hAnsi="Times New Roman" w:cs="Times New Roman"/>
                <w:color w:val="231F20"/>
                <w:spacing w:val="-17"/>
                <w:sz w:val="20"/>
                <w:szCs w:val="20"/>
                <w:lang w:eastAsia="tr-TR"/>
              </w:rPr>
              <w:t xml:space="preserve"> </w:t>
            </w:r>
            <w:r w:rsidR="00F478B4" w:rsidRPr="005C4294">
              <w:rPr>
                <w:rFonts w:ascii="Times New Roman" w:eastAsia="Times New Roman" w:hAnsi="Times New Roman" w:cs="Times New Roman"/>
                <w:color w:val="231F20"/>
                <w:sz w:val="20"/>
                <w:szCs w:val="20"/>
                <w:lang w:eastAsia="tr-TR"/>
              </w:rPr>
              <w:t>verimli</w:t>
            </w:r>
            <w:r w:rsidR="00F478B4" w:rsidRPr="005C4294">
              <w:rPr>
                <w:rFonts w:ascii="Times New Roman" w:eastAsia="Times New Roman" w:hAnsi="Times New Roman" w:cs="Times New Roman"/>
                <w:color w:val="231F20"/>
                <w:spacing w:val="-17"/>
                <w:sz w:val="20"/>
                <w:szCs w:val="20"/>
                <w:lang w:eastAsia="tr-TR"/>
              </w:rPr>
              <w:t xml:space="preserve"> </w:t>
            </w:r>
            <w:r w:rsidR="00F478B4" w:rsidRPr="005C4294">
              <w:rPr>
                <w:rFonts w:ascii="Times New Roman" w:eastAsia="Times New Roman" w:hAnsi="Times New Roman" w:cs="Times New Roman"/>
                <w:color w:val="231F20"/>
                <w:sz w:val="20"/>
                <w:szCs w:val="20"/>
                <w:lang w:eastAsia="tr-TR"/>
              </w:rPr>
              <w:t>bir</w:t>
            </w:r>
            <w:r w:rsidR="00F478B4" w:rsidRPr="005C4294">
              <w:rPr>
                <w:rFonts w:ascii="Times New Roman" w:eastAsia="Times New Roman" w:hAnsi="Times New Roman" w:cs="Times New Roman"/>
                <w:color w:val="231F20"/>
                <w:spacing w:val="-17"/>
                <w:sz w:val="20"/>
                <w:szCs w:val="20"/>
                <w:lang w:eastAsia="tr-TR"/>
              </w:rPr>
              <w:t xml:space="preserve"> </w:t>
            </w:r>
            <w:r w:rsidR="00F478B4" w:rsidRPr="005C4294">
              <w:rPr>
                <w:rFonts w:ascii="Times New Roman" w:eastAsia="Times New Roman" w:hAnsi="Times New Roman" w:cs="Times New Roman"/>
                <w:color w:val="231F20"/>
                <w:sz w:val="20"/>
                <w:szCs w:val="20"/>
                <w:lang w:eastAsia="tr-TR"/>
              </w:rPr>
              <w:t>şekilde</w:t>
            </w:r>
            <w:r w:rsidR="00F478B4" w:rsidRPr="005C4294">
              <w:rPr>
                <w:rFonts w:ascii="Times New Roman" w:eastAsia="Times New Roman" w:hAnsi="Times New Roman" w:cs="Times New Roman"/>
                <w:color w:val="231F20"/>
                <w:spacing w:val="-17"/>
                <w:sz w:val="20"/>
                <w:szCs w:val="20"/>
                <w:lang w:eastAsia="tr-TR"/>
              </w:rPr>
              <w:t xml:space="preserve"> </w:t>
            </w:r>
            <w:r w:rsidR="00F478B4" w:rsidRPr="005C4294">
              <w:rPr>
                <w:rFonts w:ascii="Times New Roman" w:eastAsia="Times New Roman" w:hAnsi="Times New Roman" w:cs="Times New Roman"/>
                <w:color w:val="231F20"/>
                <w:sz w:val="20"/>
                <w:szCs w:val="20"/>
                <w:lang w:eastAsia="tr-TR"/>
              </w:rPr>
              <w:t>yararlanamaması</w:t>
            </w:r>
          </w:p>
        </w:tc>
      </w:tr>
      <w:tr w:rsidR="006D5375" w:rsidRPr="00F3675B" w:rsidTr="00A27D67">
        <w:trPr>
          <w:trHeight w:val="576"/>
        </w:trPr>
        <w:tc>
          <w:tcPr>
            <w:tcW w:w="3272" w:type="dxa"/>
            <w:shd w:val="clear" w:color="auto" w:fill="C5E0B3"/>
          </w:tcPr>
          <w:p w:rsidR="006D5375" w:rsidRPr="00F3675B" w:rsidRDefault="00D17F07" w:rsidP="00F3675B">
            <w:pPr>
              <w:pStyle w:val="TableParagraph"/>
              <w:ind w:left="107"/>
              <w:rPr>
                <w:rFonts w:ascii="Times New Roman" w:hAnsi="Times New Roman"/>
                <w:b/>
              </w:rPr>
            </w:pPr>
            <w:r w:rsidRPr="00F3675B">
              <w:rPr>
                <w:rFonts w:ascii="Times New Roman" w:hAnsi="Times New Roman"/>
                <w:b/>
              </w:rPr>
              <w:t>Maliyet Tahmini</w:t>
            </w:r>
          </w:p>
        </w:tc>
        <w:tc>
          <w:tcPr>
            <w:tcW w:w="11095" w:type="dxa"/>
            <w:gridSpan w:val="9"/>
            <w:shd w:val="clear" w:color="auto" w:fill="E2EFD9"/>
          </w:tcPr>
          <w:p w:rsidR="006D5375" w:rsidRPr="00F3675B" w:rsidRDefault="0043475B" w:rsidP="00A27D67">
            <w:pPr>
              <w:pStyle w:val="TableParagraph"/>
              <w:spacing w:line="276" w:lineRule="auto"/>
              <w:ind w:left="107"/>
              <w:rPr>
                <w:rFonts w:ascii="Times New Roman" w:hAnsi="Times New Roman" w:cs="Times New Roman"/>
              </w:rPr>
            </w:pPr>
            <w:r>
              <w:rPr>
                <w:rFonts w:ascii="Times New Roman" w:hAnsi="Times New Roman" w:cs="Times New Roman"/>
              </w:rPr>
              <w:t>15</w:t>
            </w:r>
            <w:r w:rsidR="001F048A" w:rsidRPr="00F3675B">
              <w:rPr>
                <w:rFonts w:ascii="Times New Roman" w:hAnsi="Times New Roman" w:cs="Times New Roman"/>
              </w:rPr>
              <w:t>.</w:t>
            </w:r>
            <w:r w:rsidR="004B1D41">
              <w:rPr>
                <w:rFonts w:ascii="Times New Roman" w:hAnsi="Times New Roman" w:cs="Times New Roman"/>
              </w:rPr>
              <w:t>5</w:t>
            </w:r>
            <w:r w:rsidR="001F048A" w:rsidRPr="00F3675B">
              <w:rPr>
                <w:rFonts w:ascii="Times New Roman" w:hAnsi="Times New Roman" w:cs="Times New Roman"/>
              </w:rPr>
              <w:t>00 TL</w:t>
            </w:r>
          </w:p>
        </w:tc>
      </w:tr>
      <w:tr w:rsidR="006D5375" w:rsidRPr="00F3675B" w:rsidTr="00A27D67">
        <w:trPr>
          <w:trHeight w:val="713"/>
        </w:trPr>
        <w:tc>
          <w:tcPr>
            <w:tcW w:w="3272" w:type="dxa"/>
            <w:shd w:val="clear" w:color="auto" w:fill="C5E0B3"/>
          </w:tcPr>
          <w:p w:rsidR="006D5375" w:rsidRPr="00F3675B" w:rsidRDefault="006D5375" w:rsidP="00F3675B">
            <w:pPr>
              <w:pStyle w:val="TableParagraph"/>
              <w:rPr>
                <w:rFonts w:ascii="Times New Roman" w:hAnsi="Times New Roman"/>
                <w:b/>
              </w:rPr>
            </w:pPr>
          </w:p>
          <w:p w:rsidR="006D5375" w:rsidRPr="00F3675B" w:rsidRDefault="00D17F07" w:rsidP="00F3675B">
            <w:pPr>
              <w:pStyle w:val="TableParagraph"/>
              <w:ind w:left="107"/>
              <w:rPr>
                <w:rFonts w:ascii="Times New Roman" w:hAnsi="Times New Roman"/>
                <w:b/>
              </w:rPr>
            </w:pPr>
            <w:r w:rsidRPr="00F3675B">
              <w:rPr>
                <w:rFonts w:ascii="Times New Roman" w:hAnsi="Times New Roman"/>
                <w:b/>
              </w:rPr>
              <w:t>Tespitler</w:t>
            </w:r>
          </w:p>
        </w:tc>
        <w:tc>
          <w:tcPr>
            <w:tcW w:w="11095" w:type="dxa"/>
            <w:gridSpan w:val="9"/>
            <w:shd w:val="clear" w:color="auto" w:fill="C5E0B3"/>
          </w:tcPr>
          <w:p w:rsidR="00F478B4" w:rsidRPr="00F478B4" w:rsidRDefault="00F478B4" w:rsidP="00F478B4">
            <w:pPr>
              <w:numPr>
                <w:ilvl w:val="0"/>
                <w:numId w:val="27"/>
              </w:numPr>
              <w:tabs>
                <w:tab w:val="left" w:pos="279"/>
              </w:tabs>
              <w:kinsoku w:val="0"/>
              <w:overflowPunct w:val="0"/>
              <w:adjustRightInd w:val="0"/>
              <w:spacing w:before="55" w:line="230" w:lineRule="auto"/>
              <w:ind w:right="49"/>
              <w:rPr>
                <w:rFonts w:ascii="Times New Roman" w:eastAsia="Times New Roman" w:hAnsi="Times New Roman" w:cs="Times New Roman"/>
                <w:color w:val="231F20"/>
                <w:sz w:val="24"/>
                <w:szCs w:val="24"/>
                <w:lang w:eastAsia="tr-TR"/>
              </w:rPr>
            </w:pPr>
            <w:r w:rsidRPr="00F478B4">
              <w:rPr>
                <w:rFonts w:ascii="Times New Roman" w:eastAsia="Times New Roman" w:hAnsi="Times New Roman" w:cs="Times New Roman"/>
                <w:color w:val="231F20"/>
                <w:w w:val="95"/>
                <w:sz w:val="24"/>
                <w:szCs w:val="24"/>
                <w:lang w:eastAsia="tr-TR"/>
              </w:rPr>
              <w:t>Sosyal,</w:t>
            </w:r>
            <w:r w:rsidRPr="00F478B4">
              <w:rPr>
                <w:rFonts w:ascii="Times New Roman" w:eastAsia="Times New Roman" w:hAnsi="Times New Roman" w:cs="Times New Roman"/>
                <w:color w:val="231F20"/>
                <w:spacing w:val="-20"/>
                <w:w w:val="95"/>
                <w:sz w:val="24"/>
                <w:szCs w:val="24"/>
                <w:lang w:eastAsia="tr-TR"/>
              </w:rPr>
              <w:t xml:space="preserve"> </w:t>
            </w:r>
            <w:r w:rsidRPr="00F478B4">
              <w:rPr>
                <w:rFonts w:ascii="Times New Roman" w:eastAsia="Times New Roman" w:hAnsi="Times New Roman" w:cs="Times New Roman"/>
                <w:color w:val="231F20"/>
                <w:w w:val="95"/>
                <w:sz w:val="24"/>
                <w:szCs w:val="24"/>
                <w:lang w:eastAsia="tr-TR"/>
              </w:rPr>
              <w:t>kültürel,</w:t>
            </w:r>
            <w:r w:rsidRPr="00F478B4">
              <w:rPr>
                <w:rFonts w:ascii="Times New Roman" w:eastAsia="Times New Roman" w:hAnsi="Times New Roman" w:cs="Times New Roman"/>
                <w:color w:val="231F20"/>
                <w:spacing w:val="-20"/>
                <w:w w:val="95"/>
                <w:sz w:val="24"/>
                <w:szCs w:val="24"/>
                <w:lang w:eastAsia="tr-TR"/>
              </w:rPr>
              <w:t xml:space="preserve"> </w:t>
            </w:r>
            <w:r w:rsidRPr="00F478B4">
              <w:rPr>
                <w:rFonts w:ascii="Times New Roman" w:eastAsia="Times New Roman" w:hAnsi="Times New Roman" w:cs="Times New Roman"/>
                <w:color w:val="231F20"/>
                <w:w w:val="95"/>
                <w:sz w:val="24"/>
                <w:szCs w:val="24"/>
                <w:lang w:eastAsia="tr-TR"/>
              </w:rPr>
              <w:t>sanatsal</w:t>
            </w:r>
            <w:r w:rsidRPr="00F478B4">
              <w:rPr>
                <w:rFonts w:ascii="Times New Roman" w:eastAsia="Times New Roman" w:hAnsi="Times New Roman" w:cs="Times New Roman"/>
                <w:color w:val="231F20"/>
                <w:spacing w:val="-20"/>
                <w:w w:val="95"/>
                <w:sz w:val="24"/>
                <w:szCs w:val="24"/>
                <w:lang w:eastAsia="tr-TR"/>
              </w:rPr>
              <w:t xml:space="preserve"> </w:t>
            </w:r>
            <w:r w:rsidRPr="00F478B4">
              <w:rPr>
                <w:rFonts w:ascii="Times New Roman" w:eastAsia="Times New Roman" w:hAnsi="Times New Roman" w:cs="Times New Roman"/>
                <w:color w:val="231F20"/>
                <w:w w:val="95"/>
                <w:sz w:val="24"/>
                <w:szCs w:val="24"/>
                <w:lang w:eastAsia="tr-TR"/>
              </w:rPr>
              <w:t>ve</w:t>
            </w:r>
            <w:r w:rsidRPr="00F478B4">
              <w:rPr>
                <w:rFonts w:ascii="Times New Roman" w:eastAsia="Times New Roman" w:hAnsi="Times New Roman" w:cs="Times New Roman"/>
                <w:color w:val="231F20"/>
                <w:spacing w:val="-20"/>
                <w:w w:val="95"/>
                <w:sz w:val="24"/>
                <w:szCs w:val="24"/>
                <w:lang w:eastAsia="tr-TR"/>
              </w:rPr>
              <w:t xml:space="preserve"> </w:t>
            </w:r>
            <w:r w:rsidRPr="00F478B4">
              <w:rPr>
                <w:rFonts w:ascii="Times New Roman" w:eastAsia="Times New Roman" w:hAnsi="Times New Roman" w:cs="Times New Roman"/>
                <w:color w:val="231F20"/>
                <w:w w:val="95"/>
                <w:sz w:val="24"/>
                <w:szCs w:val="24"/>
                <w:lang w:eastAsia="tr-TR"/>
              </w:rPr>
              <w:t>sportif</w:t>
            </w:r>
            <w:r w:rsidRPr="00F478B4">
              <w:rPr>
                <w:rFonts w:ascii="Times New Roman" w:eastAsia="Times New Roman" w:hAnsi="Times New Roman" w:cs="Times New Roman"/>
                <w:color w:val="231F20"/>
                <w:spacing w:val="-20"/>
                <w:w w:val="95"/>
                <w:sz w:val="24"/>
                <w:szCs w:val="24"/>
                <w:lang w:eastAsia="tr-TR"/>
              </w:rPr>
              <w:t xml:space="preserve"> </w:t>
            </w:r>
            <w:r w:rsidRPr="00F478B4">
              <w:rPr>
                <w:rFonts w:ascii="Times New Roman" w:eastAsia="Times New Roman" w:hAnsi="Times New Roman" w:cs="Times New Roman"/>
                <w:color w:val="231F20"/>
                <w:w w:val="95"/>
                <w:sz w:val="24"/>
                <w:szCs w:val="24"/>
                <w:lang w:eastAsia="tr-TR"/>
              </w:rPr>
              <w:t>faaliyetlere</w:t>
            </w:r>
            <w:r w:rsidRPr="00F478B4">
              <w:rPr>
                <w:rFonts w:ascii="Times New Roman" w:eastAsia="Times New Roman" w:hAnsi="Times New Roman" w:cs="Times New Roman"/>
                <w:color w:val="231F20"/>
                <w:spacing w:val="-20"/>
                <w:w w:val="95"/>
                <w:sz w:val="24"/>
                <w:szCs w:val="24"/>
                <w:lang w:eastAsia="tr-TR"/>
              </w:rPr>
              <w:t xml:space="preserve"> </w:t>
            </w:r>
            <w:r w:rsidRPr="00F478B4">
              <w:rPr>
                <w:rFonts w:ascii="Times New Roman" w:eastAsia="Times New Roman" w:hAnsi="Times New Roman" w:cs="Times New Roman"/>
                <w:color w:val="231F20"/>
                <w:w w:val="95"/>
                <w:sz w:val="24"/>
                <w:szCs w:val="24"/>
                <w:lang w:eastAsia="tr-TR"/>
              </w:rPr>
              <w:t>özel</w:t>
            </w:r>
            <w:r w:rsidRPr="00F478B4">
              <w:rPr>
                <w:rFonts w:ascii="Times New Roman" w:eastAsia="Times New Roman" w:hAnsi="Times New Roman" w:cs="Times New Roman"/>
                <w:color w:val="231F20"/>
                <w:spacing w:val="-20"/>
                <w:w w:val="95"/>
                <w:sz w:val="24"/>
                <w:szCs w:val="24"/>
                <w:lang w:eastAsia="tr-TR"/>
              </w:rPr>
              <w:t xml:space="preserve"> </w:t>
            </w:r>
            <w:r w:rsidRPr="00F478B4">
              <w:rPr>
                <w:rFonts w:ascii="Times New Roman" w:eastAsia="Times New Roman" w:hAnsi="Times New Roman" w:cs="Times New Roman"/>
                <w:color w:val="231F20"/>
                <w:w w:val="95"/>
                <w:sz w:val="24"/>
                <w:szCs w:val="24"/>
                <w:lang w:eastAsia="tr-TR"/>
              </w:rPr>
              <w:t>eğitim</w:t>
            </w:r>
            <w:r w:rsidRPr="00F478B4">
              <w:rPr>
                <w:rFonts w:ascii="Times New Roman" w:eastAsia="Times New Roman" w:hAnsi="Times New Roman" w:cs="Times New Roman"/>
                <w:color w:val="231F20"/>
                <w:spacing w:val="-20"/>
                <w:w w:val="95"/>
                <w:sz w:val="24"/>
                <w:szCs w:val="24"/>
                <w:lang w:eastAsia="tr-TR"/>
              </w:rPr>
              <w:t xml:space="preserve"> </w:t>
            </w:r>
            <w:r w:rsidRPr="00F478B4">
              <w:rPr>
                <w:rFonts w:ascii="Times New Roman" w:eastAsia="Times New Roman" w:hAnsi="Times New Roman" w:cs="Times New Roman"/>
                <w:color w:val="231F20"/>
                <w:w w:val="95"/>
                <w:sz w:val="24"/>
                <w:szCs w:val="24"/>
                <w:lang w:eastAsia="tr-TR"/>
              </w:rPr>
              <w:t>ihtiyacı</w:t>
            </w:r>
            <w:r w:rsidRPr="00F478B4">
              <w:rPr>
                <w:rFonts w:ascii="Times New Roman" w:eastAsia="Times New Roman" w:hAnsi="Times New Roman" w:cs="Times New Roman"/>
                <w:color w:val="231F20"/>
                <w:spacing w:val="-20"/>
                <w:w w:val="95"/>
                <w:sz w:val="24"/>
                <w:szCs w:val="24"/>
                <w:lang w:eastAsia="tr-TR"/>
              </w:rPr>
              <w:t xml:space="preserve"> </w:t>
            </w:r>
            <w:r w:rsidRPr="00F478B4">
              <w:rPr>
                <w:rFonts w:ascii="Times New Roman" w:eastAsia="Times New Roman" w:hAnsi="Times New Roman" w:cs="Times New Roman"/>
                <w:color w:val="231F20"/>
                <w:w w:val="95"/>
                <w:sz w:val="24"/>
                <w:szCs w:val="24"/>
                <w:lang w:eastAsia="tr-TR"/>
              </w:rPr>
              <w:t>olan</w:t>
            </w:r>
            <w:r w:rsidRPr="00F478B4">
              <w:rPr>
                <w:rFonts w:ascii="Times New Roman" w:eastAsia="Times New Roman" w:hAnsi="Times New Roman" w:cs="Times New Roman"/>
                <w:color w:val="231F20"/>
                <w:spacing w:val="-20"/>
                <w:w w:val="95"/>
                <w:sz w:val="24"/>
                <w:szCs w:val="24"/>
                <w:lang w:eastAsia="tr-TR"/>
              </w:rPr>
              <w:t xml:space="preserve"> </w:t>
            </w:r>
            <w:r w:rsidRPr="00F478B4">
              <w:rPr>
                <w:rFonts w:ascii="Times New Roman" w:eastAsia="Times New Roman" w:hAnsi="Times New Roman" w:cs="Times New Roman"/>
                <w:color w:val="231F20"/>
                <w:w w:val="95"/>
                <w:sz w:val="24"/>
                <w:szCs w:val="24"/>
                <w:lang w:eastAsia="tr-TR"/>
              </w:rPr>
              <w:t>öğrencilerin</w:t>
            </w:r>
            <w:r w:rsidRPr="00F478B4">
              <w:rPr>
                <w:rFonts w:ascii="Times New Roman" w:eastAsia="Times New Roman" w:hAnsi="Times New Roman" w:cs="Times New Roman"/>
                <w:color w:val="231F20"/>
                <w:spacing w:val="-20"/>
                <w:w w:val="95"/>
                <w:sz w:val="24"/>
                <w:szCs w:val="24"/>
                <w:lang w:eastAsia="tr-TR"/>
              </w:rPr>
              <w:t xml:space="preserve"> </w:t>
            </w:r>
            <w:r w:rsidRPr="00F478B4">
              <w:rPr>
                <w:rFonts w:ascii="Times New Roman" w:eastAsia="Times New Roman" w:hAnsi="Times New Roman" w:cs="Times New Roman"/>
                <w:color w:val="231F20"/>
                <w:w w:val="95"/>
                <w:sz w:val="24"/>
                <w:szCs w:val="24"/>
                <w:lang w:eastAsia="tr-TR"/>
              </w:rPr>
              <w:t xml:space="preserve">yeterli </w:t>
            </w:r>
            <w:r w:rsidRPr="00F478B4">
              <w:rPr>
                <w:rFonts w:ascii="Times New Roman" w:eastAsia="Times New Roman" w:hAnsi="Times New Roman" w:cs="Times New Roman"/>
                <w:color w:val="231F20"/>
                <w:sz w:val="24"/>
                <w:szCs w:val="24"/>
                <w:lang w:eastAsia="tr-TR"/>
              </w:rPr>
              <w:t>düzeyde</w:t>
            </w:r>
            <w:r w:rsidRPr="00F478B4">
              <w:rPr>
                <w:rFonts w:ascii="Times New Roman" w:eastAsia="Times New Roman" w:hAnsi="Times New Roman" w:cs="Times New Roman"/>
                <w:color w:val="231F20"/>
                <w:spacing w:val="-13"/>
                <w:sz w:val="24"/>
                <w:szCs w:val="24"/>
                <w:lang w:eastAsia="tr-TR"/>
              </w:rPr>
              <w:t xml:space="preserve"> </w:t>
            </w:r>
            <w:r w:rsidRPr="00F478B4">
              <w:rPr>
                <w:rFonts w:ascii="Times New Roman" w:eastAsia="Times New Roman" w:hAnsi="Times New Roman" w:cs="Times New Roman"/>
                <w:color w:val="231F20"/>
                <w:sz w:val="24"/>
                <w:szCs w:val="24"/>
                <w:lang w:eastAsia="tr-TR"/>
              </w:rPr>
              <w:t>katılmaması</w:t>
            </w:r>
          </w:p>
          <w:p w:rsidR="006D5375" w:rsidRPr="00F3675B" w:rsidRDefault="00F478B4" w:rsidP="00F478B4">
            <w:pPr>
              <w:pStyle w:val="TableParagraph"/>
              <w:numPr>
                <w:ilvl w:val="0"/>
                <w:numId w:val="27"/>
              </w:numPr>
              <w:tabs>
                <w:tab w:val="left" w:pos="279"/>
              </w:tabs>
              <w:kinsoku w:val="0"/>
              <w:overflowPunct w:val="0"/>
              <w:adjustRightInd w:val="0"/>
              <w:spacing w:line="276" w:lineRule="auto"/>
              <w:rPr>
                <w:rFonts w:ascii="Times New Roman" w:hAnsi="Times New Roman"/>
                <w:color w:val="231F20"/>
              </w:rPr>
            </w:pPr>
            <w:r w:rsidRPr="00F478B4">
              <w:rPr>
                <w:rFonts w:ascii="Times New Roman" w:eastAsia="Times New Roman" w:hAnsi="Times New Roman" w:cs="Times New Roman"/>
                <w:color w:val="231F20"/>
                <w:w w:val="95"/>
                <w:sz w:val="24"/>
                <w:szCs w:val="24"/>
                <w:lang w:eastAsia="tr-TR"/>
              </w:rPr>
              <w:t xml:space="preserve">Özel Eğitim ve Rehabilitasyon Merkezleri’nden hizmet alanların devam takibi ile eğitim </w:t>
            </w:r>
            <w:r w:rsidRPr="00F478B4">
              <w:rPr>
                <w:rFonts w:ascii="Times New Roman" w:eastAsia="Times New Roman" w:hAnsi="Times New Roman" w:cs="Times New Roman"/>
                <w:color w:val="231F20"/>
                <w:sz w:val="24"/>
                <w:szCs w:val="24"/>
                <w:lang w:eastAsia="tr-TR"/>
              </w:rPr>
              <w:t>hizmeti</w:t>
            </w:r>
            <w:r w:rsidRPr="00F478B4">
              <w:rPr>
                <w:rFonts w:ascii="Times New Roman" w:eastAsia="Times New Roman" w:hAnsi="Times New Roman" w:cs="Times New Roman"/>
                <w:color w:val="231F20"/>
                <w:spacing w:val="-20"/>
                <w:sz w:val="24"/>
                <w:szCs w:val="24"/>
                <w:lang w:eastAsia="tr-TR"/>
              </w:rPr>
              <w:t xml:space="preserve"> </w:t>
            </w:r>
            <w:r w:rsidRPr="00F478B4">
              <w:rPr>
                <w:rFonts w:ascii="Times New Roman" w:eastAsia="Times New Roman" w:hAnsi="Times New Roman" w:cs="Times New Roman"/>
                <w:color w:val="231F20"/>
                <w:sz w:val="24"/>
                <w:szCs w:val="24"/>
                <w:lang w:eastAsia="tr-TR"/>
              </w:rPr>
              <w:t>kalitesine</w:t>
            </w:r>
            <w:r w:rsidRPr="00F478B4">
              <w:rPr>
                <w:rFonts w:ascii="Times New Roman" w:eastAsia="Times New Roman" w:hAnsi="Times New Roman" w:cs="Times New Roman"/>
                <w:color w:val="231F20"/>
                <w:spacing w:val="-20"/>
                <w:sz w:val="24"/>
                <w:szCs w:val="24"/>
                <w:lang w:eastAsia="tr-TR"/>
              </w:rPr>
              <w:t xml:space="preserve"> </w:t>
            </w:r>
            <w:r w:rsidRPr="00F478B4">
              <w:rPr>
                <w:rFonts w:ascii="Times New Roman" w:eastAsia="Times New Roman" w:hAnsi="Times New Roman" w:cs="Times New Roman"/>
                <w:color w:val="231F20"/>
                <w:sz w:val="24"/>
                <w:szCs w:val="24"/>
                <w:lang w:eastAsia="tr-TR"/>
              </w:rPr>
              <w:t>ilişkin</w:t>
            </w:r>
            <w:r w:rsidRPr="00F478B4">
              <w:rPr>
                <w:rFonts w:ascii="Times New Roman" w:eastAsia="Times New Roman" w:hAnsi="Times New Roman" w:cs="Times New Roman"/>
                <w:color w:val="231F20"/>
                <w:spacing w:val="-20"/>
                <w:sz w:val="24"/>
                <w:szCs w:val="24"/>
                <w:lang w:eastAsia="tr-TR"/>
              </w:rPr>
              <w:t xml:space="preserve"> </w:t>
            </w:r>
            <w:r w:rsidRPr="00F478B4">
              <w:rPr>
                <w:rFonts w:ascii="Times New Roman" w:eastAsia="Times New Roman" w:hAnsi="Times New Roman" w:cs="Times New Roman"/>
                <w:color w:val="231F20"/>
                <w:sz w:val="24"/>
                <w:szCs w:val="24"/>
                <w:lang w:eastAsia="tr-TR"/>
              </w:rPr>
              <w:t>denetimlerin</w:t>
            </w:r>
            <w:r w:rsidRPr="00F478B4">
              <w:rPr>
                <w:rFonts w:ascii="Times New Roman" w:eastAsia="Times New Roman" w:hAnsi="Times New Roman" w:cs="Times New Roman"/>
                <w:color w:val="231F20"/>
                <w:spacing w:val="-20"/>
                <w:sz w:val="24"/>
                <w:szCs w:val="24"/>
                <w:lang w:eastAsia="tr-TR"/>
              </w:rPr>
              <w:t xml:space="preserve"> </w:t>
            </w:r>
            <w:r w:rsidRPr="00F478B4">
              <w:rPr>
                <w:rFonts w:ascii="Times New Roman" w:eastAsia="Times New Roman" w:hAnsi="Times New Roman" w:cs="Times New Roman"/>
                <w:color w:val="231F20"/>
                <w:sz w:val="24"/>
                <w:szCs w:val="24"/>
                <w:lang w:eastAsia="tr-TR"/>
              </w:rPr>
              <w:t>etkili</w:t>
            </w:r>
            <w:r w:rsidRPr="00F478B4">
              <w:rPr>
                <w:rFonts w:ascii="Times New Roman" w:eastAsia="Times New Roman" w:hAnsi="Times New Roman" w:cs="Times New Roman"/>
                <w:color w:val="231F20"/>
                <w:spacing w:val="-20"/>
                <w:sz w:val="24"/>
                <w:szCs w:val="24"/>
                <w:lang w:eastAsia="tr-TR"/>
              </w:rPr>
              <w:t xml:space="preserve"> </w:t>
            </w:r>
            <w:r w:rsidRPr="00F478B4">
              <w:rPr>
                <w:rFonts w:ascii="Times New Roman" w:eastAsia="Times New Roman" w:hAnsi="Times New Roman" w:cs="Times New Roman"/>
                <w:color w:val="231F20"/>
                <w:sz w:val="24"/>
                <w:szCs w:val="24"/>
                <w:lang w:eastAsia="tr-TR"/>
              </w:rPr>
              <w:t>bir</w:t>
            </w:r>
            <w:r w:rsidRPr="00F478B4">
              <w:rPr>
                <w:rFonts w:ascii="Times New Roman" w:eastAsia="Times New Roman" w:hAnsi="Times New Roman" w:cs="Times New Roman"/>
                <w:color w:val="231F20"/>
                <w:spacing w:val="-20"/>
                <w:sz w:val="24"/>
                <w:szCs w:val="24"/>
                <w:lang w:eastAsia="tr-TR"/>
              </w:rPr>
              <w:t xml:space="preserve"> </w:t>
            </w:r>
            <w:r w:rsidRPr="00F478B4">
              <w:rPr>
                <w:rFonts w:ascii="Times New Roman" w:eastAsia="Times New Roman" w:hAnsi="Times New Roman" w:cs="Times New Roman"/>
                <w:color w:val="231F20"/>
                <w:sz w:val="24"/>
                <w:szCs w:val="24"/>
                <w:lang w:eastAsia="tr-TR"/>
              </w:rPr>
              <w:t>şekilde</w:t>
            </w:r>
            <w:r w:rsidRPr="00F478B4">
              <w:rPr>
                <w:rFonts w:ascii="Times New Roman" w:eastAsia="Times New Roman" w:hAnsi="Times New Roman" w:cs="Times New Roman"/>
                <w:color w:val="231F20"/>
                <w:spacing w:val="-20"/>
                <w:sz w:val="24"/>
                <w:szCs w:val="24"/>
                <w:lang w:eastAsia="tr-TR"/>
              </w:rPr>
              <w:t xml:space="preserve"> </w:t>
            </w:r>
            <w:r w:rsidRPr="00F478B4">
              <w:rPr>
                <w:rFonts w:ascii="Times New Roman" w:eastAsia="Times New Roman" w:hAnsi="Times New Roman" w:cs="Times New Roman"/>
                <w:color w:val="231F20"/>
                <w:sz w:val="24"/>
                <w:szCs w:val="24"/>
                <w:lang w:eastAsia="tr-TR"/>
              </w:rPr>
              <w:t>yürütülememesi</w:t>
            </w:r>
          </w:p>
        </w:tc>
      </w:tr>
      <w:tr w:rsidR="006D5375" w:rsidRPr="00F3675B" w:rsidTr="00A27D67">
        <w:trPr>
          <w:trHeight w:val="1457"/>
        </w:trPr>
        <w:tc>
          <w:tcPr>
            <w:tcW w:w="3272" w:type="dxa"/>
            <w:shd w:val="clear" w:color="auto" w:fill="C5E0B3"/>
          </w:tcPr>
          <w:p w:rsidR="006D5375" w:rsidRPr="00F3675B" w:rsidRDefault="006D5375" w:rsidP="00F3675B">
            <w:pPr>
              <w:pStyle w:val="TableParagraph"/>
              <w:rPr>
                <w:rFonts w:ascii="Times New Roman" w:hAnsi="Times New Roman"/>
                <w:b/>
              </w:rPr>
            </w:pPr>
          </w:p>
          <w:p w:rsidR="006D5375" w:rsidRPr="00F3675B" w:rsidRDefault="00D17F07" w:rsidP="00F3675B">
            <w:pPr>
              <w:pStyle w:val="TableParagraph"/>
              <w:ind w:left="107"/>
              <w:rPr>
                <w:rFonts w:ascii="Times New Roman" w:hAnsi="Times New Roman"/>
                <w:b/>
              </w:rPr>
            </w:pPr>
            <w:r w:rsidRPr="00F3675B">
              <w:rPr>
                <w:rFonts w:ascii="Times New Roman" w:hAnsi="Times New Roman"/>
                <w:b/>
              </w:rPr>
              <w:t>İhtiyaçlar</w:t>
            </w:r>
          </w:p>
        </w:tc>
        <w:tc>
          <w:tcPr>
            <w:tcW w:w="11095" w:type="dxa"/>
            <w:gridSpan w:val="9"/>
            <w:shd w:val="clear" w:color="auto" w:fill="E2EFD9"/>
          </w:tcPr>
          <w:p w:rsidR="006D5375" w:rsidRPr="00F478B4" w:rsidRDefault="00F478B4" w:rsidP="00F478B4">
            <w:pPr>
              <w:numPr>
                <w:ilvl w:val="0"/>
                <w:numId w:val="28"/>
              </w:numPr>
              <w:tabs>
                <w:tab w:val="left" w:pos="279"/>
              </w:tabs>
              <w:kinsoku w:val="0"/>
              <w:overflowPunct w:val="0"/>
              <w:adjustRightInd w:val="0"/>
              <w:spacing w:before="55" w:line="230" w:lineRule="auto"/>
              <w:ind w:right="48"/>
              <w:rPr>
                <w:rFonts w:ascii="Times New Roman" w:eastAsia="Times New Roman" w:hAnsi="Times New Roman" w:cs="Times New Roman"/>
                <w:color w:val="231F20"/>
                <w:sz w:val="20"/>
                <w:szCs w:val="20"/>
                <w:lang w:eastAsia="tr-TR"/>
              </w:rPr>
            </w:pPr>
            <w:r w:rsidRPr="005C4294">
              <w:rPr>
                <w:rFonts w:ascii="Times New Roman" w:eastAsia="Times New Roman" w:hAnsi="Times New Roman" w:cs="Times New Roman"/>
                <w:color w:val="231F20"/>
                <w:sz w:val="20"/>
                <w:szCs w:val="20"/>
                <w:lang w:eastAsia="tr-TR"/>
              </w:rPr>
              <w:t>Sosyal, kültürel, sanatsal ve sportif faaliyetlere özel eğitim ihtiyacı olan</w:t>
            </w:r>
            <w:r w:rsidRPr="005C4294">
              <w:rPr>
                <w:rFonts w:ascii="Times New Roman" w:eastAsia="Times New Roman" w:hAnsi="Times New Roman" w:cs="Times New Roman"/>
                <w:color w:val="231F20"/>
                <w:spacing w:val="-16"/>
                <w:sz w:val="20"/>
                <w:szCs w:val="20"/>
                <w:lang w:eastAsia="tr-TR"/>
              </w:rPr>
              <w:t xml:space="preserve"> </w:t>
            </w:r>
            <w:r w:rsidRPr="005C4294">
              <w:rPr>
                <w:rFonts w:ascii="Times New Roman" w:eastAsia="Times New Roman" w:hAnsi="Times New Roman" w:cs="Times New Roman"/>
                <w:color w:val="231F20"/>
                <w:sz w:val="20"/>
                <w:szCs w:val="20"/>
                <w:lang w:eastAsia="tr-TR"/>
              </w:rPr>
              <w:t>öğrencilerin katılımlarının</w:t>
            </w:r>
            <w:r w:rsidRPr="005C4294">
              <w:rPr>
                <w:rFonts w:ascii="Times New Roman" w:eastAsia="Times New Roman" w:hAnsi="Times New Roman" w:cs="Times New Roman"/>
                <w:color w:val="231F20"/>
                <w:spacing w:val="-14"/>
                <w:sz w:val="20"/>
                <w:szCs w:val="20"/>
                <w:lang w:eastAsia="tr-TR"/>
              </w:rPr>
              <w:t xml:space="preserve"> </w:t>
            </w:r>
            <w:r w:rsidRPr="005C4294">
              <w:rPr>
                <w:rFonts w:ascii="Times New Roman" w:eastAsia="Times New Roman" w:hAnsi="Times New Roman" w:cs="Times New Roman"/>
                <w:color w:val="231F20"/>
                <w:sz w:val="20"/>
                <w:szCs w:val="20"/>
                <w:lang w:eastAsia="tr-TR"/>
              </w:rPr>
              <w:t>artırılması</w:t>
            </w:r>
            <w:r>
              <w:rPr>
                <w:rFonts w:ascii="Times New Roman" w:eastAsia="Times New Roman" w:hAnsi="Times New Roman" w:cs="Times New Roman"/>
                <w:color w:val="231F20"/>
                <w:sz w:val="20"/>
                <w:szCs w:val="20"/>
                <w:lang w:eastAsia="tr-TR"/>
              </w:rPr>
              <w:t>.</w:t>
            </w:r>
          </w:p>
        </w:tc>
      </w:tr>
    </w:tbl>
    <w:p w:rsidR="006D5375" w:rsidRDefault="006D5375" w:rsidP="00F3675B">
      <w:pPr>
        <w:pStyle w:val="GvdeMetni"/>
        <w:rPr>
          <w:rFonts w:ascii="Times New Roman" w:hAnsi="Times New Roman"/>
          <w:b/>
          <w:sz w:val="22"/>
          <w:szCs w:val="22"/>
        </w:rPr>
      </w:pPr>
    </w:p>
    <w:p w:rsidR="00C3148A" w:rsidRPr="00F3675B" w:rsidRDefault="00C3148A" w:rsidP="00F3675B">
      <w:pPr>
        <w:pStyle w:val="GvdeMetni"/>
        <w:rPr>
          <w:rFonts w:ascii="Times New Roman" w:hAnsi="Times New Roman"/>
          <w:b/>
          <w:sz w:val="22"/>
          <w:szCs w:val="22"/>
        </w:rPr>
      </w:pPr>
    </w:p>
    <w:p w:rsidR="006D5375" w:rsidRPr="00F3675B" w:rsidRDefault="006D5375">
      <w:pPr>
        <w:pStyle w:val="GvdeMetni"/>
        <w:rPr>
          <w:rFonts w:ascii="Times New Roman" w:hAnsi="Times New Roman"/>
          <w:b/>
        </w:rPr>
      </w:pPr>
    </w:p>
    <w:p w:rsidR="006D5375" w:rsidRDefault="006D5375">
      <w:pPr>
        <w:jc w:val="both"/>
        <w:rPr>
          <w:rFonts w:ascii="Times New Roman" w:hAnsi="Times New Roman"/>
          <w:sz w:val="24"/>
        </w:rPr>
      </w:pPr>
    </w:p>
    <w:p w:rsidR="000603BE" w:rsidRPr="009647EA" w:rsidRDefault="00E732D0" w:rsidP="009647EA">
      <w:pPr>
        <w:jc w:val="center"/>
        <w:rPr>
          <w:rFonts w:ascii="Times New Roman" w:hAnsi="Times New Roman"/>
        </w:rPr>
        <w:sectPr w:rsidR="000603BE" w:rsidRPr="009647EA" w:rsidSect="00F3675B">
          <w:pgSz w:w="16840" w:h="11910" w:orient="landscape"/>
          <w:pgMar w:top="1135" w:right="1320" w:bottom="400" w:left="1418" w:header="0" w:footer="1097" w:gutter="0"/>
          <w:cols w:space="708"/>
          <w:docGrid w:linePitch="299"/>
        </w:sectPr>
      </w:pPr>
      <w:r>
        <w:rPr>
          <w:rFonts w:ascii="Times New Roman" w:hAnsi="Times New Roman"/>
        </w:rPr>
        <w:t>44</w:t>
      </w:r>
    </w:p>
    <w:p w:rsidR="00DB4500" w:rsidRPr="00A27D67" w:rsidRDefault="00DB4500" w:rsidP="00A27D67">
      <w:pPr>
        <w:tabs>
          <w:tab w:val="left" w:pos="1678"/>
        </w:tabs>
        <w:spacing w:before="79" w:after="120"/>
        <w:jc w:val="both"/>
        <w:rPr>
          <w:rFonts w:ascii="Times New Roman" w:hAnsi="Times New Roman"/>
          <w:b/>
          <w:sz w:val="24"/>
        </w:rPr>
      </w:pPr>
      <w:r w:rsidRPr="00A27D67">
        <w:rPr>
          <w:rFonts w:ascii="Times New Roman" w:hAnsi="Times New Roman"/>
          <w:b/>
          <w:sz w:val="24"/>
        </w:rPr>
        <w:lastRenderedPageBreak/>
        <w:t xml:space="preserve">Tablo </w:t>
      </w:r>
      <w:r w:rsidR="00A27D67" w:rsidRPr="00A27D67">
        <w:rPr>
          <w:rFonts w:ascii="Times New Roman" w:hAnsi="Times New Roman"/>
          <w:b/>
          <w:sz w:val="24"/>
        </w:rPr>
        <w:t>18</w:t>
      </w:r>
      <w:r w:rsidRPr="00A27D67">
        <w:rPr>
          <w:rFonts w:ascii="Times New Roman" w:hAnsi="Times New Roman"/>
          <w:b/>
          <w:sz w:val="24"/>
        </w:rPr>
        <w:t>. Amaç, Hedef, Gösterge ve Stratejilere İlişkin Kart Şablonu</w:t>
      </w:r>
    </w:p>
    <w:tbl>
      <w:tblPr>
        <w:tblStyle w:val="TableNormal"/>
        <w:tblW w:w="14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2932"/>
      </w:tblGrid>
      <w:tr w:rsidR="00DB4500" w:rsidRPr="00F3675B" w:rsidTr="00A27D67">
        <w:trPr>
          <w:trHeight w:val="732"/>
        </w:trPr>
        <w:tc>
          <w:tcPr>
            <w:tcW w:w="1418" w:type="dxa"/>
            <w:shd w:val="clear" w:color="auto" w:fill="E2EFD9"/>
            <w:vAlign w:val="center"/>
          </w:tcPr>
          <w:p w:rsidR="00DB4500" w:rsidRPr="00F3675B" w:rsidRDefault="00DB4500" w:rsidP="00A27D67">
            <w:pPr>
              <w:pStyle w:val="TableParagraph"/>
              <w:spacing w:before="2" w:after="240"/>
              <w:ind w:left="107"/>
              <w:rPr>
                <w:rFonts w:ascii="Times New Roman" w:hAnsi="Times New Roman"/>
                <w:b/>
                <w:sz w:val="20"/>
              </w:rPr>
            </w:pPr>
            <w:r w:rsidRPr="00F3675B">
              <w:rPr>
                <w:rFonts w:ascii="Times New Roman" w:hAnsi="Times New Roman"/>
                <w:b/>
                <w:sz w:val="20"/>
              </w:rPr>
              <w:t>Amaç 2</w:t>
            </w:r>
          </w:p>
        </w:tc>
        <w:tc>
          <w:tcPr>
            <w:tcW w:w="12932" w:type="dxa"/>
            <w:shd w:val="clear" w:color="auto" w:fill="E2EFD9"/>
            <w:vAlign w:val="center"/>
          </w:tcPr>
          <w:p w:rsidR="00DB4500" w:rsidRPr="00A27D67" w:rsidRDefault="00C0753D" w:rsidP="00A27D67">
            <w:pPr>
              <w:pStyle w:val="TableParagraph"/>
              <w:ind w:left="142"/>
              <w:rPr>
                <w:rFonts w:ascii="Times New Roman" w:hAnsi="Times New Roman"/>
                <w:sz w:val="24"/>
              </w:rPr>
            </w:pPr>
            <w:proofErr w:type="spellStart"/>
            <w:r w:rsidRPr="005939FC">
              <w:rPr>
                <w:rFonts w:ascii="Times New Roman" w:eastAsia="Calibri" w:hAnsi="Times New Roman" w:cs="Times New Roman"/>
                <w:sz w:val="20"/>
                <w:szCs w:val="21"/>
                <w:lang w:val="en-US" w:eastAsia="tr-TR"/>
              </w:rPr>
              <w:t>Farklılıkları</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dikkate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alan</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bir</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özel</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eğitim</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ve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rehberlik</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anlayışıyla</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öğrencilerin</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eğitim</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ve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yaşam</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süreçlerindeki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potansiyellerini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en</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üst</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düzeye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çıkaracak</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ve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özel</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gereksinimli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bireylerin</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toplumla</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bütünleşmelerini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sağlayacak</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bilgi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ve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beceriler</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ile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ilgi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ve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yetenekleri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doğrultusunda</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gelişimlerini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destekleyecek</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fiziki</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beşerî</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ve</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teknolojik</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imkânları</w:t>
            </w:r>
            <w:proofErr w:type="spellEnd"/>
            <w:r w:rsidRPr="005939FC">
              <w:rPr>
                <w:rFonts w:ascii="Times New Roman" w:eastAsia="Calibri" w:hAnsi="Times New Roman" w:cs="Times New Roman"/>
                <w:sz w:val="20"/>
                <w:szCs w:val="21"/>
                <w:lang w:val="en-US" w:eastAsia="tr-TR"/>
              </w:rPr>
              <w:t xml:space="preserve"> </w:t>
            </w:r>
            <w:proofErr w:type="spellStart"/>
            <w:r w:rsidRPr="005939FC">
              <w:rPr>
                <w:rFonts w:ascii="Times New Roman" w:eastAsia="Calibri" w:hAnsi="Times New Roman" w:cs="Times New Roman"/>
                <w:sz w:val="20"/>
                <w:szCs w:val="21"/>
                <w:lang w:val="en-US" w:eastAsia="tr-TR"/>
              </w:rPr>
              <w:t>artırmak</w:t>
            </w:r>
            <w:proofErr w:type="spellEnd"/>
            <w:r w:rsidRPr="005939FC">
              <w:rPr>
                <w:rFonts w:ascii="Times New Roman" w:eastAsia="Calibri" w:hAnsi="Times New Roman" w:cs="Times New Roman"/>
                <w:sz w:val="20"/>
                <w:szCs w:val="21"/>
                <w:lang w:val="en-US" w:eastAsia="tr-TR"/>
              </w:rPr>
              <w:t>.</w:t>
            </w:r>
            <w:r w:rsidR="00CB1F70" w:rsidRPr="00A27D67">
              <w:rPr>
                <w:rFonts w:ascii="Times New Roman" w:hAnsi="Times New Roman"/>
                <w:sz w:val="24"/>
              </w:rPr>
              <w:t>.</w:t>
            </w:r>
          </w:p>
        </w:tc>
      </w:tr>
      <w:tr w:rsidR="004C04D1" w:rsidRPr="00F3675B" w:rsidTr="00A27D67">
        <w:trPr>
          <w:trHeight w:val="558"/>
        </w:trPr>
        <w:tc>
          <w:tcPr>
            <w:tcW w:w="1418" w:type="dxa"/>
            <w:shd w:val="clear" w:color="auto" w:fill="C5E0B3"/>
            <w:vAlign w:val="center"/>
          </w:tcPr>
          <w:p w:rsidR="004C04D1" w:rsidRPr="00F3675B" w:rsidRDefault="004C04D1" w:rsidP="00A27D67">
            <w:pPr>
              <w:pStyle w:val="TableParagraph"/>
              <w:spacing w:before="2"/>
              <w:ind w:left="107"/>
              <w:rPr>
                <w:rFonts w:ascii="Times New Roman" w:hAnsi="Times New Roman"/>
                <w:b/>
                <w:sz w:val="20"/>
              </w:rPr>
            </w:pPr>
            <w:r w:rsidRPr="00F3675B">
              <w:rPr>
                <w:rFonts w:ascii="Times New Roman" w:hAnsi="Times New Roman"/>
                <w:b/>
                <w:sz w:val="20"/>
              </w:rPr>
              <w:t>Hedef 2.2</w:t>
            </w:r>
          </w:p>
        </w:tc>
        <w:tc>
          <w:tcPr>
            <w:tcW w:w="12932" w:type="dxa"/>
            <w:shd w:val="clear" w:color="auto" w:fill="C5E0B3"/>
            <w:vAlign w:val="center"/>
          </w:tcPr>
          <w:p w:rsidR="00C0753D" w:rsidRPr="006B7832" w:rsidRDefault="00C0753D" w:rsidP="00C0753D">
            <w:pPr>
              <w:pStyle w:val="GvdeMetni"/>
              <w:kinsoku w:val="0"/>
              <w:overflowPunct w:val="0"/>
              <w:ind w:right="69"/>
              <w:jc w:val="both"/>
              <w:rPr>
                <w:rFonts w:ascii="Times New Roman" w:hAnsi="Times New Roman" w:cs="Times New Roman"/>
                <w:sz w:val="22"/>
                <w:szCs w:val="22"/>
              </w:rPr>
            </w:pPr>
            <w:r w:rsidRPr="004D62A0">
              <w:rPr>
                <w:color w:val="231F20"/>
                <w:w w:val="95"/>
              </w:rPr>
              <w:t>Akademik,</w:t>
            </w:r>
            <w:r w:rsidRPr="004D62A0">
              <w:rPr>
                <w:color w:val="231F20"/>
                <w:spacing w:val="-31"/>
                <w:w w:val="95"/>
              </w:rPr>
              <w:t xml:space="preserve"> </w:t>
            </w:r>
            <w:r w:rsidRPr="004D62A0">
              <w:rPr>
                <w:color w:val="231F20"/>
                <w:w w:val="95"/>
              </w:rPr>
              <w:t>sosyal,</w:t>
            </w:r>
            <w:r w:rsidRPr="004D62A0">
              <w:rPr>
                <w:color w:val="231F20"/>
                <w:spacing w:val="-31"/>
                <w:w w:val="95"/>
              </w:rPr>
              <w:t xml:space="preserve"> </w:t>
            </w:r>
            <w:r w:rsidRPr="004D62A0">
              <w:rPr>
                <w:color w:val="231F20"/>
                <w:w w:val="95"/>
              </w:rPr>
              <w:t>duygusal</w:t>
            </w:r>
            <w:r w:rsidRPr="004D62A0">
              <w:rPr>
                <w:color w:val="231F20"/>
                <w:spacing w:val="-31"/>
                <w:w w:val="95"/>
              </w:rPr>
              <w:t xml:space="preserve"> </w:t>
            </w:r>
            <w:r w:rsidRPr="004D62A0">
              <w:rPr>
                <w:color w:val="231F20"/>
                <w:w w:val="95"/>
              </w:rPr>
              <w:t>ve</w:t>
            </w:r>
            <w:r w:rsidRPr="004D62A0">
              <w:rPr>
                <w:color w:val="231F20"/>
                <w:spacing w:val="-31"/>
                <w:w w:val="95"/>
              </w:rPr>
              <w:t xml:space="preserve"> </w:t>
            </w:r>
            <w:r w:rsidRPr="004D62A0">
              <w:rPr>
                <w:color w:val="231F20"/>
                <w:w w:val="95"/>
              </w:rPr>
              <w:t>mesleki</w:t>
            </w:r>
            <w:r w:rsidRPr="004D62A0">
              <w:rPr>
                <w:color w:val="231F20"/>
                <w:spacing w:val="-31"/>
                <w:w w:val="95"/>
              </w:rPr>
              <w:t xml:space="preserve"> </w:t>
            </w:r>
            <w:r w:rsidRPr="004D62A0">
              <w:rPr>
                <w:color w:val="231F20"/>
                <w:w w:val="95"/>
              </w:rPr>
              <w:t>gelişim</w:t>
            </w:r>
            <w:r w:rsidRPr="004D62A0">
              <w:rPr>
                <w:color w:val="231F20"/>
                <w:spacing w:val="-31"/>
                <w:w w:val="95"/>
              </w:rPr>
              <w:t xml:space="preserve"> </w:t>
            </w:r>
            <w:r w:rsidRPr="004D62A0">
              <w:rPr>
                <w:color w:val="231F20"/>
                <w:w w:val="95"/>
              </w:rPr>
              <w:t>alanlarında</w:t>
            </w:r>
            <w:r w:rsidRPr="004D62A0">
              <w:rPr>
                <w:color w:val="231F20"/>
                <w:spacing w:val="-31"/>
                <w:w w:val="95"/>
              </w:rPr>
              <w:t xml:space="preserve"> </w:t>
            </w:r>
            <w:r w:rsidRPr="004D62A0">
              <w:rPr>
                <w:color w:val="231F20"/>
                <w:w w:val="95"/>
              </w:rPr>
              <w:t>sunulan</w:t>
            </w:r>
            <w:r w:rsidRPr="004D62A0">
              <w:rPr>
                <w:color w:val="231F20"/>
                <w:spacing w:val="-31"/>
                <w:w w:val="95"/>
              </w:rPr>
              <w:t xml:space="preserve"> </w:t>
            </w:r>
            <w:r w:rsidRPr="004D62A0">
              <w:rPr>
                <w:color w:val="231F20"/>
                <w:w w:val="95"/>
              </w:rPr>
              <w:t>rehberlik</w:t>
            </w:r>
            <w:r w:rsidRPr="004D62A0">
              <w:rPr>
                <w:color w:val="231F20"/>
                <w:spacing w:val="-31"/>
                <w:w w:val="95"/>
              </w:rPr>
              <w:t xml:space="preserve"> </w:t>
            </w:r>
            <w:r w:rsidRPr="004D62A0">
              <w:rPr>
                <w:color w:val="231F20"/>
                <w:w w:val="95"/>
              </w:rPr>
              <w:t>hizmetlerinin</w:t>
            </w:r>
            <w:r w:rsidRPr="004D62A0">
              <w:rPr>
                <w:color w:val="231F20"/>
                <w:spacing w:val="-31"/>
                <w:w w:val="95"/>
              </w:rPr>
              <w:t xml:space="preserve"> </w:t>
            </w:r>
            <w:r w:rsidRPr="004D62A0">
              <w:rPr>
                <w:color w:val="231F20"/>
                <w:w w:val="95"/>
              </w:rPr>
              <w:t>destek</w:t>
            </w:r>
            <w:r w:rsidRPr="004D62A0">
              <w:rPr>
                <w:color w:val="231F20"/>
              </w:rPr>
              <w:t>lenmesi sağlanacaktır</w:t>
            </w:r>
            <w:r>
              <w:rPr>
                <w:color w:val="231F20"/>
                <w:sz w:val="20"/>
                <w:szCs w:val="20"/>
              </w:rPr>
              <w:t>.</w:t>
            </w:r>
          </w:p>
          <w:p w:rsidR="004C04D1" w:rsidRPr="00A27D67" w:rsidRDefault="004C04D1" w:rsidP="00A27D67">
            <w:pPr>
              <w:pStyle w:val="TableParagraph"/>
              <w:ind w:left="142"/>
              <w:rPr>
                <w:rFonts w:ascii="Times New Roman" w:hAnsi="Times New Roman" w:cs="Times New Roman"/>
                <w:sz w:val="24"/>
              </w:rPr>
            </w:pPr>
          </w:p>
        </w:tc>
      </w:tr>
    </w:tbl>
    <w:p w:rsidR="00DB4500" w:rsidRPr="00F3675B" w:rsidRDefault="00DB4500" w:rsidP="00DB4500">
      <w:pPr>
        <w:pStyle w:val="GvdeMetni"/>
        <w:spacing w:before="64"/>
        <w:rPr>
          <w:rFonts w:ascii="Times New Roman" w:hAnsi="Times New Roman"/>
          <w:b/>
          <w:sz w:val="20"/>
        </w:rPr>
      </w:pPr>
    </w:p>
    <w:tbl>
      <w:tblPr>
        <w:tblStyle w:val="TableNormal"/>
        <w:tblW w:w="1446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1"/>
        <w:gridCol w:w="1411"/>
        <w:gridCol w:w="1565"/>
        <w:gridCol w:w="885"/>
        <w:gridCol w:w="930"/>
        <w:gridCol w:w="927"/>
        <w:gridCol w:w="930"/>
        <w:gridCol w:w="930"/>
        <w:gridCol w:w="1116"/>
        <w:gridCol w:w="2508"/>
      </w:tblGrid>
      <w:tr w:rsidR="00DB4500" w:rsidRPr="00F3675B" w:rsidTr="00A27D67">
        <w:trPr>
          <w:trHeight w:val="513"/>
        </w:trPr>
        <w:tc>
          <w:tcPr>
            <w:tcW w:w="3261" w:type="dxa"/>
            <w:shd w:val="clear" w:color="auto" w:fill="C5E0B3"/>
            <w:vAlign w:val="center"/>
          </w:tcPr>
          <w:p w:rsidR="00DB4500" w:rsidRPr="00F3675B" w:rsidRDefault="00DB4500" w:rsidP="00A27D67">
            <w:pPr>
              <w:pStyle w:val="TableParagraph"/>
              <w:spacing w:before="2"/>
              <w:ind w:left="107"/>
              <w:jc w:val="center"/>
              <w:rPr>
                <w:rFonts w:ascii="Times New Roman" w:hAnsi="Times New Roman"/>
                <w:b/>
                <w:sz w:val="20"/>
              </w:rPr>
            </w:pPr>
            <w:r w:rsidRPr="00F3675B">
              <w:rPr>
                <w:rFonts w:ascii="Times New Roman" w:hAnsi="Times New Roman"/>
                <w:b/>
                <w:sz w:val="20"/>
              </w:rPr>
              <w:t>Performans Göstergeleri</w:t>
            </w:r>
          </w:p>
        </w:tc>
        <w:tc>
          <w:tcPr>
            <w:tcW w:w="1411" w:type="dxa"/>
            <w:shd w:val="clear" w:color="auto" w:fill="C5E0B3"/>
            <w:vAlign w:val="center"/>
          </w:tcPr>
          <w:p w:rsidR="00DB4500" w:rsidRPr="00F3675B" w:rsidRDefault="00DB4500" w:rsidP="00A27D67">
            <w:pPr>
              <w:pStyle w:val="TableParagraph"/>
              <w:spacing w:before="2" w:line="367" w:lineRule="auto"/>
              <w:ind w:left="107" w:right="225"/>
              <w:jc w:val="center"/>
              <w:rPr>
                <w:rFonts w:ascii="Times New Roman" w:hAnsi="Times New Roman"/>
                <w:b/>
                <w:sz w:val="20"/>
              </w:rPr>
            </w:pPr>
            <w:r w:rsidRPr="00F3675B">
              <w:rPr>
                <w:rFonts w:ascii="Times New Roman" w:hAnsi="Times New Roman"/>
                <w:b/>
                <w:sz w:val="20"/>
              </w:rPr>
              <w:t>Hedefe Etkisi*</w:t>
            </w:r>
          </w:p>
        </w:tc>
        <w:tc>
          <w:tcPr>
            <w:tcW w:w="1565" w:type="dxa"/>
            <w:shd w:val="clear" w:color="auto" w:fill="C5E0B3"/>
            <w:vAlign w:val="center"/>
          </w:tcPr>
          <w:p w:rsidR="00DB4500" w:rsidRPr="00F3675B" w:rsidRDefault="00DB4500" w:rsidP="00A27D67">
            <w:pPr>
              <w:pStyle w:val="TableParagraph"/>
              <w:spacing w:before="2" w:line="367" w:lineRule="auto"/>
              <w:ind w:left="108" w:right="139"/>
              <w:jc w:val="center"/>
              <w:rPr>
                <w:rFonts w:ascii="Times New Roman" w:hAnsi="Times New Roman"/>
                <w:b/>
                <w:sz w:val="20"/>
              </w:rPr>
            </w:pPr>
            <w:r w:rsidRPr="00F3675B">
              <w:rPr>
                <w:rFonts w:ascii="Times New Roman" w:hAnsi="Times New Roman"/>
                <w:b/>
                <w:sz w:val="20"/>
              </w:rPr>
              <w:t>Başlangıç Değeri**</w:t>
            </w:r>
          </w:p>
        </w:tc>
        <w:tc>
          <w:tcPr>
            <w:tcW w:w="885" w:type="dxa"/>
            <w:shd w:val="clear" w:color="auto" w:fill="C5E0B3"/>
            <w:vAlign w:val="center"/>
          </w:tcPr>
          <w:p w:rsidR="00DB4500" w:rsidRPr="00F3675B" w:rsidRDefault="00DB4500" w:rsidP="00A27D67">
            <w:pPr>
              <w:pStyle w:val="TableParagraph"/>
              <w:ind w:left="108"/>
              <w:jc w:val="center"/>
              <w:rPr>
                <w:rFonts w:ascii="Times New Roman" w:hAnsi="Times New Roman"/>
                <w:b/>
                <w:sz w:val="20"/>
              </w:rPr>
            </w:pPr>
            <w:r w:rsidRPr="00F3675B">
              <w:rPr>
                <w:rFonts w:ascii="Times New Roman" w:hAnsi="Times New Roman"/>
                <w:b/>
                <w:sz w:val="20"/>
              </w:rPr>
              <w:t>1. Yıl</w:t>
            </w:r>
          </w:p>
        </w:tc>
        <w:tc>
          <w:tcPr>
            <w:tcW w:w="930" w:type="dxa"/>
            <w:shd w:val="clear" w:color="auto" w:fill="C5E0B3"/>
            <w:vAlign w:val="center"/>
          </w:tcPr>
          <w:p w:rsidR="00DB4500" w:rsidRPr="00F3675B" w:rsidRDefault="00DB4500" w:rsidP="00A27D67">
            <w:pPr>
              <w:pStyle w:val="TableParagraph"/>
              <w:ind w:left="105"/>
              <w:jc w:val="center"/>
              <w:rPr>
                <w:rFonts w:ascii="Times New Roman" w:hAnsi="Times New Roman"/>
                <w:b/>
                <w:sz w:val="20"/>
              </w:rPr>
            </w:pPr>
            <w:r w:rsidRPr="00F3675B">
              <w:rPr>
                <w:rFonts w:ascii="Times New Roman" w:hAnsi="Times New Roman"/>
                <w:b/>
                <w:sz w:val="20"/>
              </w:rPr>
              <w:t>2. Yıl</w:t>
            </w:r>
          </w:p>
        </w:tc>
        <w:tc>
          <w:tcPr>
            <w:tcW w:w="927" w:type="dxa"/>
            <w:shd w:val="clear" w:color="auto" w:fill="C5E0B3"/>
            <w:vAlign w:val="center"/>
          </w:tcPr>
          <w:p w:rsidR="00DB4500" w:rsidRPr="00F3675B" w:rsidRDefault="00DB4500" w:rsidP="00A27D67">
            <w:pPr>
              <w:pStyle w:val="TableParagraph"/>
              <w:ind w:left="105"/>
              <w:jc w:val="center"/>
              <w:rPr>
                <w:rFonts w:ascii="Times New Roman" w:hAnsi="Times New Roman"/>
                <w:b/>
                <w:sz w:val="20"/>
              </w:rPr>
            </w:pPr>
            <w:r w:rsidRPr="00F3675B">
              <w:rPr>
                <w:rFonts w:ascii="Times New Roman" w:hAnsi="Times New Roman"/>
                <w:b/>
                <w:sz w:val="20"/>
              </w:rPr>
              <w:t>3. yıl</w:t>
            </w:r>
          </w:p>
        </w:tc>
        <w:tc>
          <w:tcPr>
            <w:tcW w:w="930" w:type="dxa"/>
            <w:shd w:val="clear" w:color="auto" w:fill="C5E0B3"/>
            <w:vAlign w:val="center"/>
          </w:tcPr>
          <w:p w:rsidR="00DB4500" w:rsidRPr="00F3675B" w:rsidRDefault="00DB4500" w:rsidP="00A27D67">
            <w:pPr>
              <w:pStyle w:val="TableParagraph"/>
              <w:ind w:left="107"/>
              <w:jc w:val="center"/>
              <w:rPr>
                <w:rFonts w:ascii="Times New Roman" w:hAnsi="Times New Roman"/>
                <w:b/>
                <w:sz w:val="20"/>
              </w:rPr>
            </w:pPr>
            <w:r w:rsidRPr="00F3675B">
              <w:rPr>
                <w:rFonts w:ascii="Times New Roman" w:hAnsi="Times New Roman"/>
                <w:b/>
                <w:sz w:val="20"/>
              </w:rPr>
              <w:t>4. Yıl</w:t>
            </w:r>
          </w:p>
        </w:tc>
        <w:tc>
          <w:tcPr>
            <w:tcW w:w="930" w:type="dxa"/>
            <w:shd w:val="clear" w:color="auto" w:fill="C5E0B3"/>
            <w:vAlign w:val="center"/>
          </w:tcPr>
          <w:p w:rsidR="00DB4500" w:rsidRPr="00F3675B" w:rsidRDefault="00DB4500" w:rsidP="00A27D67">
            <w:pPr>
              <w:pStyle w:val="TableParagraph"/>
              <w:ind w:left="107"/>
              <w:jc w:val="center"/>
              <w:rPr>
                <w:rFonts w:ascii="Times New Roman" w:hAnsi="Times New Roman"/>
                <w:b/>
                <w:sz w:val="20"/>
              </w:rPr>
            </w:pPr>
            <w:r w:rsidRPr="00F3675B">
              <w:rPr>
                <w:rFonts w:ascii="Times New Roman" w:hAnsi="Times New Roman"/>
                <w:b/>
                <w:sz w:val="20"/>
              </w:rPr>
              <w:t>5. Yıl</w:t>
            </w:r>
          </w:p>
        </w:tc>
        <w:tc>
          <w:tcPr>
            <w:tcW w:w="1116" w:type="dxa"/>
            <w:shd w:val="clear" w:color="auto" w:fill="C5E0B3"/>
            <w:vAlign w:val="center"/>
          </w:tcPr>
          <w:p w:rsidR="00DB4500" w:rsidRPr="00F3675B" w:rsidRDefault="00DB4500" w:rsidP="00A27D67">
            <w:pPr>
              <w:pStyle w:val="TableParagraph"/>
              <w:spacing w:before="2" w:line="367" w:lineRule="auto"/>
              <w:ind w:left="107" w:right="127"/>
              <w:jc w:val="center"/>
              <w:rPr>
                <w:rFonts w:ascii="Times New Roman" w:hAnsi="Times New Roman"/>
                <w:b/>
                <w:sz w:val="20"/>
              </w:rPr>
            </w:pPr>
            <w:r w:rsidRPr="00F3675B">
              <w:rPr>
                <w:rFonts w:ascii="Times New Roman" w:hAnsi="Times New Roman"/>
                <w:b/>
                <w:sz w:val="20"/>
              </w:rPr>
              <w:t>İzleme Sıklığı</w:t>
            </w:r>
          </w:p>
        </w:tc>
        <w:tc>
          <w:tcPr>
            <w:tcW w:w="2508" w:type="dxa"/>
            <w:shd w:val="clear" w:color="auto" w:fill="C5E0B3"/>
            <w:vAlign w:val="center"/>
          </w:tcPr>
          <w:p w:rsidR="00DB4500" w:rsidRPr="00F3675B" w:rsidRDefault="00DB4500" w:rsidP="00A27D67">
            <w:pPr>
              <w:pStyle w:val="TableParagraph"/>
              <w:spacing w:before="2" w:line="367" w:lineRule="auto"/>
              <w:ind w:left="107" w:right="232"/>
              <w:jc w:val="center"/>
              <w:rPr>
                <w:rFonts w:ascii="Times New Roman" w:hAnsi="Times New Roman"/>
                <w:b/>
                <w:sz w:val="20"/>
              </w:rPr>
            </w:pPr>
            <w:r w:rsidRPr="00F3675B">
              <w:rPr>
                <w:rFonts w:ascii="Times New Roman" w:hAnsi="Times New Roman"/>
                <w:b/>
                <w:sz w:val="20"/>
              </w:rPr>
              <w:t>Rapor Sıklığı</w:t>
            </w:r>
          </w:p>
        </w:tc>
      </w:tr>
      <w:tr w:rsidR="00CB1F70" w:rsidRPr="00F3675B" w:rsidTr="00A27D67">
        <w:trPr>
          <w:trHeight w:val="1063"/>
        </w:trPr>
        <w:tc>
          <w:tcPr>
            <w:tcW w:w="3261" w:type="dxa"/>
            <w:shd w:val="clear" w:color="auto" w:fill="C5E0B3"/>
            <w:vAlign w:val="center"/>
          </w:tcPr>
          <w:p w:rsidR="00CB1F70" w:rsidRPr="00F3675B" w:rsidRDefault="00CB1F70" w:rsidP="00A27D67">
            <w:pPr>
              <w:pStyle w:val="TableParagraph"/>
              <w:spacing w:before="1" w:line="244" w:lineRule="exact"/>
              <w:ind w:left="142"/>
              <w:rPr>
                <w:rFonts w:ascii="Times New Roman" w:hAnsi="Times New Roman"/>
                <w:sz w:val="20"/>
              </w:rPr>
            </w:pPr>
            <w:r w:rsidRPr="00F3675B">
              <w:rPr>
                <w:rFonts w:ascii="Times New Roman" w:hAnsi="Times New Roman"/>
                <w:sz w:val="20"/>
              </w:rPr>
              <w:t xml:space="preserve">PG.2.2.1 </w:t>
            </w:r>
            <w:r w:rsidR="00C0753D" w:rsidRPr="00C0753D">
              <w:rPr>
                <w:rFonts w:ascii="Garamond" w:hAnsi="Garamond" w:cs="Garamond"/>
                <w:b/>
                <w:bCs/>
                <w:color w:val="000000" w:themeColor="text1"/>
                <w:w w:val="95"/>
                <w:sz w:val="20"/>
                <w:szCs w:val="20"/>
              </w:rPr>
              <w:t xml:space="preserve">Bağımlılıkla </w:t>
            </w:r>
            <w:r w:rsidR="00C0753D" w:rsidRPr="00C0753D">
              <w:rPr>
                <w:rFonts w:ascii="Garamond" w:hAnsi="Garamond" w:cs="Garamond"/>
                <w:b/>
                <w:bCs/>
                <w:color w:val="000000" w:themeColor="text1"/>
                <w:sz w:val="20"/>
                <w:szCs w:val="20"/>
              </w:rPr>
              <w:t xml:space="preserve">mücadele amacıyla </w:t>
            </w:r>
            <w:r w:rsidR="00C0753D">
              <w:rPr>
                <w:rFonts w:ascii="Garamond" w:hAnsi="Garamond" w:cs="Garamond"/>
                <w:b/>
                <w:bCs/>
                <w:color w:val="000000" w:themeColor="text1"/>
                <w:sz w:val="20"/>
                <w:szCs w:val="20"/>
              </w:rPr>
              <w:t xml:space="preserve">verilen eğitimlere katılan öğrenci </w:t>
            </w:r>
            <w:r w:rsidR="00C0753D" w:rsidRPr="00C0753D">
              <w:rPr>
                <w:rFonts w:ascii="Garamond" w:hAnsi="Garamond" w:cs="Garamond"/>
                <w:b/>
                <w:bCs/>
                <w:color w:val="000000" w:themeColor="text1"/>
                <w:sz w:val="20"/>
                <w:szCs w:val="20"/>
              </w:rPr>
              <w:t>sayısı</w:t>
            </w:r>
          </w:p>
        </w:tc>
        <w:tc>
          <w:tcPr>
            <w:tcW w:w="1411"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%50</w:t>
            </w:r>
          </w:p>
        </w:tc>
        <w:tc>
          <w:tcPr>
            <w:tcW w:w="1565"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65</w:t>
            </w:r>
          </w:p>
        </w:tc>
        <w:tc>
          <w:tcPr>
            <w:tcW w:w="885"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70</w:t>
            </w:r>
          </w:p>
        </w:tc>
        <w:tc>
          <w:tcPr>
            <w:tcW w:w="930"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72</w:t>
            </w:r>
          </w:p>
        </w:tc>
        <w:tc>
          <w:tcPr>
            <w:tcW w:w="927"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73</w:t>
            </w:r>
          </w:p>
        </w:tc>
        <w:tc>
          <w:tcPr>
            <w:tcW w:w="930"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75</w:t>
            </w:r>
          </w:p>
        </w:tc>
        <w:tc>
          <w:tcPr>
            <w:tcW w:w="930"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80</w:t>
            </w:r>
          </w:p>
        </w:tc>
        <w:tc>
          <w:tcPr>
            <w:tcW w:w="1116"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6 ay</w:t>
            </w:r>
          </w:p>
        </w:tc>
        <w:tc>
          <w:tcPr>
            <w:tcW w:w="2508" w:type="dxa"/>
            <w:shd w:val="clear" w:color="auto" w:fill="E2EFD9"/>
            <w:vAlign w:val="center"/>
          </w:tcPr>
          <w:p w:rsidR="00CB1F70" w:rsidRPr="00F3675B" w:rsidRDefault="00CB1F70" w:rsidP="00A27D67">
            <w:pPr>
              <w:pStyle w:val="TableParagraph"/>
              <w:jc w:val="center"/>
              <w:rPr>
                <w:rFonts w:ascii="Times New Roman" w:hAnsi="Times New Roman"/>
                <w:sz w:val="20"/>
              </w:rPr>
            </w:pPr>
          </w:p>
        </w:tc>
      </w:tr>
      <w:tr w:rsidR="000165DE" w:rsidRPr="00F3675B" w:rsidTr="00A27D67">
        <w:trPr>
          <w:trHeight w:val="1063"/>
        </w:trPr>
        <w:tc>
          <w:tcPr>
            <w:tcW w:w="3261" w:type="dxa"/>
            <w:shd w:val="clear" w:color="auto" w:fill="C5E0B3"/>
            <w:vAlign w:val="center"/>
          </w:tcPr>
          <w:p w:rsidR="000165DE" w:rsidRPr="00F3675B" w:rsidRDefault="000165DE" w:rsidP="000165DE">
            <w:pPr>
              <w:pStyle w:val="TableParagraph"/>
              <w:spacing w:before="1" w:line="244" w:lineRule="exact"/>
              <w:rPr>
                <w:rFonts w:ascii="Times New Roman" w:hAnsi="Times New Roman"/>
                <w:sz w:val="20"/>
              </w:rPr>
            </w:pPr>
            <w:r>
              <w:rPr>
                <w:rFonts w:ascii="Times New Roman" w:hAnsi="Times New Roman"/>
                <w:sz w:val="20"/>
              </w:rPr>
              <w:t>PG.2.2.2</w:t>
            </w:r>
            <w:r w:rsidRPr="00F3675B">
              <w:rPr>
                <w:rFonts w:ascii="Times New Roman" w:hAnsi="Times New Roman"/>
                <w:sz w:val="20"/>
              </w:rPr>
              <w:t xml:space="preserve"> </w:t>
            </w:r>
            <w:r w:rsidRPr="00C0753D">
              <w:rPr>
                <w:rFonts w:ascii="Garamond" w:hAnsi="Garamond" w:cs="Garamond"/>
                <w:b/>
                <w:bCs/>
                <w:color w:val="000000" w:themeColor="text1"/>
                <w:w w:val="95"/>
                <w:sz w:val="20"/>
                <w:szCs w:val="20"/>
              </w:rPr>
              <w:t xml:space="preserve">Bağımlılıkla </w:t>
            </w:r>
            <w:r w:rsidRPr="00C0753D">
              <w:rPr>
                <w:rFonts w:ascii="Garamond" w:hAnsi="Garamond" w:cs="Garamond"/>
                <w:b/>
                <w:bCs/>
                <w:color w:val="000000" w:themeColor="text1"/>
                <w:sz w:val="20"/>
                <w:szCs w:val="20"/>
              </w:rPr>
              <w:t xml:space="preserve">mücadele amacıyla </w:t>
            </w:r>
            <w:r>
              <w:rPr>
                <w:rFonts w:ascii="Garamond" w:hAnsi="Garamond" w:cs="Garamond"/>
                <w:b/>
                <w:bCs/>
                <w:color w:val="000000" w:themeColor="text1"/>
                <w:sz w:val="20"/>
                <w:szCs w:val="20"/>
              </w:rPr>
              <w:t xml:space="preserve">verilen eğitimlere katılan öğrenci </w:t>
            </w:r>
            <w:r>
              <w:rPr>
                <w:rFonts w:ascii="Garamond" w:hAnsi="Garamond" w:cs="Garamond"/>
                <w:b/>
                <w:bCs/>
                <w:color w:val="000000" w:themeColor="text1"/>
                <w:sz w:val="20"/>
                <w:szCs w:val="20"/>
              </w:rPr>
              <w:t>veli sayısı</w:t>
            </w:r>
          </w:p>
        </w:tc>
        <w:tc>
          <w:tcPr>
            <w:tcW w:w="1411" w:type="dxa"/>
            <w:shd w:val="clear" w:color="auto" w:fill="E2EFD9"/>
            <w:vAlign w:val="center"/>
          </w:tcPr>
          <w:p w:rsidR="000165DE" w:rsidRDefault="000165DE" w:rsidP="00A27D67">
            <w:pPr>
              <w:pStyle w:val="TableParagraph"/>
              <w:jc w:val="center"/>
              <w:rPr>
                <w:rFonts w:ascii="Times New Roman" w:hAnsi="Times New Roman"/>
                <w:sz w:val="20"/>
              </w:rPr>
            </w:pPr>
            <w:r>
              <w:rPr>
                <w:rFonts w:ascii="Times New Roman" w:hAnsi="Times New Roman"/>
                <w:sz w:val="20"/>
              </w:rPr>
              <w:t>%25</w:t>
            </w:r>
          </w:p>
        </w:tc>
        <w:tc>
          <w:tcPr>
            <w:tcW w:w="1565" w:type="dxa"/>
            <w:shd w:val="clear" w:color="auto" w:fill="E2EFD9"/>
            <w:vAlign w:val="center"/>
          </w:tcPr>
          <w:p w:rsidR="000165DE" w:rsidRDefault="000165DE" w:rsidP="00A27D67">
            <w:pPr>
              <w:pStyle w:val="TableParagraph"/>
              <w:jc w:val="center"/>
              <w:rPr>
                <w:rFonts w:ascii="Times New Roman" w:hAnsi="Times New Roman"/>
                <w:sz w:val="20"/>
              </w:rPr>
            </w:pPr>
            <w:r>
              <w:rPr>
                <w:rFonts w:ascii="Times New Roman" w:hAnsi="Times New Roman"/>
                <w:sz w:val="20"/>
              </w:rPr>
              <w:t>45</w:t>
            </w:r>
          </w:p>
        </w:tc>
        <w:tc>
          <w:tcPr>
            <w:tcW w:w="885" w:type="dxa"/>
            <w:shd w:val="clear" w:color="auto" w:fill="E2EFD9"/>
            <w:vAlign w:val="center"/>
          </w:tcPr>
          <w:p w:rsidR="000165DE" w:rsidRDefault="000165DE" w:rsidP="00A27D67">
            <w:pPr>
              <w:pStyle w:val="TableParagraph"/>
              <w:jc w:val="center"/>
              <w:rPr>
                <w:rFonts w:ascii="Times New Roman" w:hAnsi="Times New Roman"/>
                <w:sz w:val="20"/>
              </w:rPr>
            </w:pPr>
            <w:r>
              <w:rPr>
                <w:rFonts w:ascii="Times New Roman" w:hAnsi="Times New Roman"/>
                <w:sz w:val="20"/>
              </w:rPr>
              <w:t>47</w:t>
            </w:r>
          </w:p>
        </w:tc>
        <w:tc>
          <w:tcPr>
            <w:tcW w:w="930" w:type="dxa"/>
            <w:shd w:val="clear" w:color="auto" w:fill="E2EFD9"/>
            <w:vAlign w:val="center"/>
          </w:tcPr>
          <w:p w:rsidR="000165DE" w:rsidRDefault="000165DE" w:rsidP="00A27D67">
            <w:pPr>
              <w:pStyle w:val="TableParagraph"/>
              <w:jc w:val="center"/>
              <w:rPr>
                <w:rFonts w:ascii="Times New Roman" w:hAnsi="Times New Roman"/>
                <w:sz w:val="20"/>
              </w:rPr>
            </w:pPr>
            <w:r>
              <w:rPr>
                <w:rFonts w:ascii="Times New Roman" w:hAnsi="Times New Roman"/>
                <w:sz w:val="20"/>
              </w:rPr>
              <w:t>49</w:t>
            </w:r>
          </w:p>
        </w:tc>
        <w:tc>
          <w:tcPr>
            <w:tcW w:w="927" w:type="dxa"/>
            <w:shd w:val="clear" w:color="auto" w:fill="E2EFD9"/>
            <w:vAlign w:val="center"/>
          </w:tcPr>
          <w:p w:rsidR="000165DE" w:rsidRDefault="000165DE" w:rsidP="00A27D67">
            <w:pPr>
              <w:pStyle w:val="TableParagraph"/>
              <w:jc w:val="center"/>
              <w:rPr>
                <w:rFonts w:ascii="Times New Roman" w:hAnsi="Times New Roman"/>
                <w:sz w:val="20"/>
              </w:rPr>
            </w:pPr>
            <w:r>
              <w:rPr>
                <w:rFonts w:ascii="Times New Roman" w:hAnsi="Times New Roman"/>
                <w:sz w:val="20"/>
              </w:rPr>
              <w:t>53</w:t>
            </w:r>
          </w:p>
        </w:tc>
        <w:tc>
          <w:tcPr>
            <w:tcW w:w="930" w:type="dxa"/>
            <w:shd w:val="clear" w:color="auto" w:fill="E2EFD9"/>
            <w:vAlign w:val="center"/>
          </w:tcPr>
          <w:p w:rsidR="000165DE" w:rsidRDefault="000165DE" w:rsidP="00A27D67">
            <w:pPr>
              <w:pStyle w:val="TableParagraph"/>
              <w:jc w:val="center"/>
              <w:rPr>
                <w:rFonts w:ascii="Times New Roman" w:hAnsi="Times New Roman"/>
                <w:sz w:val="20"/>
              </w:rPr>
            </w:pPr>
            <w:r>
              <w:rPr>
                <w:rFonts w:ascii="Times New Roman" w:hAnsi="Times New Roman"/>
                <w:sz w:val="20"/>
              </w:rPr>
              <w:t>55</w:t>
            </w:r>
          </w:p>
        </w:tc>
        <w:tc>
          <w:tcPr>
            <w:tcW w:w="930" w:type="dxa"/>
            <w:shd w:val="clear" w:color="auto" w:fill="E2EFD9"/>
            <w:vAlign w:val="center"/>
          </w:tcPr>
          <w:p w:rsidR="000165DE" w:rsidRDefault="000165DE" w:rsidP="00A27D67">
            <w:pPr>
              <w:pStyle w:val="TableParagraph"/>
              <w:jc w:val="center"/>
              <w:rPr>
                <w:rFonts w:ascii="Times New Roman" w:hAnsi="Times New Roman"/>
                <w:sz w:val="20"/>
              </w:rPr>
            </w:pPr>
            <w:r>
              <w:rPr>
                <w:rFonts w:ascii="Times New Roman" w:hAnsi="Times New Roman"/>
                <w:sz w:val="20"/>
              </w:rPr>
              <w:t>60</w:t>
            </w:r>
          </w:p>
        </w:tc>
        <w:tc>
          <w:tcPr>
            <w:tcW w:w="1116" w:type="dxa"/>
            <w:shd w:val="clear" w:color="auto" w:fill="E2EFD9"/>
            <w:vAlign w:val="center"/>
          </w:tcPr>
          <w:p w:rsidR="000165DE" w:rsidRDefault="000165DE" w:rsidP="00A27D67">
            <w:pPr>
              <w:pStyle w:val="TableParagraph"/>
              <w:jc w:val="center"/>
              <w:rPr>
                <w:rFonts w:ascii="Times New Roman" w:hAnsi="Times New Roman"/>
                <w:sz w:val="20"/>
              </w:rPr>
            </w:pPr>
            <w:r>
              <w:rPr>
                <w:rFonts w:ascii="Times New Roman" w:hAnsi="Times New Roman"/>
                <w:sz w:val="20"/>
              </w:rPr>
              <w:t>6 ay</w:t>
            </w:r>
          </w:p>
        </w:tc>
        <w:tc>
          <w:tcPr>
            <w:tcW w:w="2508" w:type="dxa"/>
            <w:shd w:val="clear" w:color="auto" w:fill="E2EFD9"/>
            <w:vAlign w:val="center"/>
          </w:tcPr>
          <w:p w:rsidR="000165DE" w:rsidRPr="00F3675B" w:rsidRDefault="000165DE" w:rsidP="00A27D67">
            <w:pPr>
              <w:pStyle w:val="TableParagraph"/>
              <w:jc w:val="center"/>
              <w:rPr>
                <w:rFonts w:ascii="Times New Roman" w:hAnsi="Times New Roman"/>
                <w:sz w:val="20"/>
              </w:rPr>
            </w:pPr>
          </w:p>
        </w:tc>
      </w:tr>
      <w:tr w:rsidR="00CB1F70" w:rsidRPr="00F3675B" w:rsidTr="00A27D67">
        <w:trPr>
          <w:trHeight w:val="979"/>
        </w:trPr>
        <w:tc>
          <w:tcPr>
            <w:tcW w:w="3261" w:type="dxa"/>
            <w:shd w:val="clear" w:color="auto" w:fill="C5E0B3"/>
            <w:vAlign w:val="center"/>
          </w:tcPr>
          <w:p w:rsidR="00CB1F70" w:rsidRPr="00F3675B" w:rsidRDefault="000165DE" w:rsidP="00A27D67">
            <w:pPr>
              <w:pStyle w:val="TableParagraph"/>
              <w:spacing w:before="2"/>
              <w:ind w:left="142"/>
              <w:rPr>
                <w:rFonts w:ascii="Times New Roman" w:hAnsi="Times New Roman"/>
                <w:b/>
                <w:sz w:val="20"/>
              </w:rPr>
            </w:pPr>
            <w:r>
              <w:rPr>
                <w:rFonts w:ascii="Times New Roman" w:hAnsi="Times New Roman"/>
                <w:sz w:val="20"/>
              </w:rPr>
              <w:t>PG. 2.2.3</w:t>
            </w:r>
            <w:r w:rsidR="00CB1F70" w:rsidRPr="00F3675B">
              <w:rPr>
                <w:rFonts w:ascii="Times New Roman" w:hAnsi="Times New Roman"/>
                <w:sz w:val="20"/>
              </w:rPr>
              <w:t xml:space="preserve"> </w:t>
            </w:r>
            <w:r w:rsidR="00C0753D" w:rsidRPr="00C0753D">
              <w:rPr>
                <w:rFonts w:ascii="Garamond" w:hAnsi="Garamond" w:cs="Garamond"/>
                <w:b/>
                <w:bCs/>
                <w:color w:val="000000" w:themeColor="text1"/>
                <w:sz w:val="20"/>
                <w:szCs w:val="20"/>
              </w:rPr>
              <w:t xml:space="preserve">Gelişimsel, önleyici ve iyileştirici </w:t>
            </w:r>
            <w:proofErr w:type="spellStart"/>
            <w:r w:rsidR="00C0753D" w:rsidRPr="00C0753D">
              <w:rPr>
                <w:rFonts w:ascii="Garamond" w:hAnsi="Garamond" w:cs="Garamond"/>
                <w:b/>
                <w:bCs/>
                <w:color w:val="000000" w:themeColor="text1"/>
                <w:sz w:val="20"/>
                <w:szCs w:val="20"/>
              </w:rPr>
              <w:t>psikososyal</w:t>
            </w:r>
            <w:proofErr w:type="spellEnd"/>
            <w:r w:rsidR="00C0753D" w:rsidRPr="00C0753D">
              <w:rPr>
                <w:rFonts w:ascii="Garamond" w:hAnsi="Garamond" w:cs="Garamond"/>
                <w:b/>
                <w:bCs/>
                <w:color w:val="000000" w:themeColor="text1"/>
                <w:sz w:val="20"/>
                <w:szCs w:val="20"/>
              </w:rPr>
              <w:t xml:space="preserve"> destek </w:t>
            </w:r>
            <w:r w:rsidR="00C0753D" w:rsidRPr="00C0753D">
              <w:rPr>
                <w:rFonts w:ascii="Garamond" w:hAnsi="Garamond" w:cs="Garamond"/>
                <w:b/>
                <w:bCs/>
                <w:color w:val="000000" w:themeColor="text1"/>
                <w:w w:val="95"/>
                <w:sz w:val="20"/>
                <w:szCs w:val="20"/>
              </w:rPr>
              <w:t xml:space="preserve">çalışmaları kapsamında </w:t>
            </w:r>
            <w:r w:rsidR="00C0753D" w:rsidRPr="00C0753D">
              <w:rPr>
                <w:rFonts w:ascii="Garamond" w:hAnsi="Garamond" w:cs="Garamond"/>
                <w:b/>
                <w:bCs/>
                <w:color w:val="000000" w:themeColor="text1"/>
                <w:sz w:val="20"/>
                <w:szCs w:val="20"/>
              </w:rPr>
              <w:t>verilen eğitim sayısı</w:t>
            </w:r>
          </w:p>
        </w:tc>
        <w:tc>
          <w:tcPr>
            <w:tcW w:w="1411" w:type="dxa"/>
            <w:shd w:val="clear" w:color="auto" w:fill="E2EFD9"/>
            <w:vAlign w:val="center"/>
          </w:tcPr>
          <w:p w:rsidR="00CB1F70" w:rsidRPr="00F3675B" w:rsidRDefault="000165DE" w:rsidP="00A27D67">
            <w:pPr>
              <w:pStyle w:val="TableParagraph"/>
              <w:jc w:val="center"/>
              <w:rPr>
                <w:rFonts w:ascii="Times New Roman" w:hAnsi="Times New Roman"/>
                <w:sz w:val="20"/>
              </w:rPr>
            </w:pPr>
            <w:r>
              <w:rPr>
                <w:rFonts w:ascii="Times New Roman" w:hAnsi="Times New Roman"/>
                <w:sz w:val="20"/>
              </w:rPr>
              <w:t>%25</w:t>
            </w:r>
          </w:p>
        </w:tc>
        <w:tc>
          <w:tcPr>
            <w:tcW w:w="1565"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1</w:t>
            </w:r>
          </w:p>
        </w:tc>
        <w:tc>
          <w:tcPr>
            <w:tcW w:w="885"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2</w:t>
            </w:r>
          </w:p>
        </w:tc>
        <w:tc>
          <w:tcPr>
            <w:tcW w:w="930"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3</w:t>
            </w:r>
          </w:p>
        </w:tc>
        <w:tc>
          <w:tcPr>
            <w:tcW w:w="927"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4</w:t>
            </w:r>
          </w:p>
        </w:tc>
        <w:tc>
          <w:tcPr>
            <w:tcW w:w="930"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5</w:t>
            </w:r>
          </w:p>
        </w:tc>
        <w:tc>
          <w:tcPr>
            <w:tcW w:w="930"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6</w:t>
            </w:r>
          </w:p>
        </w:tc>
        <w:tc>
          <w:tcPr>
            <w:tcW w:w="1116" w:type="dxa"/>
            <w:shd w:val="clear" w:color="auto" w:fill="E2EFD9"/>
            <w:vAlign w:val="center"/>
          </w:tcPr>
          <w:p w:rsidR="00CB1F70" w:rsidRPr="00F3675B" w:rsidRDefault="00C0753D" w:rsidP="00A27D67">
            <w:pPr>
              <w:pStyle w:val="TableParagraph"/>
              <w:jc w:val="center"/>
              <w:rPr>
                <w:rFonts w:ascii="Times New Roman" w:hAnsi="Times New Roman"/>
                <w:sz w:val="20"/>
              </w:rPr>
            </w:pPr>
            <w:r>
              <w:rPr>
                <w:rFonts w:ascii="Times New Roman" w:hAnsi="Times New Roman"/>
                <w:sz w:val="20"/>
              </w:rPr>
              <w:t>6 ay</w:t>
            </w:r>
          </w:p>
        </w:tc>
        <w:tc>
          <w:tcPr>
            <w:tcW w:w="2508" w:type="dxa"/>
            <w:shd w:val="clear" w:color="auto" w:fill="E2EFD9"/>
            <w:vAlign w:val="center"/>
          </w:tcPr>
          <w:p w:rsidR="00CB1F70" w:rsidRPr="00F3675B" w:rsidRDefault="00CB1F70" w:rsidP="00A27D67">
            <w:pPr>
              <w:pStyle w:val="TableParagraph"/>
              <w:jc w:val="center"/>
              <w:rPr>
                <w:rFonts w:ascii="Times New Roman" w:hAnsi="Times New Roman"/>
                <w:sz w:val="20"/>
              </w:rPr>
            </w:pPr>
          </w:p>
        </w:tc>
      </w:tr>
      <w:tr w:rsidR="00DB4500" w:rsidRPr="00F3675B" w:rsidTr="00A27D67">
        <w:trPr>
          <w:trHeight w:val="554"/>
        </w:trPr>
        <w:tc>
          <w:tcPr>
            <w:tcW w:w="3261" w:type="dxa"/>
            <w:shd w:val="clear" w:color="auto" w:fill="C5E0B3"/>
            <w:vAlign w:val="center"/>
          </w:tcPr>
          <w:p w:rsidR="00DB4500" w:rsidRPr="00F3675B" w:rsidRDefault="00DB4500" w:rsidP="00A27D67">
            <w:pPr>
              <w:pStyle w:val="TableParagraph"/>
              <w:spacing w:before="2"/>
              <w:ind w:left="142"/>
              <w:rPr>
                <w:rFonts w:ascii="Times New Roman" w:hAnsi="Times New Roman"/>
                <w:b/>
                <w:sz w:val="20"/>
              </w:rPr>
            </w:pPr>
            <w:r w:rsidRPr="00F3675B">
              <w:rPr>
                <w:rFonts w:ascii="Times New Roman" w:hAnsi="Times New Roman"/>
                <w:b/>
                <w:sz w:val="20"/>
              </w:rPr>
              <w:t>Koordinatör Birim</w:t>
            </w:r>
          </w:p>
        </w:tc>
        <w:tc>
          <w:tcPr>
            <w:tcW w:w="11202" w:type="dxa"/>
            <w:gridSpan w:val="9"/>
            <w:shd w:val="clear" w:color="auto" w:fill="C5E0B3"/>
          </w:tcPr>
          <w:p w:rsidR="00DB4500" w:rsidRPr="00F3675B" w:rsidRDefault="00A27D67" w:rsidP="00A31FA0">
            <w:pPr>
              <w:pStyle w:val="TableParagraph"/>
              <w:spacing w:before="121"/>
              <w:ind w:left="107"/>
              <w:rPr>
                <w:rFonts w:ascii="Times New Roman" w:hAnsi="Times New Roman"/>
                <w:sz w:val="20"/>
              </w:rPr>
            </w:pPr>
            <w:r>
              <w:rPr>
                <w:rFonts w:ascii="Times New Roman" w:hAnsi="Times New Roman"/>
                <w:sz w:val="20"/>
              </w:rPr>
              <w:t xml:space="preserve">              </w:t>
            </w:r>
            <w:r w:rsidR="00DB4500" w:rsidRPr="00F3675B">
              <w:rPr>
                <w:rFonts w:ascii="Times New Roman" w:hAnsi="Times New Roman"/>
                <w:sz w:val="20"/>
              </w:rPr>
              <w:t>Okul İdaresi</w:t>
            </w:r>
          </w:p>
        </w:tc>
      </w:tr>
      <w:tr w:rsidR="00DB4500" w:rsidRPr="00F3675B" w:rsidTr="00A27D67">
        <w:trPr>
          <w:trHeight w:val="513"/>
        </w:trPr>
        <w:tc>
          <w:tcPr>
            <w:tcW w:w="3261" w:type="dxa"/>
            <w:shd w:val="clear" w:color="auto" w:fill="C5E0B3"/>
            <w:vAlign w:val="center"/>
          </w:tcPr>
          <w:p w:rsidR="00DB4500" w:rsidRPr="00F3675B" w:rsidRDefault="00DB4500" w:rsidP="00A27D67">
            <w:pPr>
              <w:pStyle w:val="TableParagraph"/>
              <w:spacing w:before="1"/>
              <w:ind w:left="142"/>
              <w:rPr>
                <w:rFonts w:ascii="Times New Roman" w:hAnsi="Times New Roman"/>
                <w:b/>
                <w:sz w:val="20"/>
              </w:rPr>
            </w:pPr>
            <w:r w:rsidRPr="00F3675B">
              <w:rPr>
                <w:rFonts w:ascii="Times New Roman" w:hAnsi="Times New Roman"/>
                <w:b/>
                <w:sz w:val="20"/>
              </w:rPr>
              <w:t>İş birliği Yapılacak Birimler</w:t>
            </w:r>
          </w:p>
        </w:tc>
        <w:tc>
          <w:tcPr>
            <w:tcW w:w="11202" w:type="dxa"/>
            <w:gridSpan w:val="9"/>
            <w:shd w:val="clear" w:color="auto" w:fill="E2EFD9"/>
          </w:tcPr>
          <w:p w:rsidR="00DB4500" w:rsidRPr="00F3675B" w:rsidRDefault="003C63D0" w:rsidP="00A31FA0">
            <w:pPr>
              <w:pStyle w:val="TableParagraph"/>
              <w:spacing w:before="6" w:line="369" w:lineRule="auto"/>
              <w:ind w:left="107"/>
              <w:rPr>
                <w:rFonts w:ascii="Times New Roman" w:hAnsi="Times New Roman"/>
                <w:sz w:val="20"/>
              </w:rPr>
            </w:pPr>
            <w:r>
              <w:rPr>
                <w:rFonts w:ascii="Times New Roman" w:hAnsi="Times New Roman"/>
                <w:sz w:val="20"/>
              </w:rPr>
              <w:t xml:space="preserve">İlçe </w:t>
            </w:r>
            <w:proofErr w:type="spellStart"/>
            <w:r>
              <w:rPr>
                <w:rFonts w:ascii="Times New Roman" w:hAnsi="Times New Roman"/>
                <w:sz w:val="20"/>
              </w:rPr>
              <w:t>Mem</w:t>
            </w:r>
            <w:proofErr w:type="spellEnd"/>
          </w:p>
        </w:tc>
      </w:tr>
      <w:tr w:rsidR="00CB1F70" w:rsidRPr="00F3675B" w:rsidTr="00A27D67">
        <w:trPr>
          <w:trHeight w:val="440"/>
        </w:trPr>
        <w:tc>
          <w:tcPr>
            <w:tcW w:w="3261" w:type="dxa"/>
            <w:shd w:val="clear" w:color="auto" w:fill="C5E0B3"/>
            <w:vAlign w:val="center"/>
          </w:tcPr>
          <w:p w:rsidR="00CB1F70" w:rsidRPr="00F3675B" w:rsidRDefault="00CB1F70" w:rsidP="00A27D67">
            <w:pPr>
              <w:pStyle w:val="TableParagraph"/>
              <w:spacing w:before="136"/>
              <w:ind w:left="142"/>
              <w:rPr>
                <w:rFonts w:ascii="Times New Roman" w:hAnsi="Times New Roman"/>
                <w:b/>
                <w:sz w:val="20"/>
              </w:rPr>
            </w:pPr>
          </w:p>
          <w:p w:rsidR="00CB1F70" w:rsidRPr="00F3675B" w:rsidRDefault="00CB1F70" w:rsidP="00A27D67">
            <w:pPr>
              <w:pStyle w:val="TableParagraph"/>
              <w:spacing w:before="1"/>
              <w:ind w:left="142"/>
              <w:rPr>
                <w:rFonts w:ascii="Times New Roman" w:hAnsi="Times New Roman"/>
                <w:b/>
                <w:sz w:val="20"/>
              </w:rPr>
            </w:pPr>
            <w:r w:rsidRPr="00F3675B">
              <w:rPr>
                <w:rFonts w:ascii="Times New Roman" w:hAnsi="Times New Roman"/>
                <w:b/>
                <w:sz w:val="20"/>
              </w:rPr>
              <w:t>Riskler</w:t>
            </w:r>
          </w:p>
        </w:tc>
        <w:tc>
          <w:tcPr>
            <w:tcW w:w="11202" w:type="dxa"/>
            <w:gridSpan w:val="9"/>
            <w:shd w:val="clear" w:color="auto" w:fill="C5E0B3"/>
          </w:tcPr>
          <w:p w:rsidR="00855BD3" w:rsidRPr="00D8409A" w:rsidRDefault="00855BD3" w:rsidP="00855BD3">
            <w:pPr>
              <w:pStyle w:val="TableParagraph"/>
              <w:numPr>
                <w:ilvl w:val="0"/>
                <w:numId w:val="45"/>
              </w:numPr>
              <w:tabs>
                <w:tab w:val="left" w:pos="279"/>
              </w:tabs>
              <w:kinsoku w:val="0"/>
              <w:overflowPunct w:val="0"/>
              <w:adjustRightInd w:val="0"/>
              <w:spacing w:before="57"/>
              <w:ind w:hanging="226"/>
              <w:rPr>
                <w:color w:val="231F20"/>
                <w:sz w:val="20"/>
                <w:szCs w:val="20"/>
              </w:rPr>
            </w:pPr>
            <w:r w:rsidRPr="00D8409A">
              <w:rPr>
                <w:color w:val="231F20"/>
                <w:sz w:val="20"/>
                <w:szCs w:val="20"/>
              </w:rPr>
              <w:t>Bağımlılıkla</w:t>
            </w:r>
            <w:r w:rsidRPr="00D8409A">
              <w:rPr>
                <w:color w:val="231F20"/>
                <w:spacing w:val="-23"/>
                <w:sz w:val="20"/>
                <w:szCs w:val="20"/>
              </w:rPr>
              <w:t xml:space="preserve"> </w:t>
            </w:r>
            <w:r w:rsidRPr="00D8409A">
              <w:rPr>
                <w:color w:val="231F20"/>
                <w:sz w:val="20"/>
                <w:szCs w:val="20"/>
              </w:rPr>
              <w:t>ilgili</w:t>
            </w:r>
            <w:r w:rsidRPr="00D8409A">
              <w:rPr>
                <w:color w:val="231F20"/>
                <w:spacing w:val="-23"/>
                <w:sz w:val="20"/>
                <w:szCs w:val="20"/>
              </w:rPr>
              <w:t xml:space="preserve"> </w:t>
            </w:r>
            <w:r w:rsidRPr="00D8409A">
              <w:rPr>
                <w:color w:val="231F20"/>
                <w:sz w:val="20"/>
                <w:szCs w:val="20"/>
              </w:rPr>
              <w:t>olarak</w:t>
            </w:r>
            <w:r w:rsidRPr="00D8409A">
              <w:rPr>
                <w:color w:val="231F20"/>
                <w:spacing w:val="-23"/>
                <w:sz w:val="20"/>
                <w:szCs w:val="20"/>
              </w:rPr>
              <w:t xml:space="preserve"> </w:t>
            </w:r>
            <w:r w:rsidRPr="00D8409A">
              <w:rPr>
                <w:color w:val="231F20"/>
                <w:sz w:val="20"/>
                <w:szCs w:val="20"/>
              </w:rPr>
              <w:t>verilecek</w:t>
            </w:r>
            <w:r w:rsidRPr="00D8409A">
              <w:rPr>
                <w:color w:val="231F20"/>
                <w:spacing w:val="-23"/>
                <w:sz w:val="20"/>
                <w:szCs w:val="20"/>
              </w:rPr>
              <w:t xml:space="preserve"> </w:t>
            </w:r>
            <w:r w:rsidRPr="00D8409A">
              <w:rPr>
                <w:color w:val="231F20"/>
                <w:sz w:val="20"/>
                <w:szCs w:val="20"/>
              </w:rPr>
              <w:t>eğitimlerin</w:t>
            </w:r>
            <w:r w:rsidRPr="00D8409A">
              <w:rPr>
                <w:color w:val="231F20"/>
                <w:spacing w:val="-23"/>
                <w:sz w:val="20"/>
                <w:szCs w:val="20"/>
              </w:rPr>
              <w:t xml:space="preserve"> </w:t>
            </w:r>
            <w:r w:rsidRPr="00D8409A">
              <w:rPr>
                <w:color w:val="231F20"/>
                <w:sz w:val="20"/>
                <w:szCs w:val="20"/>
              </w:rPr>
              <w:t>maliyetinin</w:t>
            </w:r>
            <w:r w:rsidRPr="00D8409A">
              <w:rPr>
                <w:color w:val="231F20"/>
                <w:spacing w:val="-23"/>
                <w:sz w:val="20"/>
                <w:szCs w:val="20"/>
              </w:rPr>
              <w:t xml:space="preserve"> </w:t>
            </w:r>
            <w:r w:rsidRPr="00D8409A">
              <w:rPr>
                <w:color w:val="231F20"/>
                <w:sz w:val="20"/>
                <w:szCs w:val="20"/>
              </w:rPr>
              <w:t>yüksek</w:t>
            </w:r>
            <w:r w:rsidRPr="00D8409A">
              <w:rPr>
                <w:color w:val="231F20"/>
                <w:spacing w:val="-23"/>
                <w:sz w:val="20"/>
                <w:szCs w:val="20"/>
              </w:rPr>
              <w:t xml:space="preserve"> </w:t>
            </w:r>
            <w:r w:rsidRPr="00D8409A">
              <w:rPr>
                <w:color w:val="231F20"/>
                <w:sz w:val="20"/>
                <w:szCs w:val="20"/>
              </w:rPr>
              <w:t>olması</w:t>
            </w:r>
          </w:p>
          <w:p w:rsidR="00855BD3" w:rsidRPr="00D8409A" w:rsidRDefault="00855BD3" w:rsidP="00855BD3">
            <w:pPr>
              <w:pStyle w:val="TableParagraph"/>
              <w:numPr>
                <w:ilvl w:val="0"/>
                <w:numId w:val="45"/>
              </w:numPr>
              <w:tabs>
                <w:tab w:val="left" w:pos="279"/>
              </w:tabs>
              <w:kinsoku w:val="0"/>
              <w:overflowPunct w:val="0"/>
              <w:adjustRightInd w:val="0"/>
              <w:spacing w:before="47"/>
              <w:ind w:hanging="226"/>
              <w:rPr>
                <w:color w:val="231F20"/>
                <w:sz w:val="20"/>
                <w:szCs w:val="20"/>
              </w:rPr>
            </w:pPr>
            <w:r w:rsidRPr="00D8409A">
              <w:rPr>
                <w:color w:val="231F20"/>
                <w:sz w:val="20"/>
                <w:szCs w:val="20"/>
              </w:rPr>
              <w:t>Sunulacak</w:t>
            </w:r>
            <w:r w:rsidRPr="00D8409A">
              <w:rPr>
                <w:color w:val="231F20"/>
                <w:spacing w:val="-19"/>
                <w:sz w:val="20"/>
                <w:szCs w:val="20"/>
              </w:rPr>
              <w:t xml:space="preserve"> </w:t>
            </w:r>
            <w:r w:rsidRPr="00D8409A">
              <w:rPr>
                <w:color w:val="231F20"/>
                <w:sz w:val="20"/>
                <w:szCs w:val="20"/>
              </w:rPr>
              <w:t>eğitimler</w:t>
            </w:r>
            <w:r w:rsidRPr="00D8409A">
              <w:rPr>
                <w:color w:val="231F20"/>
                <w:spacing w:val="-19"/>
                <w:sz w:val="20"/>
                <w:szCs w:val="20"/>
              </w:rPr>
              <w:t xml:space="preserve"> </w:t>
            </w:r>
            <w:r w:rsidRPr="00D8409A">
              <w:rPr>
                <w:color w:val="231F20"/>
                <w:sz w:val="20"/>
                <w:szCs w:val="20"/>
              </w:rPr>
              <w:t>için</w:t>
            </w:r>
            <w:r w:rsidRPr="00D8409A">
              <w:rPr>
                <w:color w:val="231F20"/>
                <w:spacing w:val="-19"/>
                <w:sz w:val="20"/>
                <w:szCs w:val="20"/>
              </w:rPr>
              <w:t xml:space="preserve"> </w:t>
            </w:r>
            <w:r w:rsidRPr="00D8409A">
              <w:rPr>
                <w:color w:val="231F20"/>
                <w:sz w:val="20"/>
                <w:szCs w:val="20"/>
              </w:rPr>
              <w:t>paydaşların</w:t>
            </w:r>
            <w:r w:rsidRPr="00D8409A">
              <w:rPr>
                <w:color w:val="231F20"/>
                <w:spacing w:val="-19"/>
                <w:sz w:val="20"/>
                <w:szCs w:val="20"/>
              </w:rPr>
              <w:t xml:space="preserve"> </w:t>
            </w:r>
            <w:r w:rsidRPr="00D8409A">
              <w:rPr>
                <w:color w:val="231F20"/>
                <w:sz w:val="20"/>
                <w:szCs w:val="20"/>
              </w:rPr>
              <w:t>yeterli</w:t>
            </w:r>
            <w:r w:rsidRPr="00D8409A">
              <w:rPr>
                <w:color w:val="231F20"/>
                <w:spacing w:val="-19"/>
                <w:sz w:val="20"/>
                <w:szCs w:val="20"/>
              </w:rPr>
              <w:t xml:space="preserve"> </w:t>
            </w:r>
            <w:r w:rsidRPr="00D8409A">
              <w:rPr>
                <w:color w:val="231F20"/>
                <w:sz w:val="20"/>
                <w:szCs w:val="20"/>
              </w:rPr>
              <w:t>zaman</w:t>
            </w:r>
            <w:r w:rsidRPr="00D8409A">
              <w:rPr>
                <w:color w:val="231F20"/>
                <w:spacing w:val="-19"/>
                <w:sz w:val="20"/>
                <w:szCs w:val="20"/>
              </w:rPr>
              <w:t xml:space="preserve"> </w:t>
            </w:r>
            <w:r w:rsidRPr="00D8409A">
              <w:rPr>
                <w:color w:val="231F20"/>
                <w:sz w:val="20"/>
                <w:szCs w:val="20"/>
              </w:rPr>
              <w:t>ayıramaması</w:t>
            </w:r>
          </w:p>
          <w:p w:rsidR="00855BD3" w:rsidRPr="00D8409A" w:rsidRDefault="00855BD3" w:rsidP="00855BD3">
            <w:pPr>
              <w:pStyle w:val="TableParagraph"/>
              <w:numPr>
                <w:ilvl w:val="0"/>
                <w:numId w:val="45"/>
              </w:numPr>
              <w:tabs>
                <w:tab w:val="left" w:pos="279"/>
              </w:tabs>
              <w:kinsoku w:val="0"/>
              <w:overflowPunct w:val="0"/>
              <w:adjustRightInd w:val="0"/>
              <w:spacing w:before="46"/>
              <w:ind w:hanging="226"/>
              <w:rPr>
                <w:color w:val="231F20"/>
                <w:sz w:val="20"/>
                <w:szCs w:val="20"/>
              </w:rPr>
            </w:pPr>
            <w:r w:rsidRPr="00D8409A">
              <w:rPr>
                <w:color w:val="231F20"/>
                <w:sz w:val="20"/>
                <w:szCs w:val="20"/>
              </w:rPr>
              <w:t>İlgili</w:t>
            </w:r>
            <w:r w:rsidRPr="00D8409A">
              <w:rPr>
                <w:color w:val="231F20"/>
                <w:spacing w:val="-28"/>
                <w:sz w:val="20"/>
                <w:szCs w:val="20"/>
              </w:rPr>
              <w:t xml:space="preserve"> </w:t>
            </w:r>
            <w:r w:rsidRPr="00D8409A">
              <w:rPr>
                <w:color w:val="231F20"/>
                <w:sz w:val="20"/>
                <w:szCs w:val="20"/>
              </w:rPr>
              <w:t>paydaşlara</w:t>
            </w:r>
            <w:r w:rsidRPr="00D8409A">
              <w:rPr>
                <w:color w:val="231F20"/>
                <w:spacing w:val="-28"/>
                <w:sz w:val="20"/>
                <w:szCs w:val="20"/>
              </w:rPr>
              <w:t xml:space="preserve"> </w:t>
            </w:r>
            <w:r w:rsidRPr="00D8409A">
              <w:rPr>
                <w:color w:val="231F20"/>
                <w:sz w:val="20"/>
                <w:szCs w:val="20"/>
              </w:rPr>
              <w:t>sunulacak</w:t>
            </w:r>
            <w:r w:rsidRPr="00D8409A">
              <w:rPr>
                <w:color w:val="231F20"/>
                <w:spacing w:val="-28"/>
                <w:sz w:val="20"/>
                <w:szCs w:val="20"/>
              </w:rPr>
              <w:t xml:space="preserve"> </w:t>
            </w:r>
            <w:r w:rsidRPr="00D8409A">
              <w:rPr>
                <w:color w:val="231F20"/>
                <w:sz w:val="20"/>
                <w:szCs w:val="20"/>
              </w:rPr>
              <w:t>eğitimler</w:t>
            </w:r>
            <w:r w:rsidRPr="00D8409A">
              <w:rPr>
                <w:color w:val="231F20"/>
                <w:spacing w:val="-28"/>
                <w:sz w:val="20"/>
                <w:szCs w:val="20"/>
              </w:rPr>
              <w:t xml:space="preserve"> </w:t>
            </w:r>
            <w:r w:rsidRPr="00D8409A">
              <w:rPr>
                <w:color w:val="231F20"/>
                <w:sz w:val="20"/>
                <w:szCs w:val="20"/>
              </w:rPr>
              <w:t>için</w:t>
            </w:r>
            <w:r w:rsidRPr="00D8409A">
              <w:rPr>
                <w:color w:val="231F20"/>
                <w:spacing w:val="-28"/>
                <w:sz w:val="20"/>
                <w:szCs w:val="20"/>
              </w:rPr>
              <w:t xml:space="preserve"> </w:t>
            </w:r>
            <w:r w:rsidRPr="00D8409A">
              <w:rPr>
                <w:color w:val="231F20"/>
                <w:sz w:val="20"/>
                <w:szCs w:val="20"/>
              </w:rPr>
              <w:t>uzman</w:t>
            </w:r>
            <w:r w:rsidRPr="00D8409A">
              <w:rPr>
                <w:color w:val="231F20"/>
                <w:spacing w:val="-28"/>
                <w:sz w:val="20"/>
                <w:szCs w:val="20"/>
              </w:rPr>
              <w:t xml:space="preserve"> </w:t>
            </w:r>
            <w:r w:rsidRPr="00D8409A">
              <w:rPr>
                <w:color w:val="231F20"/>
                <w:sz w:val="20"/>
                <w:szCs w:val="20"/>
              </w:rPr>
              <w:t>personel</w:t>
            </w:r>
            <w:r w:rsidRPr="00D8409A">
              <w:rPr>
                <w:color w:val="231F20"/>
                <w:spacing w:val="-28"/>
                <w:sz w:val="20"/>
                <w:szCs w:val="20"/>
              </w:rPr>
              <w:t xml:space="preserve"> </w:t>
            </w:r>
            <w:r w:rsidRPr="00D8409A">
              <w:rPr>
                <w:color w:val="231F20"/>
                <w:sz w:val="20"/>
                <w:szCs w:val="20"/>
              </w:rPr>
              <w:t>sayısına</w:t>
            </w:r>
            <w:r w:rsidRPr="00D8409A">
              <w:rPr>
                <w:color w:val="231F20"/>
                <w:spacing w:val="-28"/>
                <w:sz w:val="20"/>
                <w:szCs w:val="20"/>
              </w:rPr>
              <w:t xml:space="preserve"> </w:t>
            </w:r>
            <w:r w:rsidRPr="00D8409A">
              <w:rPr>
                <w:color w:val="231F20"/>
                <w:sz w:val="20"/>
                <w:szCs w:val="20"/>
              </w:rPr>
              <w:t>ulaşılamaması</w:t>
            </w:r>
          </w:p>
          <w:p w:rsidR="00CB1F70" w:rsidRPr="00F3675B" w:rsidRDefault="00CB1F70" w:rsidP="00A31FA0">
            <w:pPr>
              <w:pStyle w:val="TableParagraph"/>
              <w:spacing w:before="2"/>
              <w:ind w:left="827"/>
              <w:rPr>
                <w:rFonts w:ascii="Times New Roman" w:hAnsi="Times New Roman" w:cs="Times New Roman"/>
              </w:rPr>
            </w:pPr>
          </w:p>
        </w:tc>
      </w:tr>
      <w:tr w:rsidR="00CB1F70" w:rsidRPr="00F3675B" w:rsidTr="00A27D67">
        <w:trPr>
          <w:trHeight w:val="2258"/>
        </w:trPr>
        <w:tc>
          <w:tcPr>
            <w:tcW w:w="3261" w:type="dxa"/>
            <w:shd w:val="clear" w:color="auto" w:fill="C5E0B3"/>
          </w:tcPr>
          <w:p w:rsidR="00CB1F70" w:rsidRPr="00F3675B" w:rsidRDefault="00CB1F70" w:rsidP="00A31FA0">
            <w:pPr>
              <w:pStyle w:val="TableParagraph"/>
              <w:spacing w:before="139"/>
              <w:rPr>
                <w:rFonts w:ascii="Times New Roman" w:hAnsi="Times New Roman"/>
                <w:b/>
                <w:sz w:val="20"/>
              </w:rPr>
            </w:pPr>
          </w:p>
          <w:p w:rsidR="00CB1F70" w:rsidRPr="00F3675B" w:rsidRDefault="00CB1F70" w:rsidP="00A31FA0">
            <w:pPr>
              <w:pStyle w:val="TableParagraph"/>
              <w:ind w:left="107"/>
              <w:rPr>
                <w:rFonts w:ascii="Times New Roman" w:hAnsi="Times New Roman"/>
                <w:b/>
                <w:sz w:val="20"/>
              </w:rPr>
            </w:pPr>
            <w:r w:rsidRPr="00F3675B">
              <w:rPr>
                <w:rFonts w:ascii="Times New Roman" w:hAnsi="Times New Roman"/>
                <w:b/>
                <w:sz w:val="20"/>
              </w:rPr>
              <w:t>Stratejiler</w:t>
            </w:r>
          </w:p>
        </w:tc>
        <w:tc>
          <w:tcPr>
            <w:tcW w:w="11202" w:type="dxa"/>
            <w:gridSpan w:val="9"/>
            <w:shd w:val="clear" w:color="auto" w:fill="E2EFD9"/>
            <w:vAlign w:val="center"/>
          </w:tcPr>
          <w:p w:rsidR="00855BD3" w:rsidRPr="00136431" w:rsidRDefault="00855BD3" w:rsidP="00855BD3">
            <w:pPr>
              <w:pStyle w:val="TableParagraph"/>
              <w:kinsoku w:val="0"/>
              <w:overflowPunct w:val="0"/>
              <w:spacing w:before="55" w:line="249" w:lineRule="auto"/>
              <w:ind w:left="52" w:right="46"/>
              <w:jc w:val="both"/>
              <w:rPr>
                <w:color w:val="231F20"/>
                <w:sz w:val="20"/>
                <w:szCs w:val="20"/>
              </w:rPr>
            </w:pPr>
            <w:r>
              <w:rPr>
                <w:rFonts w:ascii="Times New Roman" w:hAnsi="Times New Roman" w:cs="Times New Roman"/>
              </w:rPr>
              <w:t xml:space="preserve">          </w:t>
            </w:r>
            <w:r w:rsidR="00CB1F70" w:rsidRPr="00F3675B">
              <w:rPr>
                <w:rFonts w:ascii="Times New Roman" w:hAnsi="Times New Roman" w:cs="Times New Roman"/>
              </w:rPr>
              <w:t xml:space="preserve"> </w:t>
            </w:r>
            <w:r w:rsidRPr="00136431">
              <w:rPr>
                <w:color w:val="231F20"/>
                <w:w w:val="95"/>
                <w:sz w:val="20"/>
                <w:szCs w:val="20"/>
              </w:rPr>
              <w:t>Öğretmenlerin bağımlılıkla mücadele programlarını uygulama konusundaki yetkinliklerinin</w:t>
            </w:r>
            <w:r w:rsidRPr="00136431">
              <w:rPr>
                <w:color w:val="231F20"/>
                <w:spacing w:val="-16"/>
                <w:w w:val="95"/>
                <w:sz w:val="20"/>
                <w:szCs w:val="20"/>
              </w:rPr>
              <w:t xml:space="preserve"> </w:t>
            </w:r>
            <w:r w:rsidRPr="00136431">
              <w:rPr>
                <w:color w:val="231F20"/>
                <w:w w:val="95"/>
                <w:sz w:val="20"/>
                <w:szCs w:val="20"/>
              </w:rPr>
              <w:t>artırılması</w:t>
            </w:r>
            <w:r w:rsidRPr="00136431">
              <w:rPr>
                <w:color w:val="231F20"/>
                <w:spacing w:val="-16"/>
                <w:w w:val="95"/>
                <w:sz w:val="20"/>
                <w:szCs w:val="20"/>
              </w:rPr>
              <w:t xml:space="preserve"> </w:t>
            </w:r>
            <w:r w:rsidRPr="00136431">
              <w:rPr>
                <w:color w:val="231F20"/>
                <w:w w:val="95"/>
                <w:sz w:val="20"/>
                <w:szCs w:val="20"/>
              </w:rPr>
              <w:t>ve</w:t>
            </w:r>
            <w:r w:rsidRPr="00136431">
              <w:rPr>
                <w:color w:val="231F20"/>
                <w:spacing w:val="-16"/>
                <w:w w:val="95"/>
                <w:sz w:val="20"/>
                <w:szCs w:val="20"/>
              </w:rPr>
              <w:t xml:space="preserve"> </w:t>
            </w:r>
            <w:r w:rsidRPr="00136431">
              <w:rPr>
                <w:color w:val="231F20"/>
                <w:w w:val="95"/>
                <w:sz w:val="20"/>
                <w:szCs w:val="20"/>
              </w:rPr>
              <w:t>öğrencilerin</w:t>
            </w:r>
            <w:r w:rsidRPr="00136431">
              <w:rPr>
                <w:color w:val="231F20"/>
                <w:spacing w:val="-16"/>
                <w:w w:val="95"/>
                <w:sz w:val="20"/>
                <w:szCs w:val="20"/>
              </w:rPr>
              <w:t xml:space="preserve"> </w:t>
            </w:r>
            <w:r w:rsidRPr="00136431">
              <w:rPr>
                <w:color w:val="231F20"/>
                <w:w w:val="95"/>
                <w:sz w:val="20"/>
                <w:szCs w:val="20"/>
              </w:rPr>
              <w:t>bağımlılıkla</w:t>
            </w:r>
            <w:r w:rsidRPr="00136431">
              <w:rPr>
                <w:color w:val="231F20"/>
                <w:spacing w:val="-16"/>
                <w:w w:val="95"/>
                <w:sz w:val="20"/>
                <w:szCs w:val="20"/>
              </w:rPr>
              <w:t xml:space="preserve"> </w:t>
            </w:r>
            <w:r w:rsidRPr="00136431">
              <w:rPr>
                <w:color w:val="231F20"/>
                <w:w w:val="95"/>
                <w:sz w:val="20"/>
                <w:szCs w:val="20"/>
              </w:rPr>
              <w:t>mücadele</w:t>
            </w:r>
            <w:r w:rsidRPr="00136431">
              <w:rPr>
                <w:color w:val="231F20"/>
                <w:spacing w:val="-16"/>
                <w:w w:val="95"/>
                <w:sz w:val="20"/>
                <w:szCs w:val="20"/>
              </w:rPr>
              <w:t xml:space="preserve"> </w:t>
            </w:r>
            <w:r w:rsidRPr="00136431">
              <w:rPr>
                <w:color w:val="231F20"/>
                <w:w w:val="95"/>
                <w:sz w:val="20"/>
                <w:szCs w:val="20"/>
              </w:rPr>
              <w:t>bilinçlerinin</w:t>
            </w:r>
            <w:r w:rsidRPr="00136431">
              <w:rPr>
                <w:color w:val="231F20"/>
                <w:spacing w:val="-16"/>
                <w:w w:val="95"/>
                <w:sz w:val="20"/>
                <w:szCs w:val="20"/>
              </w:rPr>
              <w:t xml:space="preserve"> </w:t>
            </w:r>
            <w:r w:rsidRPr="00136431">
              <w:rPr>
                <w:color w:val="231F20"/>
                <w:w w:val="95"/>
                <w:sz w:val="20"/>
                <w:szCs w:val="20"/>
              </w:rPr>
              <w:t>geliştirmesi</w:t>
            </w:r>
            <w:r w:rsidRPr="00136431">
              <w:rPr>
                <w:color w:val="231F20"/>
                <w:spacing w:val="-16"/>
                <w:w w:val="95"/>
                <w:sz w:val="20"/>
                <w:szCs w:val="20"/>
              </w:rPr>
              <w:t xml:space="preserve"> </w:t>
            </w:r>
            <w:r w:rsidRPr="00136431">
              <w:rPr>
                <w:color w:val="231F20"/>
                <w:w w:val="95"/>
                <w:sz w:val="20"/>
                <w:szCs w:val="20"/>
              </w:rPr>
              <w:t xml:space="preserve">amacıyla </w:t>
            </w:r>
            <w:r w:rsidRPr="00136431">
              <w:rPr>
                <w:color w:val="231F20"/>
                <w:sz w:val="20"/>
                <w:szCs w:val="20"/>
              </w:rPr>
              <w:t>eğitimler</w:t>
            </w:r>
            <w:r w:rsidRPr="00136431">
              <w:rPr>
                <w:color w:val="231F20"/>
                <w:spacing w:val="-14"/>
                <w:sz w:val="20"/>
                <w:szCs w:val="20"/>
              </w:rPr>
              <w:t xml:space="preserve"> </w:t>
            </w:r>
            <w:r>
              <w:rPr>
                <w:color w:val="231F20"/>
                <w:sz w:val="20"/>
                <w:szCs w:val="20"/>
              </w:rPr>
              <w:t>düzenlenecektir.</w:t>
            </w:r>
          </w:p>
          <w:p w:rsidR="00CB1F70" w:rsidRPr="00F3675B" w:rsidRDefault="00855BD3" w:rsidP="00855BD3">
            <w:pPr>
              <w:pStyle w:val="TableParagraph"/>
              <w:spacing w:line="276" w:lineRule="auto"/>
              <w:ind w:left="4" w:right="288"/>
              <w:rPr>
                <w:rFonts w:ascii="Times New Roman" w:hAnsi="Times New Roman" w:cs="Times New Roman"/>
              </w:rPr>
            </w:pPr>
            <w:r>
              <w:rPr>
                <w:b/>
                <w:bCs/>
                <w:color w:val="231F20"/>
                <w:w w:val="90"/>
                <w:sz w:val="20"/>
                <w:szCs w:val="20"/>
              </w:rPr>
              <w:t xml:space="preserve">            </w:t>
            </w:r>
            <w:r w:rsidRPr="00136431">
              <w:rPr>
                <w:color w:val="231F20"/>
                <w:w w:val="90"/>
                <w:sz w:val="20"/>
                <w:szCs w:val="20"/>
              </w:rPr>
              <w:t xml:space="preserve">Gelişimsel, önleyici ve iyileştirici </w:t>
            </w:r>
            <w:proofErr w:type="spellStart"/>
            <w:r w:rsidRPr="00136431">
              <w:rPr>
                <w:color w:val="231F20"/>
                <w:w w:val="90"/>
                <w:sz w:val="20"/>
                <w:szCs w:val="20"/>
              </w:rPr>
              <w:t>psikososyal</w:t>
            </w:r>
            <w:proofErr w:type="spellEnd"/>
            <w:r w:rsidRPr="00136431">
              <w:rPr>
                <w:color w:val="231F20"/>
                <w:w w:val="90"/>
                <w:sz w:val="20"/>
                <w:szCs w:val="20"/>
              </w:rPr>
              <w:t xml:space="preserve"> destek çalışmaları kapsamında öğrencile</w:t>
            </w:r>
            <w:r w:rsidRPr="00136431">
              <w:rPr>
                <w:color w:val="231F20"/>
                <w:sz w:val="20"/>
                <w:szCs w:val="20"/>
              </w:rPr>
              <w:t>re yönelik düzenlenen eğitimler yaygınlaştırılacaktır</w:t>
            </w:r>
            <w:r>
              <w:rPr>
                <w:color w:val="231F20"/>
                <w:sz w:val="20"/>
                <w:szCs w:val="20"/>
              </w:rPr>
              <w:t>.</w:t>
            </w:r>
          </w:p>
        </w:tc>
      </w:tr>
      <w:tr w:rsidR="00CB1F70" w:rsidRPr="00F3675B" w:rsidTr="00A27D67">
        <w:trPr>
          <w:trHeight w:val="513"/>
        </w:trPr>
        <w:tc>
          <w:tcPr>
            <w:tcW w:w="3261" w:type="dxa"/>
            <w:shd w:val="clear" w:color="auto" w:fill="C5E0B3"/>
          </w:tcPr>
          <w:p w:rsidR="00CB1F70" w:rsidRPr="00F3675B" w:rsidRDefault="00CB1F70" w:rsidP="00A31FA0">
            <w:pPr>
              <w:pStyle w:val="TableParagraph"/>
              <w:ind w:left="107"/>
              <w:rPr>
                <w:rFonts w:ascii="Times New Roman" w:hAnsi="Times New Roman"/>
                <w:b/>
                <w:sz w:val="20"/>
              </w:rPr>
            </w:pPr>
            <w:r w:rsidRPr="00F3675B">
              <w:rPr>
                <w:rFonts w:ascii="Times New Roman" w:hAnsi="Times New Roman"/>
                <w:b/>
                <w:sz w:val="20"/>
              </w:rPr>
              <w:t>Maliyet Tahmini</w:t>
            </w:r>
          </w:p>
        </w:tc>
        <w:tc>
          <w:tcPr>
            <w:tcW w:w="11202" w:type="dxa"/>
            <w:gridSpan w:val="9"/>
            <w:shd w:val="clear" w:color="auto" w:fill="E2EFD9"/>
            <w:vAlign w:val="center"/>
          </w:tcPr>
          <w:p w:rsidR="00CB1F70" w:rsidRPr="00F3675B" w:rsidRDefault="001573E8" w:rsidP="00A27D67">
            <w:pPr>
              <w:pStyle w:val="TableParagraph"/>
              <w:spacing w:before="1" w:line="276" w:lineRule="auto"/>
              <w:ind w:left="107"/>
              <w:rPr>
                <w:rFonts w:ascii="Times New Roman" w:hAnsi="Times New Roman" w:cs="Times New Roman"/>
              </w:rPr>
            </w:pPr>
            <w:r>
              <w:rPr>
                <w:rFonts w:ascii="Times New Roman" w:hAnsi="Times New Roman" w:cs="Times New Roman"/>
              </w:rPr>
              <w:t>15.000</w:t>
            </w:r>
            <w:r w:rsidR="00CB1F70" w:rsidRPr="00F3675B">
              <w:rPr>
                <w:rFonts w:ascii="Times New Roman" w:hAnsi="Times New Roman" w:cs="Times New Roman"/>
              </w:rPr>
              <w:t>TL</w:t>
            </w:r>
          </w:p>
        </w:tc>
      </w:tr>
      <w:tr w:rsidR="00CB1F70" w:rsidRPr="00F3675B" w:rsidTr="00A27D67">
        <w:trPr>
          <w:trHeight w:val="896"/>
        </w:trPr>
        <w:tc>
          <w:tcPr>
            <w:tcW w:w="3261" w:type="dxa"/>
            <w:shd w:val="clear" w:color="auto" w:fill="C5E0B3"/>
          </w:tcPr>
          <w:p w:rsidR="00CB1F70" w:rsidRPr="00F3675B" w:rsidRDefault="00CB1F70" w:rsidP="00A31FA0">
            <w:pPr>
              <w:pStyle w:val="TableParagraph"/>
              <w:spacing w:before="139"/>
              <w:rPr>
                <w:rFonts w:ascii="Times New Roman" w:hAnsi="Times New Roman"/>
                <w:b/>
                <w:sz w:val="20"/>
              </w:rPr>
            </w:pPr>
          </w:p>
          <w:p w:rsidR="00CB1F70" w:rsidRPr="00F3675B" w:rsidRDefault="00CB1F70" w:rsidP="00A31FA0">
            <w:pPr>
              <w:pStyle w:val="TableParagraph"/>
              <w:ind w:left="107"/>
              <w:rPr>
                <w:rFonts w:ascii="Times New Roman" w:hAnsi="Times New Roman"/>
                <w:b/>
                <w:sz w:val="20"/>
              </w:rPr>
            </w:pPr>
            <w:r w:rsidRPr="00F3675B">
              <w:rPr>
                <w:rFonts w:ascii="Times New Roman" w:hAnsi="Times New Roman"/>
                <w:b/>
                <w:sz w:val="20"/>
              </w:rPr>
              <w:t>Tespitler</w:t>
            </w:r>
          </w:p>
        </w:tc>
        <w:tc>
          <w:tcPr>
            <w:tcW w:w="11202" w:type="dxa"/>
            <w:gridSpan w:val="9"/>
            <w:shd w:val="clear" w:color="auto" w:fill="C5E0B3"/>
            <w:vAlign w:val="center"/>
          </w:tcPr>
          <w:p w:rsidR="00CB1F70" w:rsidRPr="00F3675B" w:rsidRDefault="00CB1F70" w:rsidP="00A27D67">
            <w:pPr>
              <w:pStyle w:val="TableParagraph"/>
              <w:spacing w:line="276" w:lineRule="auto"/>
              <w:ind w:left="107"/>
              <w:rPr>
                <w:rFonts w:ascii="Times New Roman" w:hAnsi="Times New Roman" w:cs="Times New Roman"/>
                <w:color w:val="000000" w:themeColor="text1"/>
              </w:rPr>
            </w:pPr>
            <w:r w:rsidRPr="00F3675B">
              <w:rPr>
                <w:rFonts w:ascii="Times New Roman" w:hAnsi="Times New Roman" w:cs="Times New Roman"/>
                <w:color w:val="000000" w:themeColor="text1"/>
              </w:rPr>
              <w:t>Öğrencilerin teknoloji bağımlılığı nedeniyle okuma alışkanlığından uzaklaşması.</w:t>
            </w:r>
          </w:p>
          <w:p w:rsidR="00CB1F70" w:rsidRPr="00F3675B" w:rsidRDefault="00CB1F70" w:rsidP="00A27D67">
            <w:pPr>
              <w:pStyle w:val="TableParagraph"/>
              <w:spacing w:line="276" w:lineRule="auto"/>
              <w:ind w:left="107"/>
              <w:rPr>
                <w:rFonts w:ascii="Times New Roman" w:hAnsi="Times New Roman" w:cs="Times New Roman"/>
                <w:color w:val="FF0000"/>
              </w:rPr>
            </w:pPr>
            <w:r w:rsidRPr="00F3675B">
              <w:rPr>
                <w:rFonts w:ascii="Times New Roman" w:hAnsi="Times New Roman" w:cs="Times New Roman"/>
                <w:color w:val="000000" w:themeColor="text1"/>
              </w:rPr>
              <w:t>Yine teknoloji bağımlılığı nedeniyle öğrencilerin çevrelerine karşı duyarsızlaşması.</w:t>
            </w:r>
          </w:p>
        </w:tc>
      </w:tr>
      <w:tr w:rsidR="00CB1F70" w:rsidRPr="00F3675B" w:rsidTr="00A27D67">
        <w:trPr>
          <w:trHeight w:val="1299"/>
        </w:trPr>
        <w:tc>
          <w:tcPr>
            <w:tcW w:w="3261" w:type="dxa"/>
            <w:shd w:val="clear" w:color="auto" w:fill="C5E0B3"/>
          </w:tcPr>
          <w:p w:rsidR="00CB1F70" w:rsidRPr="00F3675B" w:rsidRDefault="00CB1F70" w:rsidP="00A31FA0">
            <w:pPr>
              <w:pStyle w:val="TableParagraph"/>
              <w:spacing w:before="136"/>
              <w:rPr>
                <w:rFonts w:ascii="Times New Roman" w:hAnsi="Times New Roman"/>
                <w:b/>
                <w:sz w:val="20"/>
              </w:rPr>
            </w:pPr>
          </w:p>
          <w:p w:rsidR="00CB1F70" w:rsidRPr="00F3675B" w:rsidRDefault="00CB1F70" w:rsidP="00A31FA0">
            <w:pPr>
              <w:pStyle w:val="TableParagraph"/>
              <w:spacing w:before="1"/>
              <w:ind w:left="107"/>
              <w:rPr>
                <w:rFonts w:ascii="Times New Roman" w:hAnsi="Times New Roman"/>
                <w:b/>
                <w:sz w:val="20"/>
              </w:rPr>
            </w:pPr>
            <w:r w:rsidRPr="00F3675B">
              <w:rPr>
                <w:rFonts w:ascii="Times New Roman" w:hAnsi="Times New Roman"/>
                <w:b/>
                <w:sz w:val="20"/>
              </w:rPr>
              <w:t>İhtiyaçlar</w:t>
            </w:r>
          </w:p>
        </w:tc>
        <w:tc>
          <w:tcPr>
            <w:tcW w:w="11202" w:type="dxa"/>
            <w:gridSpan w:val="9"/>
            <w:shd w:val="clear" w:color="auto" w:fill="E2EFD9"/>
            <w:vAlign w:val="center"/>
          </w:tcPr>
          <w:p w:rsidR="00B865E5" w:rsidRPr="00D8409A" w:rsidRDefault="00A9297E" w:rsidP="00A9297E">
            <w:pPr>
              <w:pStyle w:val="TableParagraph"/>
              <w:tabs>
                <w:tab w:val="left" w:pos="279"/>
              </w:tabs>
              <w:kinsoku w:val="0"/>
              <w:overflowPunct w:val="0"/>
              <w:adjustRightInd w:val="0"/>
              <w:spacing w:before="47"/>
              <w:jc w:val="both"/>
              <w:rPr>
                <w:color w:val="231F20"/>
                <w:sz w:val="20"/>
                <w:szCs w:val="20"/>
              </w:rPr>
            </w:pPr>
            <w:r>
              <w:rPr>
                <w:color w:val="231F20"/>
                <w:sz w:val="20"/>
                <w:szCs w:val="20"/>
              </w:rPr>
              <w:t xml:space="preserve"> </w:t>
            </w:r>
            <w:r w:rsidR="00B865E5" w:rsidRPr="00D8409A">
              <w:rPr>
                <w:color w:val="231F20"/>
                <w:sz w:val="20"/>
                <w:szCs w:val="20"/>
              </w:rPr>
              <w:t>Rehber</w:t>
            </w:r>
            <w:r w:rsidR="00B865E5" w:rsidRPr="00D8409A">
              <w:rPr>
                <w:color w:val="231F20"/>
                <w:spacing w:val="-18"/>
                <w:sz w:val="20"/>
                <w:szCs w:val="20"/>
              </w:rPr>
              <w:t xml:space="preserve"> </w:t>
            </w:r>
            <w:r w:rsidR="00B865E5" w:rsidRPr="00D8409A">
              <w:rPr>
                <w:color w:val="231F20"/>
                <w:sz w:val="20"/>
                <w:szCs w:val="20"/>
              </w:rPr>
              <w:t>öğretmenlere</w:t>
            </w:r>
            <w:r w:rsidR="00B865E5" w:rsidRPr="00D8409A">
              <w:rPr>
                <w:color w:val="231F20"/>
                <w:spacing w:val="-18"/>
                <w:sz w:val="20"/>
                <w:szCs w:val="20"/>
              </w:rPr>
              <w:t xml:space="preserve"> </w:t>
            </w:r>
            <w:r w:rsidR="00B865E5" w:rsidRPr="00D8409A">
              <w:rPr>
                <w:color w:val="231F20"/>
                <w:sz w:val="20"/>
                <w:szCs w:val="20"/>
              </w:rPr>
              <w:t>yönelik</w:t>
            </w:r>
            <w:r w:rsidR="00B865E5" w:rsidRPr="00D8409A">
              <w:rPr>
                <w:color w:val="231F20"/>
                <w:spacing w:val="-18"/>
                <w:sz w:val="20"/>
                <w:szCs w:val="20"/>
              </w:rPr>
              <w:t xml:space="preserve"> </w:t>
            </w:r>
            <w:r w:rsidR="00B865E5" w:rsidRPr="00D8409A">
              <w:rPr>
                <w:color w:val="231F20"/>
                <w:sz w:val="20"/>
                <w:szCs w:val="20"/>
              </w:rPr>
              <w:t>hizmet</w:t>
            </w:r>
            <w:r w:rsidR="00B865E5" w:rsidRPr="00D8409A">
              <w:rPr>
                <w:color w:val="231F20"/>
                <w:spacing w:val="-18"/>
                <w:sz w:val="20"/>
                <w:szCs w:val="20"/>
              </w:rPr>
              <w:t xml:space="preserve"> </w:t>
            </w:r>
            <w:r w:rsidR="00B865E5" w:rsidRPr="00D8409A">
              <w:rPr>
                <w:color w:val="231F20"/>
                <w:sz w:val="20"/>
                <w:szCs w:val="20"/>
              </w:rPr>
              <w:t>içi</w:t>
            </w:r>
            <w:r w:rsidR="00B865E5" w:rsidRPr="00D8409A">
              <w:rPr>
                <w:color w:val="231F20"/>
                <w:spacing w:val="-18"/>
                <w:sz w:val="20"/>
                <w:szCs w:val="20"/>
              </w:rPr>
              <w:t xml:space="preserve"> </w:t>
            </w:r>
            <w:r w:rsidR="00B865E5" w:rsidRPr="00D8409A">
              <w:rPr>
                <w:color w:val="231F20"/>
                <w:sz w:val="20"/>
                <w:szCs w:val="20"/>
              </w:rPr>
              <w:t>eğitimlerin</w:t>
            </w:r>
            <w:r w:rsidR="00B865E5" w:rsidRPr="00D8409A">
              <w:rPr>
                <w:color w:val="231F20"/>
                <w:spacing w:val="-18"/>
                <w:sz w:val="20"/>
                <w:szCs w:val="20"/>
              </w:rPr>
              <w:t xml:space="preserve"> </w:t>
            </w:r>
            <w:r w:rsidR="00B865E5" w:rsidRPr="00D8409A">
              <w:rPr>
                <w:color w:val="231F20"/>
                <w:sz w:val="20"/>
                <w:szCs w:val="20"/>
              </w:rPr>
              <w:t>düzenlenmesi</w:t>
            </w:r>
          </w:p>
          <w:p w:rsidR="00CB1F70" w:rsidRPr="00A27D67" w:rsidRDefault="00A9297E" w:rsidP="00A9297E">
            <w:pPr>
              <w:pStyle w:val="TableParagraph"/>
              <w:spacing w:before="2" w:line="276" w:lineRule="auto"/>
              <w:jc w:val="both"/>
              <w:rPr>
                <w:rFonts w:ascii="Times New Roman" w:hAnsi="Times New Roman" w:cs="Times New Roman"/>
              </w:rPr>
            </w:pPr>
            <w:r>
              <w:rPr>
                <w:color w:val="231F20"/>
                <w:w w:val="95"/>
                <w:sz w:val="20"/>
                <w:szCs w:val="20"/>
              </w:rPr>
              <w:t xml:space="preserve"> </w:t>
            </w:r>
            <w:r w:rsidR="00B865E5" w:rsidRPr="00D8409A">
              <w:rPr>
                <w:color w:val="231F20"/>
                <w:w w:val="95"/>
                <w:sz w:val="20"/>
                <w:szCs w:val="20"/>
              </w:rPr>
              <w:t xml:space="preserve">Rehber öğretmenlerin bağımlılıkla mücadele programlarını uygulama konusunda eğitim </w:t>
            </w:r>
            <w:r w:rsidR="00B865E5" w:rsidRPr="00D8409A">
              <w:rPr>
                <w:color w:val="231F20"/>
                <w:sz w:val="20"/>
                <w:szCs w:val="20"/>
              </w:rPr>
              <w:t>alması</w:t>
            </w:r>
          </w:p>
        </w:tc>
      </w:tr>
    </w:tbl>
    <w:p w:rsidR="00DB4500" w:rsidRPr="00F3675B" w:rsidRDefault="00DB4500" w:rsidP="00DB4500">
      <w:pPr>
        <w:pStyle w:val="GvdeMetni"/>
        <w:spacing w:before="70"/>
        <w:rPr>
          <w:rFonts w:ascii="Times New Roman" w:hAnsi="Times New Roman"/>
          <w:b/>
          <w:sz w:val="20"/>
        </w:rPr>
      </w:pPr>
    </w:p>
    <w:p w:rsidR="00DB4500" w:rsidRPr="00F3675B" w:rsidRDefault="00DB4500">
      <w:pPr>
        <w:spacing w:line="364" w:lineRule="auto"/>
        <w:jc w:val="both"/>
        <w:rPr>
          <w:rFonts w:ascii="Times New Roman" w:hAnsi="Times New Roman"/>
        </w:rPr>
      </w:pPr>
    </w:p>
    <w:p w:rsidR="00DB4500" w:rsidRPr="00F3675B" w:rsidRDefault="00DB4500">
      <w:pPr>
        <w:spacing w:line="364" w:lineRule="auto"/>
        <w:jc w:val="both"/>
        <w:rPr>
          <w:rFonts w:ascii="Times New Roman" w:hAnsi="Times New Roman"/>
        </w:rPr>
      </w:pPr>
    </w:p>
    <w:p w:rsidR="00CB1F70" w:rsidRDefault="00CB1F70" w:rsidP="000871E6">
      <w:pPr>
        <w:spacing w:line="364" w:lineRule="auto"/>
        <w:jc w:val="both"/>
        <w:rPr>
          <w:rFonts w:ascii="Times New Roman" w:hAnsi="Times New Roman"/>
          <w:color w:val="FF0000"/>
        </w:rPr>
      </w:pPr>
    </w:p>
    <w:p w:rsidR="00A86A8A" w:rsidRDefault="00A86A8A" w:rsidP="000871E6">
      <w:pPr>
        <w:spacing w:line="364" w:lineRule="auto"/>
        <w:jc w:val="both"/>
        <w:rPr>
          <w:rFonts w:ascii="Times New Roman" w:hAnsi="Times New Roman"/>
          <w:color w:val="FF0000"/>
        </w:rPr>
      </w:pPr>
    </w:p>
    <w:p w:rsidR="00A86A8A" w:rsidRDefault="00A86A8A" w:rsidP="000871E6">
      <w:pPr>
        <w:spacing w:line="364" w:lineRule="auto"/>
        <w:jc w:val="both"/>
        <w:rPr>
          <w:rFonts w:ascii="Times New Roman" w:hAnsi="Times New Roman"/>
          <w:color w:val="FF0000"/>
        </w:rPr>
      </w:pPr>
    </w:p>
    <w:p w:rsidR="00A86A8A" w:rsidRDefault="00A86A8A" w:rsidP="000871E6">
      <w:pPr>
        <w:spacing w:line="364" w:lineRule="auto"/>
        <w:jc w:val="both"/>
        <w:rPr>
          <w:rFonts w:ascii="Times New Roman" w:hAnsi="Times New Roman"/>
          <w:color w:val="FF0000"/>
        </w:rPr>
      </w:pPr>
    </w:p>
    <w:p w:rsidR="00A86A8A" w:rsidRDefault="00A86A8A" w:rsidP="000871E6">
      <w:pPr>
        <w:spacing w:line="364" w:lineRule="auto"/>
        <w:jc w:val="both"/>
        <w:rPr>
          <w:rFonts w:ascii="Times New Roman" w:hAnsi="Times New Roman"/>
          <w:color w:val="FF0000"/>
        </w:rPr>
      </w:pPr>
    </w:p>
    <w:p w:rsidR="00A86A8A" w:rsidRDefault="00A86A8A" w:rsidP="000871E6">
      <w:pPr>
        <w:spacing w:line="364" w:lineRule="auto"/>
        <w:jc w:val="both"/>
        <w:rPr>
          <w:rFonts w:ascii="Times New Roman" w:hAnsi="Times New Roman"/>
          <w:color w:val="FF0000"/>
        </w:rPr>
      </w:pPr>
    </w:p>
    <w:p w:rsidR="00A86A8A" w:rsidRDefault="00A86A8A" w:rsidP="000871E6">
      <w:pPr>
        <w:spacing w:line="364" w:lineRule="auto"/>
        <w:jc w:val="both"/>
        <w:rPr>
          <w:rFonts w:ascii="Times New Roman" w:hAnsi="Times New Roman"/>
          <w:color w:val="FF0000"/>
        </w:rPr>
      </w:pPr>
    </w:p>
    <w:p w:rsidR="00D01823" w:rsidRDefault="00D01823" w:rsidP="000871E6">
      <w:pPr>
        <w:spacing w:line="364" w:lineRule="auto"/>
        <w:jc w:val="both"/>
        <w:rPr>
          <w:rFonts w:ascii="Times New Roman" w:hAnsi="Times New Roman"/>
          <w:color w:val="FF0000"/>
        </w:rPr>
      </w:pPr>
    </w:p>
    <w:p w:rsidR="000871E6" w:rsidRPr="0022695E" w:rsidRDefault="00877137" w:rsidP="00877137">
      <w:pPr>
        <w:spacing w:line="364" w:lineRule="auto"/>
        <w:rPr>
          <w:rFonts w:ascii="Times New Roman" w:hAnsi="Times New Roman"/>
          <w:color w:val="000000" w:themeColor="text1"/>
        </w:rPr>
      </w:pPr>
      <w:r>
        <w:rPr>
          <w:rFonts w:ascii="Times New Roman" w:hAnsi="Times New Roman"/>
          <w:color w:val="FF0000"/>
        </w:rPr>
        <w:t xml:space="preserve">                                                                                                                                </w:t>
      </w:r>
      <w:r w:rsidR="00E732D0">
        <w:rPr>
          <w:rFonts w:ascii="Times New Roman" w:hAnsi="Times New Roman"/>
          <w:color w:val="000000" w:themeColor="text1"/>
        </w:rPr>
        <w:t>46</w:t>
      </w:r>
    </w:p>
    <w:p w:rsidR="000871E6" w:rsidRPr="00C341AE" w:rsidRDefault="000871E6" w:rsidP="002F1F1F">
      <w:pPr>
        <w:tabs>
          <w:tab w:val="left" w:pos="1678"/>
        </w:tabs>
        <w:spacing w:before="79"/>
        <w:jc w:val="both"/>
        <w:rPr>
          <w:rFonts w:ascii="Times New Roman" w:hAnsi="Times New Roman"/>
          <w:b/>
          <w:sz w:val="24"/>
        </w:rPr>
      </w:pPr>
      <w:r w:rsidRPr="00C341AE">
        <w:rPr>
          <w:rFonts w:ascii="Times New Roman" w:hAnsi="Times New Roman"/>
          <w:b/>
          <w:sz w:val="24"/>
        </w:rPr>
        <w:lastRenderedPageBreak/>
        <w:t xml:space="preserve">Tablo </w:t>
      </w:r>
      <w:r w:rsidR="002F1F1F" w:rsidRPr="00C341AE">
        <w:rPr>
          <w:rFonts w:ascii="Times New Roman" w:hAnsi="Times New Roman"/>
          <w:b/>
          <w:sz w:val="24"/>
        </w:rPr>
        <w:t>19</w:t>
      </w:r>
      <w:r w:rsidRPr="00C341AE">
        <w:rPr>
          <w:rFonts w:ascii="Times New Roman" w:hAnsi="Times New Roman"/>
          <w:b/>
          <w:sz w:val="24"/>
        </w:rPr>
        <w:t>. Amaç, Hedef, Gösterge ve Stratejilere İlişkin Kart Şablonu</w:t>
      </w:r>
    </w:p>
    <w:tbl>
      <w:tblPr>
        <w:tblStyle w:val="TableNormal"/>
        <w:tblW w:w="14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2932"/>
      </w:tblGrid>
      <w:tr w:rsidR="000871E6" w:rsidRPr="00F3675B" w:rsidTr="002F1F1F">
        <w:trPr>
          <w:trHeight w:val="438"/>
        </w:trPr>
        <w:tc>
          <w:tcPr>
            <w:tcW w:w="1418" w:type="dxa"/>
            <w:shd w:val="clear" w:color="auto" w:fill="E2EFD9"/>
          </w:tcPr>
          <w:p w:rsidR="000871E6" w:rsidRPr="00F3675B" w:rsidRDefault="000871E6" w:rsidP="00CB1F70">
            <w:pPr>
              <w:pStyle w:val="TableParagraph"/>
              <w:spacing w:before="2"/>
              <w:ind w:left="107"/>
              <w:rPr>
                <w:rFonts w:ascii="Times New Roman" w:hAnsi="Times New Roman"/>
                <w:b/>
                <w:sz w:val="20"/>
              </w:rPr>
            </w:pPr>
            <w:r w:rsidRPr="00F3675B">
              <w:rPr>
                <w:rFonts w:ascii="Times New Roman" w:hAnsi="Times New Roman"/>
                <w:b/>
                <w:sz w:val="20"/>
              </w:rPr>
              <w:t xml:space="preserve">Amaç </w:t>
            </w:r>
            <w:r w:rsidR="00CB1F70" w:rsidRPr="00F3675B">
              <w:rPr>
                <w:rFonts w:ascii="Times New Roman" w:hAnsi="Times New Roman"/>
                <w:b/>
                <w:sz w:val="20"/>
              </w:rPr>
              <w:t>3</w:t>
            </w:r>
            <w:r w:rsidRPr="00F3675B">
              <w:rPr>
                <w:rFonts w:ascii="Times New Roman" w:hAnsi="Times New Roman"/>
                <w:b/>
                <w:sz w:val="20"/>
              </w:rPr>
              <w:t>.</w:t>
            </w:r>
          </w:p>
        </w:tc>
        <w:tc>
          <w:tcPr>
            <w:tcW w:w="12932" w:type="dxa"/>
            <w:shd w:val="clear" w:color="auto" w:fill="E2EFD9"/>
          </w:tcPr>
          <w:p w:rsidR="0058567D" w:rsidRPr="000916ED" w:rsidRDefault="0022695E" w:rsidP="0058567D">
            <w:pPr>
              <w:jc w:val="both"/>
              <w:rPr>
                <w:rFonts w:ascii="Times New Roman" w:hAnsi="Times New Roman"/>
              </w:rPr>
            </w:pPr>
            <w:r w:rsidRPr="000916ED">
              <w:rPr>
                <w:rFonts w:ascii="Times New Roman" w:eastAsia="Times New Roman" w:hAnsi="Times New Roman" w:cs="Times New Roman"/>
                <w:color w:val="231F20"/>
                <w:lang w:eastAsia="tr-TR"/>
              </w:rPr>
              <w:t>Öğrencilere medeniyetimizin ve insanlığın ortak değerleriyle çağın gereklerine uygun bilgi, beceri, tutum ve davranışlar kazandırılacaktır</w:t>
            </w:r>
            <w:proofErr w:type="gramStart"/>
            <w:r w:rsidRPr="000916ED">
              <w:rPr>
                <w:rFonts w:ascii="Times New Roman" w:eastAsia="Times New Roman" w:hAnsi="Times New Roman" w:cs="Times New Roman"/>
                <w:color w:val="231F20"/>
                <w:lang w:eastAsia="tr-TR"/>
              </w:rPr>
              <w:t>.</w:t>
            </w:r>
            <w:r w:rsidR="0058567D" w:rsidRPr="000916ED">
              <w:rPr>
                <w:rFonts w:ascii="Times New Roman" w:hAnsi="Times New Roman"/>
              </w:rPr>
              <w:t>.</w:t>
            </w:r>
            <w:proofErr w:type="gramEnd"/>
          </w:p>
          <w:p w:rsidR="000871E6" w:rsidRPr="00F3675B" w:rsidRDefault="000871E6" w:rsidP="001D26D2">
            <w:pPr>
              <w:pStyle w:val="TableParagraph"/>
              <w:spacing w:before="101"/>
              <w:ind w:left="4"/>
              <w:rPr>
                <w:rFonts w:ascii="Times New Roman" w:hAnsi="Times New Roman"/>
                <w:sz w:val="20"/>
              </w:rPr>
            </w:pPr>
          </w:p>
        </w:tc>
      </w:tr>
      <w:tr w:rsidR="000871E6" w:rsidRPr="00F3675B" w:rsidTr="002F1F1F">
        <w:trPr>
          <w:trHeight w:val="438"/>
        </w:trPr>
        <w:tc>
          <w:tcPr>
            <w:tcW w:w="1418" w:type="dxa"/>
            <w:shd w:val="clear" w:color="auto" w:fill="C5E0B3"/>
          </w:tcPr>
          <w:p w:rsidR="000871E6" w:rsidRPr="00F3675B" w:rsidRDefault="000871E6" w:rsidP="0058567D">
            <w:pPr>
              <w:pStyle w:val="TableParagraph"/>
              <w:spacing w:before="2"/>
              <w:ind w:left="107"/>
              <w:rPr>
                <w:rFonts w:ascii="Times New Roman" w:hAnsi="Times New Roman"/>
                <w:b/>
                <w:sz w:val="20"/>
              </w:rPr>
            </w:pPr>
            <w:r w:rsidRPr="00F3675B">
              <w:rPr>
                <w:rFonts w:ascii="Times New Roman" w:hAnsi="Times New Roman"/>
                <w:b/>
                <w:sz w:val="20"/>
              </w:rPr>
              <w:t xml:space="preserve">Hedef </w:t>
            </w:r>
            <w:r w:rsidR="00CB1F70" w:rsidRPr="00F3675B">
              <w:rPr>
                <w:rFonts w:ascii="Times New Roman" w:hAnsi="Times New Roman"/>
                <w:b/>
                <w:sz w:val="20"/>
              </w:rPr>
              <w:t>3</w:t>
            </w:r>
            <w:r w:rsidRPr="00F3675B">
              <w:rPr>
                <w:rFonts w:ascii="Times New Roman" w:hAnsi="Times New Roman"/>
                <w:b/>
                <w:sz w:val="20"/>
              </w:rPr>
              <w:t>.1</w:t>
            </w:r>
          </w:p>
        </w:tc>
        <w:tc>
          <w:tcPr>
            <w:tcW w:w="12932" w:type="dxa"/>
            <w:shd w:val="clear" w:color="auto" w:fill="C5E0B3"/>
          </w:tcPr>
          <w:p w:rsidR="000871E6" w:rsidRPr="0022695E" w:rsidRDefault="0022695E" w:rsidP="0022695E">
            <w:pPr>
              <w:pStyle w:val="GvdeMetni"/>
              <w:kinsoku w:val="0"/>
              <w:overflowPunct w:val="0"/>
              <w:ind w:right="69"/>
              <w:jc w:val="both"/>
              <w:rPr>
                <w:rFonts w:ascii="Times New Roman" w:hAnsi="Times New Roman" w:cs="Times New Roman"/>
                <w:b/>
                <w:bCs/>
                <w:color w:val="F496BF"/>
              </w:rPr>
            </w:pPr>
            <w:r w:rsidRPr="005C4294">
              <w:rPr>
                <w:rFonts w:ascii="Times New Roman" w:eastAsia="Times New Roman" w:hAnsi="Times New Roman" w:cs="Times New Roman"/>
                <w:color w:val="231F20"/>
                <w:sz w:val="20"/>
                <w:szCs w:val="20"/>
                <w:lang w:eastAsia="tr-TR"/>
              </w:rPr>
              <w:t xml:space="preserve">Öğrencilerin akademik başarılarıyla birlikte tasarım ve girişimcilik yönlerini artırmaya yönelik bütüncül çalışmalar </w:t>
            </w:r>
            <w:proofErr w:type="gramStart"/>
            <w:r w:rsidRPr="005C4294">
              <w:rPr>
                <w:rFonts w:ascii="Times New Roman" w:eastAsia="Times New Roman" w:hAnsi="Times New Roman" w:cs="Times New Roman"/>
                <w:color w:val="231F20"/>
                <w:sz w:val="20"/>
                <w:szCs w:val="20"/>
                <w:lang w:eastAsia="tr-TR"/>
              </w:rPr>
              <w:t>yürütülecektir</w:t>
            </w:r>
            <w:r w:rsidRPr="00A54F2F">
              <w:rPr>
                <w:rFonts w:ascii="Times New Roman" w:hAnsi="Times New Roman" w:cs="Times New Roman"/>
                <w:b/>
                <w:bCs/>
                <w:color w:val="F496BF"/>
              </w:rPr>
              <w:t xml:space="preserve"> </w:t>
            </w:r>
            <w:r w:rsidR="000871E6" w:rsidRPr="00F3675B">
              <w:rPr>
                <w:rFonts w:ascii="Times New Roman" w:hAnsi="Times New Roman"/>
                <w:sz w:val="20"/>
              </w:rPr>
              <w:t>.</w:t>
            </w:r>
            <w:proofErr w:type="gramEnd"/>
          </w:p>
        </w:tc>
      </w:tr>
    </w:tbl>
    <w:p w:rsidR="000871E6" w:rsidRPr="00F3675B" w:rsidRDefault="000871E6" w:rsidP="000871E6">
      <w:pPr>
        <w:pStyle w:val="GvdeMetni"/>
        <w:spacing w:before="64"/>
        <w:rPr>
          <w:rFonts w:ascii="Times New Roman" w:hAnsi="Times New Roman"/>
          <w:b/>
          <w:sz w:val="20"/>
        </w:rPr>
      </w:pPr>
    </w:p>
    <w:tbl>
      <w:tblPr>
        <w:tblStyle w:val="TableNormal"/>
        <w:tblW w:w="143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88"/>
        <w:gridCol w:w="1126"/>
        <w:gridCol w:w="1240"/>
        <w:gridCol w:w="871"/>
        <w:gridCol w:w="787"/>
        <w:gridCol w:w="784"/>
        <w:gridCol w:w="787"/>
        <w:gridCol w:w="787"/>
        <w:gridCol w:w="944"/>
        <w:gridCol w:w="4203"/>
      </w:tblGrid>
      <w:tr w:rsidR="000871E6" w:rsidRPr="00F3675B" w:rsidTr="002F1F1F">
        <w:trPr>
          <w:trHeight w:val="851"/>
        </w:trPr>
        <w:tc>
          <w:tcPr>
            <w:tcW w:w="2788" w:type="dxa"/>
            <w:shd w:val="clear" w:color="auto" w:fill="C5E0B3"/>
            <w:vAlign w:val="center"/>
          </w:tcPr>
          <w:p w:rsidR="000871E6" w:rsidRPr="00F3675B" w:rsidRDefault="000871E6" w:rsidP="002F1F1F">
            <w:pPr>
              <w:pStyle w:val="TableParagraph"/>
              <w:spacing w:before="2"/>
              <w:ind w:left="107"/>
              <w:rPr>
                <w:rFonts w:ascii="Times New Roman" w:hAnsi="Times New Roman"/>
                <w:b/>
                <w:sz w:val="20"/>
              </w:rPr>
            </w:pPr>
            <w:r w:rsidRPr="00F3675B">
              <w:rPr>
                <w:rFonts w:ascii="Times New Roman" w:hAnsi="Times New Roman"/>
                <w:b/>
                <w:sz w:val="20"/>
              </w:rPr>
              <w:t>Performans Göstergeleri</w:t>
            </w:r>
          </w:p>
        </w:tc>
        <w:tc>
          <w:tcPr>
            <w:tcW w:w="1126" w:type="dxa"/>
            <w:shd w:val="clear" w:color="auto" w:fill="C5E0B3"/>
            <w:vAlign w:val="center"/>
          </w:tcPr>
          <w:p w:rsidR="000871E6" w:rsidRPr="00F3675B" w:rsidRDefault="000871E6" w:rsidP="002F1F1F">
            <w:pPr>
              <w:pStyle w:val="TableParagraph"/>
              <w:spacing w:before="2" w:line="367" w:lineRule="auto"/>
              <w:ind w:left="107" w:right="225"/>
              <w:jc w:val="center"/>
              <w:rPr>
                <w:rFonts w:ascii="Times New Roman" w:hAnsi="Times New Roman"/>
                <w:b/>
                <w:sz w:val="20"/>
              </w:rPr>
            </w:pPr>
            <w:r w:rsidRPr="00F3675B">
              <w:rPr>
                <w:rFonts w:ascii="Times New Roman" w:hAnsi="Times New Roman"/>
                <w:b/>
                <w:sz w:val="20"/>
              </w:rPr>
              <w:t>Hedefe Etkisi*</w:t>
            </w:r>
          </w:p>
        </w:tc>
        <w:tc>
          <w:tcPr>
            <w:tcW w:w="1240" w:type="dxa"/>
            <w:shd w:val="clear" w:color="auto" w:fill="C5E0B3"/>
            <w:vAlign w:val="center"/>
          </w:tcPr>
          <w:p w:rsidR="000871E6" w:rsidRPr="00F3675B" w:rsidRDefault="000871E6" w:rsidP="002F1F1F">
            <w:pPr>
              <w:pStyle w:val="TableParagraph"/>
              <w:spacing w:before="2" w:line="367" w:lineRule="auto"/>
              <w:ind w:left="108" w:right="139"/>
              <w:jc w:val="center"/>
              <w:rPr>
                <w:rFonts w:ascii="Times New Roman" w:hAnsi="Times New Roman"/>
                <w:b/>
                <w:sz w:val="20"/>
              </w:rPr>
            </w:pPr>
            <w:r w:rsidRPr="00F3675B">
              <w:rPr>
                <w:rFonts w:ascii="Times New Roman" w:hAnsi="Times New Roman"/>
                <w:b/>
                <w:sz w:val="20"/>
              </w:rPr>
              <w:t>Başlangıç Değeri**</w:t>
            </w:r>
          </w:p>
        </w:tc>
        <w:tc>
          <w:tcPr>
            <w:tcW w:w="871" w:type="dxa"/>
            <w:shd w:val="clear" w:color="auto" w:fill="C5E0B3"/>
            <w:vAlign w:val="center"/>
          </w:tcPr>
          <w:p w:rsidR="000871E6" w:rsidRPr="00F3675B" w:rsidRDefault="000871E6" w:rsidP="002F1F1F">
            <w:pPr>
              <w:pStyle w:val="TableParagraph"/>
              <w:ind w:left="108"/>
              <w:jc w:val="center"/>
              <w:rPr>
                <w:rFonts w:ascii="Times New Roman" w:hAnsi="Times New Roman"/>
                <w:b/>
                <w:sz w:val="20"/>
              </w:rPr>
            </w:pPr>
            <w:r w:rsidRPr="00F3675B">
              <w:rPr>
                <w:rFonts w:ascii="Times New Roman" w:hAnsi="Times New Roman"/>
                <w:b/>
                <w:sz w:val="20"/>
              </w:rPr>
              <w:t>1. Yıl</w:t>
            </w:r>
          </w:p>
        </w:tc>
        <w:tc>
          <w:tcPr>
            <w:tcW w:w="787" w:type="dxa"/>
            <w:shd w:val="clear" w:color="auto" w:fill="C5E0B3"/>
            <w:vAlign w:val="center"/>
          </w:tcPr>
          <w:p w:rsidR="000871E6" w:rsidRPr="00F3675B" w:rsidRDefault="000871E6" w:rsidP="002F1F1F">
            <w:pPr>
              <w:pStyle w:val="TableParagraph"/>
              <w:ind w:left="105"/>
              <w:jc w:val="center"/>
              <w:rPr>
                <w:rFonts w:ascii="Times New Roman" w:hAnsi="Times New Roman"/>
                <w:b/>
                <w:sz w:val="20"/>
              </w:rPr>
            </w:pPr>
            <w:r w:rsidRPr="00F3675B">
              <w:rPr>
                <w:rFonts w:ascii="Times New Roman" w:hAnsi="Times New Roman"/>
                <w:b/>
                <w:sz w:val="20"/>
              </w:rPr>
              <w:t>2. Yıl</w:t>
            </w:r>
          </w:p>
        </w:tc>
        <w:tc>
          <w:tcPr>
            <w:tcW w:w="784" w:type="dxa"/>
            <w:shd w:val="clear" w:color="auto" w:fill="C5E0B3"/>
            <w:vAlign w:val="center"/>
          </w:tcPr>
          <w:p w:rsidR="000871E6" w:rsidRPr="00F3675B" w:rsidRDefault="000871E6" w:rsidP="002F1F1F">
            <w:pPr>
              <w:pStyle w:val="TableParagraph"/>
              <w:ind w:left="105"/>
              <w:jc w:val="center"/>
              <w:rPr>
                <w:rFonts w:ascii="Times New Roman" w:hAnsi="Times New Roman"/>
                <w:b/>
                <w:sz w:val="20"/>
              </w:rPr>
            </w:pPr>
            <w:r w:rsidRPr="00F3675B">
              <w:rPr>
                <w:rFonts w:ascii="Times New Roman" w:hAnsi="Times New Roman"/>
                <w:b/>
                <w:sz w:val="20"/>
              </w:rPr>
              <w:t>3. yıl</w:t>
            </w:r>
          </w:p>
        </w:tc>
        <w:tc>
          <w:tcPr>
            <w:tcW w:w="787" w:type="dxa"/>
            <w:shd w:val="clear" w:color="auto" w:fill="C5E0B3"/>
            <w:vAlign w:val="center"/>
          </w:tcPr>
          <w:p w:rsidR="000871E6" w:rsidRPr="00F3675B" w:rsidRDefault="000871E6" w:rsidP="002F1F1F">
            <w:pPr>
              <w:pStyle w:val="TableParagraph"/>
              <w:ind w:left="107"/>
              <w:jc w:val="center"/>
              <w:rPr>
                <w:rFonts w:ascii="Times New Roman" w:hAnsi="Times New Roman"/>
                <w:b/>
                <w:sz w:val="20"/>
              </w:rPr>
            </w:pPr>
            <w:r w:rsidRPr="00F3675B">
              <w:rPr>
                <w:rFonts w:ascii="Times New Roman" w:hAnsi="Times New Roman"/>
                <w:b/>
                <w:sz w:val="20"/>
              </w:rPr>
              <w:t>4. Yıl</w:t>
            </w:r>
          </w:p>
        </w:tc>
        <w:tc>
          <w:tcPr>
            <w:tcW w:w="787" w:type="dxa"/>
            <w:shd w:val="clear" w:color="auto" w:fill="C5E0B3"/>
            <w:vAlign w:val="center"/>
          </w:tcPr>
          <w:p w:rsidR="000871E6" w:rsidRPr="00F3675B" w:rsidRDefault="000871E6" w:rsidP="002F1F1F">
            <w:pPr>
              <w:pStyle w:val="TableParagraph"/>
              <w:ind w:left="107"/>
              <w:jc w:val="center"/>
              <w:rPr>
                <w:rFonts w:ascii="Times New Roman" w:hAnsi="Times New Roman"/>
                <w:b/>
                <w:sz w:val="20"/>
              </w:rPr>
            </w:pPr>
            <w:r w:rsidRPr="00F3675B">
              <w:rPr>
                <w:rFonts w:ascii="Times New Roman" w:hAnsi="Times New Roman"/>
                <w:b/>
                <w:sz w:val="20"/>
              </w:rPr>
              <w:t>5. Yıl</w:t>
            </w:r>
          </w:p>
        </w:tc>
        <w:tc>
          <w:tcPr>
            <w:tcW w:w="944" w:type="dxa"/>
            <w:shd w:val="clear" w:color="auto" w:fill="C5E0B3"/>
            <w:vAlign w:val="center"/>
          </w:tcPr>
          <w:p w:rsidR="000871E6" w:rsidRPr="00F3675B" w:rsidRDefault="000871E6" w:rsidP="002F1F1F">
            <w:pPr>
              <w:pStyle w:val="TableParagraph"/>
              <w:spacing w:before="2" w:line="367" w:lineRule="auto"/>
              <w:ind w:left="107" w:right="127"/>
              <w:jc w:val="center"/>
              <w:rPr>
                <w:rFonts w:ascii="Times New Roman" w:hAnsi="Times New Roman"/>
                <w:b/>
                <w:sz w:val="20"/>
              </w:rPr>
            </w:pPr>
            <w:r w:rsidRPr="00F3675B">
              <w:rPr>
                <w:rFonts w:ascii="Times New Roman" w:hAnsi="Times New Roman"/>
                <w:b/>
                <w:sz w:val="20"/>
              </w:rPr>
              <w:t>İzleme Sıklığı</w:t>
            </w:r>
          </w:p>
        </w:tc>
        <w:tc>
          <w:tcPr>
            <w:tcW w:w="4203" w:type="dxa"/>
            <w:shd w:val="clear" w:color="auto" w:fill="C5E0B3"/>
            <w:vAlign w:val="center"/>
          </w:tcPr>
          <w:p w:rsidR="000871E6" w:rsidRPr="00F3675B" w:rsidRDefault="000871E6" w:rsidP="002F1F1F">
            <w:pPr>
              <w:pStyle w:val="TableParagraph"/>
              <w:spacing w:before="2" w:line="367" w:lineRule="auto"/>
              <w:ind w:left="107" w:right="232"/>
              <w:jc w:val="center"/>
              <w:rPr>
                <w:rFonts w:ascii="Times New Roman" w:hAnsi="Times New Roman"/>
                <w:b/>
                <w:sz w:val="20"/>
              </w:rPr>
            </w:pPr>
            <w:r w:rsidRPr="00F3675B">
              <w:rPr>
                <w:rFonts w:ascii="Times New Roman" w:hAnsi="Times New Roman"/>
                <w:b/>
                <w:sz w:val="20"/>
              </w:rPr>
              <w:t>Rapor Sıklığı</w:t>
            </w:r>
          </w:p>
        </w:tc>
      </w:tr>
      <w:tr w:rsidR="000871E6" w:rsidRPr="00F3675B" w:rsidTr="002F1F1F">
        <w:trPr>
          <w:trHeight w:val="960"/>
        </w:trPr>
        <w:tc>
          <w:tcPr>
            <w:tcW w:w="2788" w:type="dxa"/>
            <w:shd w:val="clear" w:color="auto" w:fill="C5E0B3"/>
            <w:vAlign w:val="center"/>
          </w:tcPr>
          <w:p w:rsidR="000871E6" w:rsidRPr="002F1F1F" w:rsidRDefault="00CF242E" w:rsidP="002F1F1F">
            <w:pPr>
              <w:pStyle w:val="TableParagraph"/>
              <w:spacing w:before="2"/>
              <w:ind w:left="142"/>
              <w:rPr>
                <w:rFonts w:ascii="Times New Roman" w:hAnsi="Times New Roman"/>
                <w:b/>
              </w:rPr>
            </w:pPr>
            <w:r w:rsidRPr="002F1F1F">
              <w:rPr>
                <w:rFonts w:ascii="Times New Roman" w:hAnsi="Times New Roman"/>
              </w:rPr>
              <w:t>PG.</w:t>
            </w:r>
            <w:r w:rsidR="00B43EB8" w:rsidRPr="002F1F1F">
              <w:rPr>
                <w:rFonts w:ascii="Times New Roman" w:hAnsi="Times New Roman"/>
              </w:rPr>
              <w:t>3</w:t>
            </w:r>
            <w:r w:rsidRPr="002F1F1F">
              <w:rPr>
                <w:rFonts w:ascii="Times New Roman" w:hAnsi="Times New Roman"/>
              </w:rPr>
              <w:t>.</w:t>
            </w:r>
            <w:proofErr w:type="gramStart"/>
            <w:r w:rsidRPr="002F1F1F">
              <w:rPr>
                <w:rFonts w:ascii="Times New Roman" w:hAnsi="Times New Roman"/>
              </w:rPr>
              <w:t xml:space="preserve">1 </w:t>
            </w:r>
            <w:r w:rsidR="0022695E">
              <w:rPr>
                <w:rFonts w:ascii="Times New Roman" w:hAnsi="Times New Roman"/>
              </w:rPr>
              <w:t>.1</w:t>
            </w:r>
            <w:proofErr w:type="gramEnd"/>
            <w:r w:rsidRPr="002F1F1F">
              <w:rPr>
                <w:rFonts w:ascii="Times New Roman" w:hAnsi="Times New Roman"/>
              </w:rPr>
              <w:t xml:space="preserve"> </w:t>
            </w:r>
            <w:r w:rsidR="0022695E" w:rsidRPr="0022695E">
              <w:rPr>
                <w:rFonts w:ascii="Garamond" w:eastAsia="Times New Roman" w:hAnsi="Garamond" w:cs="Garamond"/>
                <w:bCs/>
                <w:color w:val="000000" w:themeColor="text1"/>
                <w:lang w:eastAsia="tr-TR"/>
              </w:rPr>
              <w:t>Yabancı Dil Dersi Yılsonu Puan Ortalaması (%)</w:t>
            </w:r>
          </w:p>
        </w:tc>
        <w:tc>
          <w:tcPr>
            <w:tcW w:w="1126" w:type="dxa"/>
            <w:shd w:val="clear" w:color="auto" w:fill="E2EFD9"/>
            <w:vAlign w:val="center"/>
          </w:tcPr>
          <w:p w:rsidR="000871E6" w:rsidRPr="00F3675B" w:rsidRDefault="00CF242E" w:rsidP="002F1F1F">
            <w:pPr>
              <w:pStyle w:val="TableParagraph"/>
              <w:jc w:val="center"/>
              <w:rPr>
                <w:rFonts w:ascii="Times New Roman" w:hAnsi="Times New Roman"/>
                <w:sz w:val="20"/>
              </w:rPr>
            </w:pPr>
            <w:r w:rsidRPr="00F3675B">
              <w:rPr>
                <w:rFonts w:ascii="Times New Roman" w:hAnsi="Times New Roman"/>
                <w:sz w:val="20"/>
              </w:rPr>
              <w:t>%</w:t>
            </w:r>
            <w:r w:rsidR="0022695E">
              <w:rPr>
                <w:rFonts w:ascii="Times New Roman" w:hAnsi="Times New Roman"/>
                <w:sz w:val="20"/>
              </w:rPr>
              <w:t>45</w:t>
            </w:r>
          </w:p>
        </w:tc>
        <w:tc>
          <w:tcPr>
            <w:tcW w:w="1240" w:type="dxa"/>
            <w:shd w:val="clear" w:color="auto" w:fill="E2EFD9"/>
            <w:vAlign w:val="center"/>
          </w:tcPr>
          <w:p w:rsidR="000871E6" w:rsidRPr="00F3675B" w:rsidRDefault="0022695E" w:rsidP="002F1F1F">
            <w:pPr>
              <w:pStyle w:val="TableParagraph"/>
              <w:jc w:val="center"/>
              <w:rPr>
                <w:rFonts w:ascii="Times New Roman" w:hAnsi="Times New Roman"/>
                <w:sz w:val="20"/>
              </w:rPr>
            </w:pPr>
            <w:r>
              <w:rPr>
                <w:rFonts w:ascii="Times New Roman" w:hAnsi="Times New Roman"/>
                <w:sz w:val="20"/>
              </w:rPr>
              <w:t>61</w:t>
            </w:r>
          </w:p>
        </w:tc>
        <w:tc>
          <w:tcPr>
            <w:tcW w:w="871" w:type="dxa"/>
            <w:shd w:val="clear" w:color="auto" w:fill="E2EFD9"/>
            <w:vAlign w:val="center"/>
          </w:tcPr>
          <w:p w:rsidR="000871E6" w:rsidRPr="00F3675B" w:rsidRDefault="0022695E" w:rsidP="002F1F1F">
            <w:pPr>
              <w:pStyle w:val="TableParagraph"/>
              <w:jc w:val="center"/>
              <w:rPr>
                <w:rFonts w:ascii="Times New Roman" w:hAnsi="Times New Roman"/>
                <w:sz w:val="20"/>
              </w:rPr>
            </w:pPr>
            <w:r>
              <w:rPr>
                <w:rFonts w:ascii="Times New Roman" w:hAnsi="Times New Roman"/>
                <w:sz w:val="20"/>
              </w:rPr>
              <w:t>62</w:t>
            </w:r>
          </w:p>
        </w:tc>
        <w:tc>
          <w:tcPr>
            <w:tcW w:w="787" w:type="dxa"/>
            <w:shd w:val="clear" w:color="auto" w:fill="E2EFD9"/>
            <w:vAlign w:val="center"/>
          </w:tcPr>
          <w:p w:rsidR="000871E6" w:rsidRPr="00F3675B" w:rsidRDefault="0022695E" w:rsidP="002F1F1F">
            <w:pPr>
              <w:pStyle w:val="TableParagraph"/>
              <w:jc w:val="center"/>
              <w:rPr>
                <w:rFonts w:ascii="Times New Roman" w:hAnsi="Times New Roman"/>
                <w:sz w:val="20"/>
              </w:rPr>
            </w:pPr>
            <w:r>
              <w:rPr>
                <w:rFonts w:ascii="Times New Roman" w:hAnsi="Times New Roman"/>
                <w:sz w:val="20"/>
              </w:rPr>
              <w:t>64</w:t>
            </w:r>
          </w:p>
        </w:tc>
        <w:tc>
          <w:tcPr>
            <w:tcW w:w="784" w:type="dxa"/>
            <w:shd w:val="clear" w:color="auto" w:fill="E2EFD9"/>
            <w:vAlign w:val="center"/>
          </w:tcPr>
          <w:p w:rsidR="000871E6" w:rsidRPr="00F3675B" w:rsidRDefault="0022695E" w:rsidP="002F1F1F">
            <w:pPr>
              <w:pStyle w:val="TableParagraph"/>
              <w:jc w:val="center"/>
              <w:rPr>
                <w:rFonts w:ascii="Times New Roman" w:hAnsi="Times New Roman"/>
                <w:sz w:val="20"/>
              </w:rPr>
            </w:pPr>
            <w:r>
              <w:rPr>
                <w:rFonts w:ascii="Times New Roman" w:hAnsi="Times New Roman"/>
                <w:sz w:val="20"/>
              </w:rPr>
              <w:t>65</w:t>
            </w:r>
          </w:p>
        </w:tc>
        <w:tc>
          <w:tcPr>
            <w:tcW w:w="787" w:type="dxa"/>
            <w:shd w:val="clear" w:color="auto" w:fill="E2EFD9"/>
            <w:vAlign w:val="center"/>
          </w:tcPr>
          <w:p w:rsidR="000871E6" w:rsidRPr="00F3675B" w:rsidRDefault="0022695E" w:rsidP="002F1F1F">
            <w:pPr>
              <w:pStyle w:val="TableParagraph"/>
              <w:jc w:val="center"/>
              <w:rPr>
                <w:rFonts w:ascii="Times New Roman" w:hAnsi="Times New Roman"/>
                <w:sz w:val="20"/>
              </w:rPr>
            </w:pPr>
            <w:r>
              <w:rPr>
                <w:rFonts w:ascii="Times New Roman" w:hAnsi="Times New Roman"/>
                <w:sz w:val="20"/>
              </w:rPr>
              <w:t>66</w:t>
            </w:r>
          </w:p>
        </w:tc>
        <w:tc>
          <w:tcPr>
            <w:tcW w:w="787" w:type="dxa"/>
            <w:shd w:val="clear" w:color="auto" w:fill="E2EFD9"/>
            <w:vAlign w:val="center"/>
          </w:tcPr>
          <w:p w:rsidR="000871E6" w:rsidRPr="00F3675B" w:rsidRDefault="0022695E" w:rsidP="002F1F1F">
            <w:pPr>
              <w:pStyle w:val="TableParagraph"/>
              <w:jc w:val="center"/>
              <w:rPr>
                <w:rFonts w:ascii="Times New Roman" w:hAnsi="Times New Roman"/>
                <w:sz w:val="20"/>
              </w:rPr>
            </w:pPr>
            <w:r>
              <w:rPr>
                <w:rFonts w:ascii="Times New Roman" w:hAnsi="Times New Roman"/>
                <w:sz w:val="20"/>
              </w:rPr>
              <w:t>67</w:t>
            </w:r>
          </w:p>
        </w:tc>
        <w:tc>
          <w:tcPr>
            <w:tcW w:w="944" w:type="dxa"/>
            <w:shd w:val="clear" w:color="auto" w:fill="E2EFD9"/>
            <w:vAlign w:val="center"/>
          </w:tcPr>
          <w:p w:rsidR="000871E6" w:rsidRPr="00F3675B" w:rsidRDefault="0022695E" w:rsidP="002F1F1F">
            <w:pPr>
              <w:pStyle w:val="TableParagraph"/>
              <w:jc w:val="center"/>
              <w:rPr>
                <w:rFonts w:ascii="Times New Roman" w:hAnsi="Times New Roman"/>
                <w:sz w:val="20"/>
              </w:rPr>
            </w:pPr>
            <w:r>
              <w:rPr>
                <w:rFonts w:ascii="Times New Roman" w:hAnsi="Times New Roman"/>
                <w:sz w:val="20"/>
              </w:rPr>
              <w:t>6 ay</w:t>
            </w:r>
          </w:p>
        </w:tc>
        <w:tc>
          <w:tcPr>
            <w:tcW w:w="4203" w:type="dxa"/>
            <w:shd w:val="clear" w:color="auto" w:fill="E2EFD9"/>
            <w:vAlign w:val="center"/>
          </w:tcPr>
          <w:p w:rsidR="000871E6" w:rsidRPr="00F3675B" w:rsidRDefault="000871E6" w:rsidP="002F1F1F">
            <w:pPr>
              <w:pStyle w:val="TableParagraph"/>
              <w:jc w:val="center"/>
              <w:rPr>
                <w:rFonts w:ascii="Times New Roman" w:hAnsi="Times New Roman"/>
                <w:sz w:val="20"/>
              </w:rPr>
            </w:pPr>
          </w:p>
        </w:tc>
      </w:tr>
      <w:tr w:rsidR="0023420D" w:rsidRPr="00F3675B" w:rsidTr="002F1F1F">
        <w:trPr>
          <w:trHeight w:val="643"/>
        </w:trPr>
        <w:tc>
          <w:tcPr>
            <w:tcW w:w="2788" w:type="dxa"/>
            <w:shd w:val="clear" w:color="auto" w:fill="C5E0B3"/>
            <w:vAlign w:val="center"/>
          </w:tcPr>
          <w:p w:rsidR="0023420D" w:rsidRPr="002F1F1F" w:rsidRDefault="00B43EB8" w:rsidP="002F1F1F">
            <w:pPr>
              <w:pStyle w:val="TableParagraph"/>
              <w:spacing w:before="2"/>
              <w:ind w:left="142"/>
              <w:rPr>
                <w:rFonts w:ascii="Times New Roman" w:hAnsi="Times New Roman"/>
              </w:rPr>
            </w:pPr>
            <w:r w:rsidRPr="002F1F1F">
              <w:rPr>
                <w:rFonts w:ascii="Times New Roman" w:hAnsi="Times New Roman"/>
              </w:rPr>
              <w:t>PG.</w:t>
            </w:r>
            <w:r w:rsidR="00E77EA5" w:rsidRPr="002F1F1F">
              <w:rPr>
                <w:rFonts w:ascii="Times New Roman" w:hAnsi="Times New Roman"/>
              </w:rPr>
              <w:t xml:space="preserve"> 3.</w:t>
            </w:r>
            <w:proofErr w:type="gramStart"/>
            <w:r w:rsidR="00E77EA5" w:rsidRPr="002F1F1F">
              <w:rPr>
                <w:rFonts w:ascii="Times New Roman" w:hAnsi="Times New Roman"/>
              </w:rPr>
              <w:t>1 .2</w:t>
            </w:r>
            <w:proofErr w:type="gramEnd"/>
            <w:r w:rsidR="00E77EA5" w:rsidRPr="002F1F1F">
              <w:rPr>
                <w:rFonts w:ascii="Times New Roman" w:hAnsi="Times New Roman"/>
              </w:rPr>
              <w:t xml:space="preserve"> </w:t>
            </w:r>
            <w:r w:rsidR="0022695E" w:rsidRPr="0022695E">
              <w:rPr>
                <w:rFonts w:ascii="Garamond" w:eastAsia="Times New Roman" w:hAnsi="Garamond" w:cs="Garamond"/>
                <w:bCs/>
                <w:color w:val="000000" w:themeColor="text1"/>
                <w:lang w:eastAsia="tr-TR"/>
              </w:rPr>
              <w:t>Bir eğitim öğretim yılında yerel, ulusal ve uluslara</w:t>
            </w:r>
            <w:r w:rsidR="0022695E">
              <w:rPr>
                <w:rFonts w:ascii="Garamond" w:eastAsia="Times New Roman" w:hAnsi="Garamond" w:cs="Garamond"/>
                <w:bCs/>
                <w:color w:val="000000" w:themeColor="text1"/>
                <w:lang w:eastAsia="tr-TR"/>
              </w:rPr>
              <w:t>ra</w:t>
            </w:r>
            <w:r w:rsidR="0022695E" w:rsidRPr="0022695E">
              <w:rPr>
                <w:rFonts w:ascii="Garamond" w:eastAsia="Times New Roman" w:hAnsi="Garamond" w:cs="Garamond"/>
                <w:bCs/>
                <w:color w:val="000000" w:themeColor="text1"/>
                <w:lang w:eastAsia="tr-TR"/>
              </w:rPr>
              <w:t>sı proje, yarışma ve etkinliklere katılan öğ</w:t>
            </w:r>
            <w:r w:rsidR="0022695E">
              <w:rPr>
                <w:rFonts w:ascii="Garamond" w:eastAsia="Times New Roman" w:hAnsi="Garamond" w:cs="Garamond"/>
                <w:bCs/>
                <w:color w:val="000000" w:themeColor="text1"/>
                <w:lang w:eastAsia="tr-TR"/>
              </w:rPr>
              <w:t>r</w:t>
            </w:r>
            <w:r w:rsidR="0022695E" w:rsidRPr="0022695E">
              <w:rPr>
                <w:rFonts w:ascii="Garamond" w:eastAsia="Times New Roman" w:hAnsi="Garamond" w:cs="Garamond"/>
                <w:bCs/>
                <w:color w:val="000000" w:themeColor="text1"/>
                <w:lang w:eastAsia="tr-TR"/>
              </w:rPr>
              <w:t>enci oranı  (%)</w:t>
            </w:r>
          </w:p>
        </w:tc>
        <w:tc>
          <w:tcPr>
            <w:tcW w:w="1126" w:type="dxa"/>
            <w:shd w:val="clear" w:color="auto" w:fill="E2EFD9"/>
            <w:vAlign w:val="center"/>
          </w:tcPr>
          <w:p w:rsidR="0023420D" w:rsidRPr="00F3675B" w:rsidRDefault="0023420D" w:rsidP="002F1F1F">
            <w:pPr>
              <w:jc w:val="center"/>
              <w:rPr>
                <w:rFonts w:ascii="Times New Roman" w:hAnsi="Times New Roman"/>
              </w:rPr>
            </w:pPr>
            <w:r w:rsidRPr="00F3675B">
              <w:rPr>
                <w:rFonts w:ascii="Times New Roman" w:hAnsi="Times New Roman"/>
                <w:sz w:val="20"/>
              </w:rPr>
              <w:t>%</w:t>
            </w:r>
            <w:r w:rsidR="0022695E">
              <w:rPr>
                <w:rFonts w:ascii="Times New Roman" w:hAnsi="Times New Roman"/>
                <w:sz w:val="20"/>
              </w:rPr>
              <w:t>15</w:t>
            </w:r>
          </w:p>
        </w:tc>
        <w:tc>
          <w:tcPr>
            <w:tcW w:w="1240" w:type="dxa"/>
            <w:shd w:val="clear" w:color="auto" w:fill="E2EFD9"/>
            <w:vAlign w:val="center"/>
          </w:tcPr>
          <w:p w:rsidR="0023420D" w:rsidRPr="00F3675B" w:rsidRDefault="00004EFD" w:rsidP="002F1F1F">
            <w:pPr>
              <w:pStyle w:val="TableParagraph"/>
              <w:jc w:val="center"/>
              <w:rPr>
                <w:rFonts w:ascii="Times New Roman" w:hAnsi="Times New Roman"/>
                <w:sz w:val="20"/>
              </w:rPr>
            </w:pPr>
            <w:r>
              <w:rPr>
                <w:rFonts w:ascii="Times New Roman" w:hAnsi="Times New Roman"/>
                <w:sz w:val="20"/>
              </w:rPr>
              <w:t>8</w:t>
            </w:r>
          </w:p>
        </w:tc>
        <w:tc>
          <w:tcPr>
            <w:tcW w:w="871" w:type="dxa"/>
            <w:shd w:val="clear" w:color="auto" w:fill="E2EFD9"/>
            <w:vAlign w:val="center"/>
          </w:tcPr>
          <w:p w:rsidR="0023420D" w:rsidRPr="00F3675B" w:rsidRDefault="00004EFD" w:rsidP="002F1F1F">
            <w:pPr>
              <w:pStyle w:val="TableParagraph"/>
              <w:jc w:val="center"/>
              <w:rPr>
                <w:rFonts w:ascii="Times New Roman" w:hAnsi="Times New Roman"/>
                <w:sz w:val="20"/>
              </w:rPr>
            </w:pPr>
            <w:r>
              <w:rPr>
                <w:rFonts w:ascii="Times New Roman" w:hAnsi="Times New Roman"/>
                <w:sz w:val="20"/>
              </w:rPr>
              <w:t>9</w:t>
            </w:r>
          </w:p>
        </w:tc>
        <w:tc>
          <w:tcPr>
            <w:tcW w:w="787" w:type="dxa"/>
            <w:shd w:val="clear" w:color="auto" w:fill="E2EFD9"/>
            <w:vAlign w:val="center"/>
          </w:tcPr>
          <w:p w:rsidR="0023420D" w:rsidRPr="00F3675B" w:rsidRDefault="00004EFD" w:rsidP="002F1F1F">
            <w:pPr>
              <w:pStyle w:val="TableParagraph"/>
              <w:jc w:val="center"/>
              <w:rPr>
                <w:rFonts w:ascii="Times New Roman" w:hAnsi="Times New Roman"/>
                <w:sz w:val="20"/>
              </w:rPr>
            </w:pPr>
            <w:r>
              <w:rPr>
                <w:rFonts w:ascii="Times New Roman" w:hAnsi="Times New Roman"/>
                <w:sz w:val="20"/>
              </w:rPr>
              <w:t>11</w:t>
            </w:r>
          </w:p>
        </w:tc>
        <w:tc>
          <w:tcPr>
            <w:tcW w:w="784" w:type="dxa"/>
            <w:shd w:val="clear" w:color="auto" w:fill="E2EFD9"/>
            <w:vAlign w:val="center"/>
          </w:tcPr>
          <w:p w:rsidR="0023420D" w:rsidRPr="00F3675B" w:rsidRDefault="00004EFD" w:rsidP="002F1F1F">
            <w:pPr>
              <w:pStyle w:val="TableParagraph"/>
              <w:jc w:val="center"/>
              <w:rPr>
                <w:rFonts w:ascii="Times New Roman" w:hAnsi="Times New Roman"/>
                <w:sz w:val="20"/>
              </w:rPr>
            </w:pPr>
            <w:r>
              <w:rPr>
                <w:rFonts w:ascii="Times New Roman" w:hAnsi="Times New Roman"/>
                <w:sz w:val="20"/>
              </w:rPr>
              <w:t>12</w:t>
            </w:r>
          </w:p>
        </w:tc>
        <w:tc>
          <w:tcPr>
            <w:tcW w:w="787" w:type="dxa"/>
            <w:shd w:val="clear" w:color="auto" w:fill="E2EFD9"/>
            <w:vAlign w:val="center"/>
          </w:tcPr>
          <w:p w:rsidR="0023420D" w:rsidRPr="00F3675B" w:rsidRDefault="00004EFD" w:rsidP="002F1F1F">
            <w:pPr>
              <w:pStyle w:val="TableParagraph"/>
              <w:jc w:val="center"/>
              <w:rPr>
                <w:rFonts w:ascii="Times New Roman" w:hAnsi="Times New Roman"/>
                <w:sz w:val="20"/>
              </w:rPr>
            </w:pPr>
            <w:r>
              <w:rPr>
                <w:rFonts w:ascii="Times New Roman" w:hAnsi="Times New Roman"/>
                <w:sz w:val="20"/>
              </w:rPr>
              <w:t>13</w:t>
            </w:r>
          </w:p>
        </w:tc>
        <w:tc>
          <w:tcPr>
            <w:tcW w:w="787" w:type="dxa"/>
            <w:shd w:val="clear" w:color="auto" w:fill="E2EFD9"/>
            <w:vAlign w:val="center"/>
          </w:tcPr>
          <w:p w:rsidR="0023420D" w:rsidRPr="00F3675B" w:rsidRDefault="00004EFD" w:rsidP="002F1F1F">
            <w:pPr>
              <w:pStyle w:val="TableParagraph"/>
              <w:jc w:val="center"/>
              <w:rPr>
                <w:rFonts w:ascii="Times New Roman" w:hAnsi="Times New Roman"/>
                <w:sz w:val="20"/>
              </w:rPr>
            </w:pPr>
            <w:r>
              <w:rPr>
                <w:rFonts w:ascii="Times New Roman" w:hAnsi="Times New Roman"/>
                <w:sz w:val="20"/>
              </w:rPr>
              <w:t>14</w:t>
            </w:r>
          </w:p>
        </w:tc>
        <w:tc>
          <w:tcPr>
            <w:tcW w:w="944" w:type="dxa"/>
            <w:shd w:val="clear" w:color="auto" w:fill="E2EFD9"/>
            <w:vAlign w:val="center"/>
          </w:tcPr>
          <w:p w:rsidR="0023420D" w:rsidRPr="00F3675B" w:rsidRDefault="00004EFD" w:rsidP="002F1F1F">
            <w:pPr>
              <w:pStyle w:val="TableParagraph"/>
              <w:jc w:val="center"/>
              <w:rPr>
                <w:rFonts w:ascii="Times New Roman" w:hAnsi="Times New Roman"/>
                <w:sz w:val="20"/>
              </w:rPr>
            </w:pPr>
            <w:r>
              <w:rPr>
                <w:rFonts w:ascii="Times New Roman" w:hAnsi="Times New Roman"/>
                <w:sz w:val="20"/>
              </w:rPr>
              <w:t>6 ay</w:t>
            </w:r>
          </w:p>
        </w:tc>
        <w:tc>
          <w:tcPr>
            <w:tcW w:w="4203" w:type="dxa"/>
            <w:shd w:val="clear" w:color="auto" w:fill="E2EFD9"/>
            <w:vAlign w:val="center"/>
          </w:tcPr>
          <w:p w:rsidR="0023420D" w:rsidRPr="00F3675B" w:rsidRDefault="0023420D" w:rsidP="002F1F1F">
            <w:pPr>
              <w:pStyle w:val="TableParagraph"/>
              <w:jc w:val="center"/>
              <w:rPr>
                <w:rFonts w:ascii="Times New Roman" w:hAnsi="Times New Roman"/>
                <w:sz w:val="20"/>
              </w:rPr>
            </w:pPr>
          </w:p>
        </w:tc>
      </w:tr>
      <w:tr w:rsidR="005101D6" w:rsidRPr="00F3675B" w:rsidTr="002F1F1F">
        <w:trPr>
          <w:trHeight w:val="606"/>
        </w:trPr>
        <w:tc>
          <w:tcPr>
            <w:tcW w:w="2788" w:type="dxa"/>
            <w:shd w:val="clear" w:color="auto" w:fill="C5E0B3"/>
            <w:vAlign w:val="center"/>
          </w:tcPr>
          <w:p w:rsidR="005101D6" w:rsidRPr="002F1F1F" w:rsidRDefault="005101D6" w:rsidP="002F1F1F">
            <w:pPr>
              <w:ind w:left="142"/>
              <w:rPr>
                <w:rFonts w:ascii="Times New Roman" w:hAnsi="Times New Roman"/>
              </w:rPr>
            </w:pPr>
            <w:r w:rsidRPr="002F1F1F">
              <w:rPr>
                <w:rFonts w:ascii="Times New Roman" w:hAnsi="Times New Roman"/>
              </w:rPr>
              <w:t>PG. 3.</w:t>
            </w:r>
            <w:proofErr w:type="gramStart"/>
            <w:r w:rsidRPr="002F1F1F">
              <w:rPr>
                <w:rFonts w:ascii="Times New Roman" w:hAnsi="Times New Roman"/>
              </w:rPr>
              <w:t>1 .</w:t>
            </w:r>
            <w:r w:rsidR="0022695E">
              <w:rPr>
                <w:rFonts w:ascii="Times New Roman" w:hAnsi="Times New Roman"/>
              </w:rPr>
              <w:t>3</w:t>
            </w:r>
            <w:proofErr w:type="gramEnd"/>
            <w:r w:rsidR="0022695E" w:rsidRPr="005C4294">
              <w:rPr>
                <w:rFonts w:ascii="Garamond" w:eastAsia="Times New Roman" w:hAnsi="Garamond" w:cs="Garamond"/>
                <w:b/>
                <w:bCs/>
                <w:color w:val="FFFFFF"/>
                <w:lang w:eastAsia="tr-TR"/>
              </w:rPr>
              <w:t xml:space="preserve"> </w:t>
            </w:r>
            <w:r w:rsidR="0022695E" w:rsidRPr="0022695E">
              <w:rPr>
                <w:rFonts w:ascii="Garamond" w:eastAsia="Times New Roman" w:hAnsi="Garamond" w:cs="Garamond"/>
                <w:bCs/>
                <w:color w:val="000000" w:themeColor="text1"/>
                <w:lang w:eastAsia="tr-TR"/>
              </w:rPr>
              <w:t>Türkçe Dersi yılsonu puanı ortalaması</w:t>
            </w:r>
          </w:p>
        </w:tc>
        <w:tc>
          <w:tcPr>
            <w:tcW w:w="1126" w:type="dxa"/>
            <w:shd w:val="clear" w:color="auto" w:fill="E2EFD9"/>
            <w:vAlign w:val="center"/>
          </w:tcPr>
          <w:p w:rsidR="005101D6" w:rsidRPr="00F3675B" w:rsidRDefault="0022695E" w:rsidP="002F1F1F">
            <w:pPr>
              <w:jc w:val="center"/>
              <w:rPr>
                <w:rFonts w:ascii="Times New Roman" w:hAnsi="Times New Roman"/>
              </w:rPr>
            </w:pPr>
            <w:r>
              <w:rPr>
                <w:rFonts w:ascii="Times New Roman" w:hAnsi="Times New Roman"/>
                <w:sz w:val="20"/>
              </w:rPr>
              <w:t>%40</w:t>
            </w:r>
          </w:p>
        </w:tc>
        <w:tc>
          <w:tcPr>
            <w:tcW w:w="1240" w:type="dxa"/>
            <w:shd w:val="clear" w:color="auto" w:fill="E2EFD9"/>
            <w:vAlign w:val="center"/>
          </w:tcPr>
          <w:p w:rsidR="005101D6" w:rsidRPr="00F3675B" w:rsidRDefault="00004EFD" w:rsidP="002F1F1F">
            <w:pPr>
              <w:jc w:val="center"/>
              <w:rPr>
                <w:rFonts w:ascii="Times New Roman" w:hAnsi="Times New Roman"/>
              </w:rPr>
            </w:pPr>
            <w:r>
              <w:rPr>
                <w:rFonts w:ascii="Times New Roman" w:hAnsi="Times New Roman"/>
              </w:rPr>
              <w:t>65</w:t>
            </w:r>
          </w:p>
        </w:tc>
        <w:tc>
          <w:tcPr>
            <w:tcW w:w="871" w:type="dxa"/>
            <w:shd w:val="clear" w:color="auto" w:fill="E2EFD9"/>
            <w:vAlign w:val="center"/>
          </w:tcPr>
          <w:p w:rsidR="005101D6" w:rsidRPr="00F3675B" w:rsidRDefault="00004EFD" w:rsidP="002F1F1F">
            <w:pPr>
              <w:pStyle w:val="TableParagraph"/>
              <w:jc w:val="center"/>
              <w:rPr>
                <w:rFonts w:ascii="Times New Roman" w:hAnsi="Times New Roman"/>
                <w:sz w:val="20"/>
              </w:rPr>
            </w:pPr>
            <w:r>
              <w:rPr>
                <w:rFonts w:ascii="Times New Roman" w:hAnsi="Times New Roman"/>
                <w:sz w:val="20"/>
              </w:rPr>
              <w:t>68</w:t>
            </w:r>
          </w:p>
        </w:tc>
        <w:tc>
          <w:tcPr>
            <w:tcW w:w="787" w:type="dxa"/>
            <w:shd w:val="clear" w:color="auto" w:fill="E2EFD9"/>
            <w:vAlign w:val="center"/>
          </w:tcPr>
          <w:p w:rsidR="005101D6" w:rsidRPr="00F3675B" w:rsidRDefault="00004EFD" w:rsidP="002F1F1F">
            <w:pPr>
              <w:pStyle w:val="TableParagraph"/>
              <w:jc w:val="center"/>
              <w:rPr>
                <w:rFonts w:ascii="Times New Roman" w:hAnsi="Times New Roman"/>
                <w:sz w:val="20"/>
              </w:rPr>
            </w:pPr>
            <w:r>
              <w:rPr>
                <w:rFonts w:ascii="Times New Roman" w:hAnsi="Times New Roman"/>
                <w:sz w:val="20"/>
              </w:rPr>
              <w:t>70</w:t>
            </w:r>
          </w:p>
        </w:tc>
        <w:tc>
          <w:tcPr>
            <w:tcW w:w="784" w:type="dxa"/>
            <w:shd w:val="clear" w:color="auto" w:fill="E2EFD9"/>
            <w:vAlign w:val="center"/>
          </w:tcPr>
          <w:p w:rsidR="005101D6" w:rsidRPr="00F3675B" w:rsidRDefault="00004EFD" w:rsidP="002F1F1F">
            <w:pPr>
              <w:pStyle w:val="TableParagraph"/>
              <w:jc w:val="center"/>
              <w:rPr>
                <w:rFonts w:ascii="Times New Roman" w:hAnsi="Times New Roman"/>
                <w:sz w:val="20"/>
              </w:rPr>
            </w:pPr>
            <w:r>
              <w:rPr>
                <w:rFonts w:ascii="Times New Roman" w:hAnsi="Times New Roman"/>
                <w:sz w:val="20"/>
              </w:rPr>
              <w:t>71</w:t>
            </w:r>
          </w:p>
        </w:tc>
        <w:tc>
          <w:tcPr>
            <w:tcW w:w="787" w:type="dxa"/>
            <w:shd w:val="clear" w:color="auto" w:fill="E2EFD9"/>
            <w:vAlign w:val="center"/>
          </w:tcPr>
          <w:p w:rsidR="005101D6" w:rsidRPr="00F3675B" w:rsidRDefault="00004EFD" w:rsidP="002F1F1F">
            <w:pPr>
              <w:pStyle w:val="TableParagraph"/>
              <w:jc w:val="center"/>
              <w:rPr>
                <w:rFonts w:ascii="Times New Roman" w:hAnsi="Times New Roman"/>
                <w:sz w:val="20"/>
              </w:rPr>
            </w:pPr>
            <w:r>
              <w:rPr>
                <w:rFonts w:ascii="Times New Roman" w:hAnsi="Times New Roman"/>
                <w:sz w:val="20"/>
              </w:rPr>
              <w:t>73</w:t>
            </w:r>
          </w:p>
        </w:tc>
        <w:tc>
          <w:tcPr>
            <w:tcW w:w="787" w:type="dxa"/>
            <w:shd w:val="clear" w:color="auto" w:fill="E2EFD9"/>
            <w:vAlign w:val="center"/>
          </w:tcPr>
          <w:p w:rsidR="005101D6" w:rsidRPr="00F3675B" w:rsidRDefault="00004EFD" w:rsidP="002F1F1F">
            <w:pPr>
              <w:pStyle w:val="TableParagraph"/>
              <w:jc w:val="center"/>
              <w:rPr>
                <w:rFonts w:ascii="Times New Roman" w:hAnsi="Times New Roman"/>
                <w:sz w:val="20"/>
              </w:rPr>
            </w:pPr>
            <w:r>
              <w:rPr>
                <w:rFonts w:ascii="Times New Roman" w:hAnsi="Times New Roman"/>
                <w:sz w:val="20"/>
              </w:rPr>
              <w:t>74</w:t>
            </w:r>
          </w:p>
        </w:tc>
        <w:tc>
          <w:tcPr>
            <w:tcW w:w="944" w:type="dxa"/>
            <w:shd w:val="clear" w:color="auto" w:fill="E2EFD9"/>
            <w:vAlign w:val="center"/>
          </w:tcPr>
          <w:p w:rsidR="005101D6" w:rsidRPr="00F3675B" w:rsidRDefault="00004EFD" w:rsidP="002F1F1F">
            <w:pPr>
              <w:pStyle w:val="TableParagraph"/>
              <w:jc w:val="center"/>
              <w:rPr>
                <w:rFonts w:ascii="Times New Roman" w:hAnsi="Times New Roman"/>
                <w:sz w:val="20"/>
              </w:rPr>
            </w:pPr>
            <w:r>
              <w:rPr>
                <w:rFonts w:ascii="Times New Roman" w:hAnsi="Times New Roman"/>
                <w:sz w:val="20"/>
              </w:rPr>
              <w:t>6 ay</w:t>
            </w:r>
          </w:p>
        </w:tc>
        <w:tc>
          <w:tcPr>
            <w:tcW w:w="4203" w:type="dxa"/>
            <w:shd w:val="clear" w:color="auto" w:fill="E2EFD9"/>
            <w:vAlign w:val="center"/>
          </w:tcPr>
          <w:p w:rsidR="005101D6" w:rsidRPr="00F3675B" w:rsidRDefault="005101D6" w:rsidP="002F1F1F">
            <w:pPr>
              <w:pStyle w:val="TableParagraph"/>
              <w:jc w:val="center"/>
              <w:rPr>
                <w:rFonts w:ascii="Times New Roman" w:hAnsi="Times New Roman"/>
                <w:sz w:val="20"/>
              </w:rPr>
            </w:pPr>
          </w:p>
        </w:tc>
      </w:tr>
      <w:tr w:rsidR="000871E6" w:rsidRPr="00F3675B" w:rsidTr="002F1F1F">
        <w:trPr>
          <w:trHeight w:val="918"/>
        </w:trPr>
        <w:tc>
          <w:tcPr>
            <w:tcW w:w="2788" w:type="dxa"/>
            <w:shd w:val="clear" w:color="auto" w:fill="C5E0B3"/>
            <w:vAlign w:val="center"/>
          </w:tcPr>
          <w:p w:rsidR="000871E6" w:rsidRPr="00F3675B" w:rsidRDefault="000871E6" w:rsidP="002F1F1F">
            <w:pPr>
              <w:pStyle w:val="TableParagraph"/>
              <w:spacing w:before="2"/>
              <w:ind w:left="142"/>
              <w:rPr>
                <w:rFonts w:ascii="Times New Roman" w:hAnsi="Times New Roman"/>
                <w:b/>
                <w:sz w:val="20"/>
              </w:rPr>
            </w:pPr>
            <w:r w:rsidRPr="00F3675B">
              <w:rPr>
                <w:rFonts w:ascii="Times New Roman" w:hAnsi="Times New Roman"/>
                <w:b/>
                <w:sz w:val="20"/>
              </w:rPr>
              <w:t>Koordinatör Birim</w:t>
            </w:r>
          </w:p>
        </w:tc>
        <w:tc>
          <w:tcPr>
            <w:tcW w:w="11529" w:type="dxa"/>
            <w:gridSpan w:val="9"/>
            <w:shd w:val="clear" w:color="auto" w:fill="C5E0B3"/>
            <w:vAlign w:val="center"/>
          </w:tcPr>
          <w:p w:rsidR="000871E6" w:rsidRPr="00F3675B" w:rsidRDefault="000871E6" w:rsidP="002F1F1F">
            <w:pPr>
              <w:pStyle w:val="TableParagraph"/>
              <w:spacing w:before="121"/>
              <w:ind w:left="107"/>
              <w:rPr>
                <w:rFonts w:ascii="Times New Roman" w:hAnsi="Times New Roman"/>
                <w:sz w:val="20"/>
              </w:rPr>
            </w:pPr>
            <w:r w:rsidRPr="00F3675B">
              <w:rPr>
                <w:rFonts w:ascii="Times New Roman" w:hAnsi="Times New Roman"/>
                <w:sz w:val="20"/>
              </w:rPr>
              <w:t>Okul İdaresi</w:t>
            </w:r>
          </w:p>
        </w:tc>
      </w:tr>
      <w:tr w:rsidR="000871E6" w:rsidRPr="00F3675B" w:rsidTr="002F1F1F">
        <w:trPr>
          <w:trHeight w:val="851"/>
        </w:trPr>
        <w:tc>
          <w:tcPr>
            <w:tcW w:w="2788" w:type="dxa"/>
            <w:shd w:val="clear" w:color="auto" w:fill="C5E0B3"/>
            <w:vAlign w:val="center"/>
          </w:tcPr>
          <w:p w:rsidR="000871E6" w:rsidRPr="00F3675B" w:rsidRDefault="000871E6" w:rsidP="002F1F1F">
            <w:pPr>
              <w:pStyle w:val="TableParagraph"/>
              <w:spacing w:before="136"/>
              <w:ind w:left="142"/>
              <w:rPr>
                <w:rFonts w:ascii="Times New Roman" w:hAnsi="Times New Roman"/>
                <w:b/>
                <w:sz w:val="20"/>
              </w:rPr>
            </w:pPr>
          </w:p>
          <w:p w:rsidR="000871E6" w:rsidRPr="00F3675B" w:rsidRDefault="000871E6" w:rsidP="002F1F1F">
            <w:pPr>
              <w:pStyle w:val="TableParagraph"/>
              <w:spacing w:before="1"/>
              <w:ind w:left="142"/>
              <w:rPr>
                <w:rFonts w:ascii="Times New Roman" w:hAnsi="Times New Roman"/>
                <w:b/>
                <w:sz w:val="20"/>
              </w:rPr>
            </w:pPr>
            <w:r w:rsidRPr="00F3675B">
              <w:rPr>
                <w:rFonts w:ascii="Times New Roman" w:hAnsi="Times New Roman"/>
                <w:b/>
                <w:sz w:val="20"/>
              </w:rPr>
              <w:t>İş birliği Yapılacak Birimler</w:t>
            </w:r>
          </w:p>
        </w:tc>
        <w:tc>
          <w:tcPr>
            <w:tcW w:w="11529" w:type="dxa"/>
            <w:gridSpan w:val="9"/>
            <w:shd w:val="clear" w:color="auto" w:fill="E2EFD9"/>
            <w:vAlign w:val="center"/>
          </w:tcPr>
          <w:p w:rsidR="000871E6" w:rsidRPr="00F3675B" w:rsidRDefault="001D26D2" w:rsidP="00004EFD">
            <w:pPr>
              <w:pStyle w:val="TableParagraph"/>
              <w:spacing w:before="6" w:line="369" w:lineRule="auto"/>
              <w:rPr>
                <w:rFonts w:ascii="Times New Roman" w:hAnsi="Times New Roman"/>
                <w:sz w:val="20"/>
              </w:rPr>
            </w:pPr>
            <w:r w:rsidRPr="00F3675B">
              <w:rPr>
                <w:rFonts w:ascii="Times New Roman" w:hAnsi="Times New Roman"/>
                <w:sz w:val="20"/>
              </w:rPr>
              <w:t xml:space="preserve">  İl-İlçe </w:t>
            </w:r>
            <w:proofErr w:type="spellStart"/>
            <w:r w:rsidRPr="00F3675B">
              <w:rPr>
                <w:rFonts w:ascii="Times New Roman" w:hAnsi="Times New Roman"/>
                <w:sz w:val="20"/>
              </w:rPr>
              <w:t>Mem</w:t>
            </w:r>
            <w:proofErr w:type="spellEnd"/>
          </w:p>
        </w:tc>
      </w:tr>
      <w:tr w:rsidR="000871E6" w:rsidRPr="00F3675B" w:rsidTr="002F1F1F">
        <w:trPr>
          <w:trHeight w:val="729"/>
        </w:trPr>
        <w:tc>
          <w:tcPr>
            <w:tcW w:w="2788" w:type="dxa"/>
            <w:shd w:val="clear" w:color="auto" w:fill="C5E0B3"/>
            <w:vAlign w:val="center"/>
          </w:tcPr>
          <w:p w:rsidR="000871E6" w:rsidRPr="00F3675B" w:rsidRDefault="000871E6" w:rsidP="002F1F1F">
            <w:pPr>
              <w:pStyle w:val="TableParagraph"/>
              <w:spacing w:before="136"/>
              <w:ind w:left="142"/>
              <w:rPr>
                <w:rFonts w:ascii="Times New Roman" w:hAnsi="Times New Roman"/>
                <w:b/>
                <w:sz w:val="20"/>
              </w:rPr>
            </w:pPr>
          </w:p>
          <w:p w:rsidR="000871E6" w:rsidRPr="00F3675B" w:rsidRDefault="000871E6" w:rsidP="002F1F1F">
            <w:pPr>
              <w:pStyle w:val="TableParagraph"/>
              <w:spacing w:before="1"/>
              <w:ind w:left="142"/>
              <w:rPr>
                <w:rFonts w:ascii="Times New Roman" w:hAnsi="Times New Roman"/>
                <w:b/>
                <w:sz w:val="20"/>
              </w:rPr>
            </w:pPr>
            <w:r w:rsidRPr="00F3675B">
              <w:rPr>
                <w:rFonts w:ascii="Times New Roman" w:hAnsi="Times New Roman"/>
                <w:b/>
                <w:sz w:val="20"/>
              </w:rPr>
              <w:t>Riskler</w:t>
            </w:r>
          </w:p>
        </w:tc>
        <w:tc>
          <w:tcPr>
            <w:tcW w:w="11529" w:type="dxa"/>
            <w:gridSpan w:val="9"/>
            <w:shd w:val="clear" w:color="auto" w:fill="C5E0B3"/>
            <w:vAlign w:val="center"/>
          </w:tcPr>
          <w:p w:rsidR="000871E6" w:rsidRPr="00F3675B" w:rsidRDefault="001D26D2" w:rsidP="002F1F1F">
            <w:pPr>
              <w:pStyle w:val="TableParagraph"/>
              <w:numPr>
                <w:ilvl w:val="0"/>
                <w:numId w:val="20"/>
              </w:numPr>
              <w:spacing w:before="2"/>
              <w:ind w:left="176"/>
              <w:rPr>
                <w:rFonts w:ascii="Times New Roman" w:hAnsi="Times New Roman"/>
                <w:sz w:val="20"/>
              </w:rPr>
            </w:pPr>
            <w:r w:rsidRPr="00F3675B">
              <w:rPr>
                <w:rFonts w:ascii="Times New Roman" w:hAnsi="Times New Roman"/>
                <w:sz w:val="20"/>
              </w:rPr>
              <w:t xml:space="preserve">1. </w:t>
            </w:r>
            <w:r w:rsidR="00004EFD" w:rsidRPr="005C4294">
              <w:rPr>
                <w:rFonts w:ascii="Times New Roman" w:eastAsia="Times New Roman" w:hAnsi="Times New Roman" w:cs="Times New Roman"/>
                <w:color w:val="231F20"/>
                <w:sz w:val="20"/>
                <w:szCs w:val="20"/>
                <w:lang w:eastAsia="tr-TR"/>
              </w:rPr>
              <w:t>Okul öğrencilerinin taşıma kapsamında olmasından dolayı ilgili faaliyetler için düzenlenebilecek ders dışı egzersiz çalışmalarına katılamayacak olmaları</w:t>
            </w:r>
            <w:r w:rsidRPr="00F3675B">
              <w:rPr>
                <w:rFonts w:ascii="Times New Roman" w:hAnsi="Times New Roman"/>
                <w:sz w:val="20"/>
              </w:rPr>
              <w:t>.</w:t>
            </w:r>
          </w:p>
        </w:tc>
      </w:tr>
      <w:tr w:rsidR="000871E6" w:rsidRPr="00F3675B" w:rsidTr="002F1F1F">
        <w:trPr>
          <w:trHeight w:val="1336"/>
        </w:trPr>
        <w:tc>
          <w:tcPr>
            <w:tcW w:w="2788" w:type="dxa"/>
            <w:shd w:val="clear" w:color="auto" w:fill="C5E0B3"/>
            <w:vAlign w:val="center"/>
          </w:tcPr>
          <w:p w:rsidR="000871E6" w:rsidRPr="00F3675B" w:rsidRDefault="000871E6" w:rsidP="002F1F1F">
            <w:pPr>
              <w:pStyle w:val="TableParagraph"/>
              <w:spacing w:before="139"/>
              <w:rPr>
                <w:rFonts w:ascii="Times New Roman" w:hAnsi="Times New Roman"/>
                <w:b/>
                <w:sz w:val="20"/>
              </w:rPr>
            </w:pPr>
          </w:p>
          <w:p w:rsidR="000871E6" w:rsidRPr="00F3675B" w:rsidRDefault="000871E6" w:rsidP="002F1F1F">
            <w:pPr>
              <w:pStyle w:val="TableParagraph"/>
              <w:ind w:left="107"/>
              <w:rPr>
                <w:rFonts w:ascii="Times New Roman" w:hAnsi="Times New Roman"/>
                <w:b/>
                <w:sz w:val="20"/>
              </w:rPr>
            </w:pPr>
            <w:r w:rsidRPr="00F3675B">
              <w:rPr>
                <w:rFonts w:ascii="Times New Roman" w:hAnsi="Times New Roman"/>
                <w:b/>
                <w:sz w:val="20"/>
              </w:rPr>
              <w:t>Stratejiler</w:t>
            </w:r>
          </w:p>
        </w:tc>
        <w:tc>
          <w:tcPr>
            <w:tcW w:w="11529" w:type="dxa"/>
            <w:gridSpan w:val="9"/>
            <w:shd w:val="clear" w:color="auto" w:fill="E2EFD9"/>
            <w:vAlign w:val="center"/>
          </w:tcPr>
          <w:p w:rsidR="00004EFD" w:rsidRDefault="00004EFD" w:rsidP="00004EFD">
            <w:pPr>
              <w:kinsoku w:val="0"/>
              <w:overflowPunct w:val="0"/>
              <w:adjustRightInd w:val="0"/>
              <w:spacing w:before="55" w:line="249" w:lineRule="auto"/>
              <w:ind w:left="51" w:right="48"/>
              <w:jc w:val="both"/>
              <w:rPr>
                <w:rFonts w:eastAsia="Times New Roman"/>
                <w:b/>
                <w:bCs/>
                <w:color w:val="231F20"/>
                <w:spacing w:val="-26"/>
                <w:w w:val="95"/>
                <w:sz w:val="20"/>
                <w:szCs w:val="20"/>
                <w:lang w:eastAsia="tr-TR"/>
              </w:rPr>
            </w:pPr>
            <w:r w:rsidRPr="005C4294">
              <w:rPr>
                <w:rFonts w:ascii="Times New Roman" w:eastAsiaTheme="minorHAnsi" w:hAnsi="Times New Roman" w:cs="Times New Roman"/>
                <w:sz w:val="20"/>
                <w:szCs w:val="20"/>
              </w:rPr>
              <w:t>Okul Kütüphanesi zenginleştirilecek, öğrencilerin kitap okumasını teşvik ed</w:t>
            </w:r>
            <w:r>
              <w:rPr>
                <w:rFonts w:ascii="Times New Roman" w:eastAsiaTheme="minorHAnsi" w:hAnsi="Times New Roman" w:cs="Times New Roman"/>
                <w:sz w:val="20"/>
                <w:szCs w:val="20"/>
              </w:rPr>
              <w:t>ecek etkinlikler düzenlenecekti</w:t>
            </w:r>
            <w:r w:rsidRPr="005C4294">
              <w:rPr>
                <w:rFonts w:eastAsia="Times New Roman"/>
                <w:b/>
                <w:bCs/>
                <w:color w:val="231F20"/>
                <w:spacing w:val="-26"/>
                <w:w w:val="95"/>
                <w:sz w:val="20"/>
                <w:szCs w:val="20"/>
                <w:lang w:eastAsia="tr-TR"/>
              </w:rPr>
              <w:t xml:space="preserve"> </w:t>
            </w:r>
            <w:r>
              <w:rPr>
                <w:rFonts w:eastAsia="Times New Roman"/>
                <w:b/>
                <w:bCs/>
                <w:color w:val="231F20"/>
                <w:spacing w:val="-26"/>
                <w:w w:val="95"/>
                <w:sz w:val="20"/>
                <w:szCs w:val="20"/>
                <w:lang w:eastAsia="tr-TR"/>
              </w:rPr>
              <w:t>r.</w:t>
            </w:r>
          </w:p>
          <w:p w:rsidR="00004EFD" w:rsidRPr="00004EFD" w:rsidRDefault="00004EFD" w:rsidP="00004EFD">
            <w:pPr>
              <w:kinsoku w:val="0"/>
              <w:overflowPunct w:val="0"/>
              <w:adjustRightInd w:val="0"/>
              <w:spacing w:before="55" w:line="249" w:lineRule="auto"/>
              <w:ind w:left="51" w:right="48"/>
              <w:jc w:val="both"/>
              <w:rPr>
                <w:rFonts w:ascii="Times New Roman" w:eastAsia="Times New Roman" w:hAnsi="Times New Roman" w:cs="Times New Roman"/>
                <w:color w:val="231F20"/>
                <w:sz w:val="20"/>
                <w:szCs w:val="20"/>
                <w:lang w:eastAsia="tr-TR"/>
              </w:rPr>
            </w:pPr>
            <w:r w:rsidRPr="005C4294">
              <w:rPr>
                <w:rFonts w:ascii="Times New Roman" w:eastAsia="Times New Roman" w:hAnsi="Times New Roman" w:cs="Times New Roman"/>
                <w:color w:val="0D0D0D" w:themeColor="text1" w:themeTint="F2"/>
                <w:w w:val="95"/>
                <w:sz w:val="20"/>
                <w:szCs w:val="20"/>
                <w:lang w:eastAsia="tr-TR"/>
              </w:rPr>
              <w:t>Öğrencilerin kompozisyon, resim, şiir vb. yarışmalara katılımları teşvik edilecek, okul içerisinde yapılan yarışmalarda öğrencilerin ödüllendirilmesi sağlanacaktır.</w:t>
            </w:r>
          </w:p>
          <w:p w:rsidR="00004EFD" w:rsidRPr="005C4294" w:rsidRDefault="00004EFD" w:rsidP="00004EFD">
            <w:pPr>
              <w:kinsoku w:val="0"/>
              <w:overflowPunct w:val="0"/>
              <w:adjustRightInd w:val="0"/>
              <w:spacing w:before="54" w:line="249" w:lineRule="auto"/>
              <w:ind w:left="51" w:right="49"/>
              <w:jc w:val="both"/>
              <w:rPr>
                <w:rFonts w:ascii="Times New Roman" w:eastAsia="Times New Roman" w:hAnsi="Times New Roman" w:cs="Times New Roman"/>
                <w:color w:val="231F20"/>
                <w:sz w:val="20"/>
                <w:szCs w:val="20"/>
                <w:lang w:eastAsia="tr-TR"/>
              </w:rPr>
            </w:pPr>
            <w:r w:rsidRPr="005C4294">
              <w:rPr>
                <w:rFonts w:ascii="Times New Roman" w:eastAsia="Times New Roman" w:hAnsi="Times New Roman" w:cs="Times New Roman"/>
                <w:bCs/>
                <w:color w:val="231F20"/>
                <w:spacing w:val="-14"/>
                <w:w w:val="95"/>
                <w:sz w:val="20"/>
                <w:szCs w:val="20"/>
                <w:lang w:eastAsia="tr-TR"/>
              </w:rPr>
              <w:t>Öğrencilerin yerel, ulusal ve uluslararası proje ve yarışmalara katılımları teşvik edilecektir.</w:t>
            </w:r>
          </w:p>
          <w:p w:rsidR="00B43EB8" w:rsidRPr="00F3675B" w:rsidRDefault="00B43EB8" w:rsidP="002F1F1F">
            <w:pPr>
              <w:pStyle w:val="TableParagraph"/>
              <w:spacing w:before="2" w:line="369" w:lineRule="auto"/>
              <w:ind w:left="473" w:hanging="142"/>
              <w:rPr>
                <w:rFonts w:ascii="Times New Roman" w:hAnsi="Times New Roman"/>
                <w:sz w:val="20"/>
              </w:rPr>
            </w:pPr>
          </w:p>
        </w:tc>
      </w:tr>
      <w:tr w:rsidR="000871E6" w:rsidRPr="00F3675B" w:rsidTr="002F1F1F">
        <w:trPr>
          <w:trHeight w:val="850"/>
        </w:trPr>
        <w:tc>
          <w:tcPr>
            <w:tcW w:w="2788" w:type="dxa"/>
            <w:shd w:val="clear" w:color="auto" w:fill="C5E0B3"/>
            <w:vAlign w:val="center"/>
          </w:tcPr>
          <w:p w:rsidR="000871E6" w:rsidRPr="00F3675B" w:rsidRDefault="000871E6" w:rsidP="002F1F1F">
            <w:pPr>
              <w:pStyle w:val="TableParagraph"/>
              <w:ind w:left="107"/>
              <w:rPr>
                <w:rFonts w:ascii="Times New Roman" w:hAnsi="Times New Roman"/>
                <w:b/>
                <w:sz w:val="20"/>
              </w:rPr>
            </w:pPr>
            <w:r w:rsidRPr="00F3675B">
              <w:rPr>
                <w:rFonts w:ascii="Times New Roman" w:hAnsi="Times New Roman"/>
                <w:b/>
                <w:sz w:val="20"/>
              </w:rPr>
              <w:lastRenderedPageBreak/>
              <w:t>Maliyet Tahmini</w:t>
            </w:r>
          </w:p>
        </w:tc>
        <w:tc>
          <w:tcPr>
            <w:tcW w:w="11529" w:type="dxa"/>
            <w:gridSpan w:val="9"/>
            <w:shd w:val="clear" w:color="auto" w:fill="E2EFD9"/>
            <w:vAlign w:val="center"/>
          </w:tcPr>
          <w:p w:rsidR="000871E6" w:rsidRPr="00F3675B" w:rsidRDefault="00AA5134" w:rsidP="002F1F1F">
            <w:pPr>
              <w:pStyle w:val="TableParagraph"/>
              <w:spacing w:before="1"/>
              <w:ind w:left="473" w:hanging="142"/>
              <w:rPr>
                <w:rFonts w:ascii="Times New Roman" w:hAnsi="Times New Roman"/>
                <w:sz w:val="20"/>
              </w:rPr>
            </w:pPr>
            <w:r>
              <w:rPr>
                <w:rFonts w:ascii="Times New Roman" w:hAnsi="Times New Roman"/>
                <w:sz w:val="20"/>
              </w:rPr>
              <w:t>50</w:t>
            </w:r>
            <w:r w:rsidR="001F048A" w:rsidRPr="00F3675B">
              <w:rPr>
                <w:rFonts w:ascii="Times New Roman" w:hAnsi="Times New Roman"/>
                <w:sz w:val="20"/>
              </w:rPr>
              <w:t>.000 TL</w:t>
            </w:r>
          </w:p>
        </w:tc>
      </w:tr>
      <w:tr w:rsidR="000871E6" w:rsidRPr="00F3675B" w:rsidTr="002F1F1F">
        <w:trPr>
          <w:trHeight w:val="1051"/>
        </w:trPr>
        <w:tc>
          <w:tcPr>
            <w:tcW w:w="2788" w:type="dxa"/>
            <w:shd w:val="clear" w:color="auto" w:fill="C5E0B3"/>
            <w:vAlign w:val="center"/>
          </w:tcPr>
          <w:p w:rsidR="000871E6" w:rsidRPr="00F3675B" w:rsidRDefault="000871E6" w:rsidP="002F1F1F">
            <w:pPr>
              <w:pStyle w:val="TableParagraph"/>
              <w:ind w:left="107"/>
              <w:rPr>
                <w:rFonts w:ascii="Times New Roman" w:hAnsi="Times New Roman"/>
                <w:b/>
                <w:sz w:val="20"/>
              </w:rPr>
            </w:pPr>
            <w:r w:rsidRPr="00F3675B">
              <w:rPr>
                <w:rFonts w:ascii="Times New Roman" w:hAnsi="Times New Roman"/>
                <w:b/>
                <w:sz w:val="20"/>
              </w:rPr>
              <w:t>Tespitler</w:t>
            </w:r>
          </w:p>
        </w:tc>
        <w:tc>
          <w:tcPr>
            <w:tcW w:w="11529" w:type="dxa"/>
            <w:gridSpan w:val="9"/>
            <w:shd w:val="clear" w:color="auto" w:fill="C5E0B3"/>
            <w:vAlign w:val="center"/>
          </w:tcPr>
          <w:p w:rsidR="000871E6" w:rsidRPr="00F3675B" w:rsidRDefault="000871E6" w:rsidP="002F1F1F">
            <w:pPr>
              <w:pStyle w:val="TableParagraph"/>
              <w:spacing w:before="6"/>
              <w:ind w:left="473" w:hanging="142"/>
              <w:rPr>
                <w:rFonts w:ascii="Times New Roman" w:hAnsi="Times New Roman"/>
                <w:b/>
                <w:sz w:val="20"/>
              </w:rPr>
            </w:pPr>
          </w:p>
          <w:p w:rsidR="00D66ABA" w:rsidRPr="005C4294" w:rsidRDefault="00D66ABA" w:rsidP="00D66ABA">
            <w:pPr>
              <w:tabs>
                <w:tab w:val="left" w:pos="279"/>
              </w:tabs>
              <w:kinsoku w:val="0"/>
              <w:overflowPunct w:val="0"/>
              <w:adjustRightInd w:val="0"/>
              <w:spacing w:before="46"/>
              <w:ind w:left="278"/>
              <w:rPr>
                <w:rFonts w:ascii="Times New Roman" w:eastAsia="Times New Roman" w:hAnsi="Times New Roman" w:cs="Times New Roman"/>
                <w:color w:val="231F20"/>
                <w:sz w:val="20"/>
                <w:szCs w:val="20"/>
                <w:lang w:eastAsia="tr-TR"/>
              </w:rPr>
            </w:pPr>
            <w:r w:rsidRPr="005C4294">
              <w:rPr>
                <w:rFonts w:ascii="Times New Roman" w:eastAsia="Times New Roman" w:hAnsi="Times New Roman" w:cs="Times New Roman"/>
                <w:color w:val="231F20"/>
                <w:sz w:val="20"/>
                <w:szCs w:val="20"/>
                <w:lang w:eastAsia="tr-TR"/>
              </w:rPr>
              <w:t>Bu çalışmalar için ek çalışma zamanları düzenlenmelidir</w:t>
            </w:r>
          </w:p>
          <w:p w:rsidR="0058567D" w:rsidRPr="00F3675B" w:rsidRDefault="00D66ABA" w:rsidP="00D66ABA">
            <w:pPr>
              <w:pStyle w:val="TableParagraph"/>
              <w:spacing w:line="350" w:lineRule="atLeast"/>
              <w:ind w:left="473" w:hanging="142"/>
              <w:rPr>
                <w:rFonts w:ascii="Times New Roman" w:hAnsi="Times New Roman"/>
                <w:color w:val="FF0000"/>
                <w:sz w:val="20"/>
              </w:rPr>
            </w:pPr>
            <w:r w:rsidRPr="005C4294">
              <w:rPr>
                <w:rFonts w:ascii="Times New Roman" w:eastAsia="Times New Roman" w:hAnsi="Times New Roman" w:cs="Times New Roman"/>
                <w:color w:val="231F20"/>
                <w:sz w:val="20"/>
                <w:szCs w:val="20"/>
                <w:lang w:eastAsia="tr-TR"/>
              </w:rPr>
              <w:t>Okul kültürü kapsamında süreklilik arz etmelidir</w:t>
            </w:r>
            <w:r w:rsidRPr="00F3675B">
              <w:rPr>
                <w:rFonts w:ascii="Times New Roman" w:hAnsi="Times New Roman"/>
                <w:color w:val="FF0000"/>
                <w:sz w:val="20"/>
              </w:rPr>
              <w:t xml:space="preserve"> </w:t>
            </w:r>
          </w:p>
        </w:tc>
      </w:tr>
      <w:tr w:rsidR="000871E6" w:rsidRPr="00F3675B" w:rsidTr="002F1F1F">
        <w:trPr>
          <w:trHeight w:val="1051"/>
        </w:trPr>
        <w:tc>
          <w:tcPr>
            <w:tcW w:w="2788" w:type="dxa"/>
            <w:shd w:val="clear" w:color="auto" w:fill="C5E0B3"/>
            <w:vAlign w:val="center"/>
          </w:tcPr>
          <w:p w:rsidR="000871E6" w:rsidRPr="00F3675B" w:rsidRDefault="000871E6" w:rsidP="002F1F1F">
            <w:pPr>
              <w:pStyle w:val="TableParagraph"/>
              <w:spacing w:before="136"/>
              <w:rPr>
                <w:rFonts w:ascii="Times New Roman" w:hAnsi="Times New Roman"/>
                <w:b/>
                <w:sz w:val="20"/>
              </w:rPr>
            </w:pPr>
          </w:p>
          <w:p w:rsidR="000871E6" w:rsidRPr="00F3675B" w:rsidRDefault="000871E6" w:rsidP="002F1F1F">
            <w:pPr>
              <w:pStyle w:val="TableParagraph"/>
              <w:spacing w:before="1"/>
              <w:ind w:left="107"/>
              <w:rPr>
                <w:rFonts w:ascii="Times New Roman" w:hAnsi="Times New Roman"/>
                <w:b/>
                <w:sz w:val="20"/>
              </w:rPr>
            </w:pPr>
            <w:r w:rsidRPr="00F3675B">
              <w:rPr>
                <w:rFonts w:ascii="Times New Roman" w:hAnsi="Times New Roman"/>
                <w:b/>
                <w:sz w:val="20"/>
              </w:rPr>
              <w:t>İhtiyaçlar</w:t>
            </w:r>
          </w:p>
        </w:tc>
        <w:tc>
          <w:tcPr>
            <w:tcW w:w="11529" w:type="dxa"/>
            <w:gridSpan w:val="9"/>
            <w:shd w:val="clear" w:color="auto" w:fill="E2EFD9"/>
            <w:vAlign w:val="center"/>
          </w:tcPr>
          <w:p w:rsidR="000871E6" w:rsidRPr="00F3675B" w:rsidRDefault="00D66ABA" w:rsidP="002F1F1F">
            <w:pPr>
              <w:pStyle w:val="TableParagraph"/>
              <w:spacing w:before="122"/>
              <w:ind w:left="473" w:hanging="142"/>
              <w:rPr>
                <w:rFonts w:ascii="Times New Roman" w:hAnsi="Times New Roman"/>
                <w:sz w:val="20"/>
              </w:rPr>
            </w:pPr>
            <w:r w:rsidRPr="005C4294">
              <w:rPr>
                <w:rFonts w:ascii="Times New Roman" w:eastAsia="Times New Roman" w:hAnsi="Times New Roman" w:cs="Times New Roman"/>
                <w:color w:val="231F20"/>
                <w:sz w:val="20"/>
                <w:szCs w:val="20"/>
                <w:lang w:eastAsia="tr-TR"/>
              </w:rPr>
              <w:t>Eğitim Öğretim Faaliyetleri ile Taşıma işleminin bütünlük arz etmesi</w:t>
            </w:r>
            <w:r w:rsidRPr="00F3675B">
              <w:rPr>
                <w:rFonts w:ascii="Times New Roman" w:hAnsi="Times New Roman"/>
                <w:sz w:val="20"/>
              </w:rPr>
              <w:t xml:space="preserve"> </w:t>
            </w:r>
          </w:p>
        </w:tc>
      </w:tr>
    </w:tbl>
    <w:p w:rsidR="000871E6" w:rsidRPr="00F3675B" w:rsidRDefault="000871E6" w:rsidP="000871E6">
      <w:pPr>
        <w:pStyle w:val="GvdeMetni"/>
        <w:spacing w:before="70"/>
        <w:rPr>
          <w:rFonts w:ascii="Times New Roman" w:hAnsi="Times New Roman"/>
          <w:b/>
          <w:sz w:val="20"/>
        </w:rPr>
      </w:pPr>
    </w:p>
    <w:p w:rsidR="000871E6" w:rsidRPr="00F3675B" w:rsidRDefault="000871E6" w:rsidP="000871E6">
      <w:pPr>
        <w:pStyle w:val="GvdeMetni"/>
        <w:rPr>
          <w:rFonts w:ascii="Times New Roman" w:hAnsi="Times New Roman"/>
          <w:b/>
          <w:sz w:val="20"/>
        </w:rPr>
      </w:pPr>
    </w:p>
    <w:p w:rsidR="000871E6" w:rsidRPr="00F3675B" w:rsidRDefault="000871E6" w:rsidP="000871E6">
      <w:pPr>
        <w:pStyle w:val="GvdeMetni"/>
        <w:spacing w:before="64"/>
        <w:rPr>
          <w:rFonts w:ascii="Times New Roman" w:hAnsi="Times New Roman"/>
          <w:b/>
          <w:sz w:val="20"/>
        </w:rPr>
      </w:pPr>
    </w:p>
    <w:p w:rsidR="000871E6" w:rsidRPr="00F3675B" w:rsidRDefault="000871E6" w:rsidP="000871E6">
      <w:pPr>
        <w:spacing w:after="3"/>
        <w:ind w:left="958"/>
        <w:rPr>
          <w:rFonts w:ascii="Times New Roman" w:hAnsi="Times New Roman"/>
          <w:b/>
          <w:sz w:val="20"/>
        </w:rPr>
      </w:pPr>
    </w:p>
    <w:p w:rsidR="00CB1F70" w:rsidRPr="00F3675B" w:rsidRDefault="00CB1F70" w:rsidP="0049635A">
      <w:pPr>
        <w:spacing w:line="364" w:lineRule="auto"/>
        <w:jc w:val="both"/>
        <w:rPr>
          <w:rFonts w:ascii="Times New Roman" w:hAnsi="Times New Roman"/>
          <w:b/>
          <w:sz w:val="24"/>
        </w:rPr>
      </w:pPr>
    </w:p>
    <w:p w:rsidR="00CB1F70" w:rsidRDefault="00CB1F70" w:rsidP="000871E6">
      <w:pPr>
        <w:spacing w:line="364" w:lineRule="auto"/>
        <w:ind w:left="567" w:hanging="567"/>
        <w:jc w:val="both"/>
        <w:rPr>
          <w:rFonts w:ascii="Times New Roman" w:hAnsi="Times New Roman"/>
          <w:b/>
          <w:sz w:val="24"/>
        </w:rPr>
      </w:pPr>
    </w:p>
    <w:p w:rsidR="008A3776" w:rsidRDefault="008A3776" w:rsidP="000871E6">
      <w:pPr>
        <w:spacing w:line="364" w:lineRule="auto"/>
        <w:ind w:left="567" w:hanging="567"/>
        <w:jc w:val="both"/>
        <w:rPr>
          <w:rFonts w:ascii="Times New Roman" w:hAnsi="Times New Roman"/>
          <w:b/>
          <w:sz w:val="24"/>
        </w:rPr>
      </w:pPr>
    </w:p>
    <w:p w:rsidR="008A3776" w:rsidRDefault="008A3776" w:rsidP="000871E6">
      <w:pPr>
        <w:spacing w:line="364" w:lineRule="auto"/>
        <w:ind w:left="567" w:hanging="567"/>
        <w:jc w:val="both"/>
        <w:rPr>
          <w:rFonts w:ascii="Times New Roman" w:hAnsi="Times New Roman"/>
          <w:b/>
          <w:sz w:val="24"/>
        </w:rPr>
      </w:pPr>
    </w:p>
    <w:p w:rsidR="00877137" w:rsidRDefault="00F10433" w:rsidP="00F10433">
      <w:pPr>
        <w:spacing w:line="364" w:lineRule="auto"/>
        <w:rPr>
          <w:rFonts w:ascii="Times New Roman" w:hAnsi="Times New Roman"/>
          <w:b/>
          <w:sz w:val="24"/>
        </w:rPr>
      </w:pPr>
      <w:r>
        <w:rPr>
          <w:rFonts w:ascii="Times New Roman" w:hAnsi="Times New Roman"/>
          <w:b/>
          <w:sz w:val="24"/>
        </w:rPr>
        <w:t xml:space="preserve">                                                                                                       </w:t>
      </w:r>
    </w:p>
    <w:p w:rsidR="00877137" w:rsidRDefault="00877137" w:rsidP="00F10433">
      <w:pPr>
        <w:spacing w:line="364" w:lineRule="auto"/>
        <w:rPr>
          <w:rFonts w:ascii="Times New Roman" w:hAnsi="Times New Roman"/>
          <w:b/>
          <w:sz w:val="24"/>
        </w:rPr>
      </w:pPr>
    </w:p>
    <w:p w:rsidR="00877137" w:rsidRDefault="00877137" w:rsidP="00F10433">
      <w:pPr>
        <w:spacing w:line="364" w:lineRule="auto"/>
        <w:rPr>
          <w:rFonts w:ascii="Times New Roman" w:hAnsi="Times New Roman"/>
          <w:b/>
          <w:sz w:val="24"/>
        </w:rPr>
      </w:pPr>
    </w:p>
    <w:p w:rsidR="00877137" w:rsidRDefault="00877137" w:rsidP="00F10433">
      <w:pPr>
        <w:spacing w:line="364" w:lineRule="auto"/>
        <w:rPr>
          <w:rFonts w:ascii="Times New Roman" w:hAnsi="Times New Roman"/>
          <w:b/>
          <w:sz w:val="24"/>
        </w:rPr>
      </w:pPr>
    </w:p>
    <w:p w:rsidR="00877137" w:rsidRDefault="00877137" w:rsidP="00F10433">
      <w:pPr>
        <w:spacing w:line="364" w:lineRule="auto"/>
        <w:rPr>
          <w:rFonts w:ascii="Times New Roman" w:hAnsi="Times New Roman"/>
          <w:b/>
          <w:sz w:val="24"/>
        </w:rPr>
      </w:pPr>
      <w:r>
        <w:rPr>
          <w:rFonts w:ascii="Times New Roman" w:hAnsi="Times New Roman"/>
          <w:b/>
          <w:sz w:val="24"/>
        </w:rPr>
        <w:t xml:space="preserve">                                        </w:t>
      </w:r>
    </w:p>
    <w:p w:rsidR="00877137" w:rsidRDefault="00877137" w:rsidP="00F10433">
      <w:pPr>
        <w:spacing w:line="364" w:lineRule="auto"/>
        <w:rPr>
          <w:rFonts w:ascii="Times New Roman" w:hAnsi="Times New Roman"/>
          <w:b/>
          <w:sz w:val="24"/>
        </w:rPr>
      </w:pPr>
    </w:p>
    <w:p w:rsidR="00877137" w:rsidRDefault="00877137" w:rsidP="00F10433">
      <w:pPr>
        <w:spacing w:line="364" w:lineRule="auto"/>
        <w:rPr>
          <w:rFonts w:ascii="Times New Roman" w:hAnsi="Times New Roman"/>
          <w:b/>
          <w:sz w:val="24"/>
        </w:rPr>
      </w:pPr>
    </w:p>
    <w:p w:rsidR="00877137" w:rsidRDefault="00877137" w:rsidP="00F10433">
      <w:pPr>
        <w:spacing w:line="364" w:lineRule="auto"/>
        <w:rPr>
          <w:rFonts w:ascii="Times New Roman" w:hAnsi="Times New Roman"/>
          <w:b/>
          <w:sz w:val="24"/>
        </w:rPr>
      </w:pPr>
    </w:p>
    <w:p w:rsidR="00877137" w:rsidRPr="00877137" w:rsidRDefault="00877137" w:rsidP="00877137">
      <w:pPr>
        <w:spacing w:line="364" w:lineRule="auto"/>
        <w:rPr>
          <w:rFonts w:ascii="Times New Roman" w:hAnsi="Times New Roman"/>
        </w:rPr>
      </w:pPr>
      <w:r>
        <w:rPr>
          <w:rFonts w:ascii="Times New Roman" w:hAnsi="Times New Roman"/>
          <w:b/>
          <w:sz w:val="24"/>
        </w:rPr>
        <w:t xml:space="preserve">                                                                                                                 </w:t>
      </w:r>
      <w:r w:rsidR="00F10433">
        <w:rPr>
          <w:rFonts w:ascii="Times New Roman" w:hAnsi="Times New Roman"/>
          <w:b/>
          <w:sz w:val="24"/>
        </w:rPr>
        <w:t xml:space="preserve">   </w:t>
      </w:r>
      <w:r w:rsidR="00E732D0">
        <w:rPr>
          <w:rFonts w:ascii="Times New Roman" w:hAnsi="Times New Roman"/>
        </w:rPr>
        <w:t>48</w:t>
      </w:r>
    </w:p>
    <w:p w:rsidR="00BA1C7D" w:rsidRPr="00C341AE" w:rsidRDefault="00BA1C7D" w:rsidP="00BA1C7D">
      <w:pPr>
        <w:tabs>
          <w:tab w:val="left" w:pos="1678"/>
        </w:tabs>
        <w:spacing w:before="79"/>
        <w:jc w:val="both"/>
        <w:rPr>
          <w:rFonts w:ascii="Times New Roman" w:hAnsi="Times New Roman"/>
          <w:b/>
          <w:sz w:val="24"/>
        </w:rPr>
      </w:pPr>
      <w:r w:rsidRPr="00C341AE">
        <w:rPr>
          <w:rFonts w:ascii="Times New Roman" w:hAnsi="Times New Roman"/>
          <w:b/>
          <w:sz w:val="24"/>
        </w:rPr>
        <w:lastRenderedPageBreak/>
        <w:t xml:space="preserve">Tablo </w:t>
      </w:r>
      <w:r>
        <w:rPr>
          <w:rFonts w:ascii="Times New Roman" w:hAnsi="Times New Roman"/>
          <w:b/>
          <w:sz w:val="24"/>
        </w:rPr>
        <w:t>20</w:t>
      </w:r>
      <w:r w:rsidRPr="00C341AE">
        <w:rPr>
          <w:rFonts w:ascii="Times New Roman" w:hAnsi="Times New Roman"/>
          <w:b/>
          <w:sz w:val="24"/>
        </w:rPr>
        <w:t>. Amaç, Hedef, Gösterge ve Stratejilere İlişkin Kart Şablonu</w:t>
      </w:r>
    </w:p>
    <w:tbl>
      <w:tblPr>
        <w:tblStyle w:val="TableNormal"/>
        <w:tblW w:w="14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2932"/>
      </w:tblGrid>
      <w:tr w:rsidR="00BA1C7D" w:rsidRPr="00F3675B" w:rsidTr="006F5F29">
        <w:trPr>
          <w:trHeight w:val="438"/>
        </w:trPr>
        <w:tc>
          <w:tcPr>
            <w:tcW w:w="1418" w:type="dxa"/>
            <w:shd w:val="clear" w:color="auto" w:fill="E2EFD9"/>
          </w:tcPr>
          <w:p w:rsidR="00BA1C7D" w:rsidRPr="00F3675B" w:rsidRDefault="00BA1C7D" w:rsidP="006F5F29">
            <w:pPr>
              <w:pStyle w:val="TableParagraph"/>
              <w:spacing w:before="2"/>
              <w:ind w:left="107"/>
              <w:rPr>
                <w:rFonts w:ascii="Times New Roman" w:hAnsi="Times New Roman"/>
                <w:b/>
                <w:sz w:val="20"/>
              </w:rPr>
            </w:pPr>
            <w:r w:rsidRPr="00F3675B">
              <w:rPr>
                <w:rFonts w:ascii="Times New Roman" w:hAnsi="Times New Roman"/>
                <w:b/>
                <w:sz w:val="20"/>
              </w:rPr>
              <w:t>Amaç 3.</w:t>
            </w:r>
          </w:p>
        </w:tc>
        <w:tc>
          <w:tcPr>
            <w:tcW w:w="12932" w:type="dxa"/>
            <w:shd w:val="clear" w:color="auto" w:fill="E2EFD9"/>
          </w:tcPr>
          <w:p w:rsidR="00BA1C7D" w:rsidRPr="000916ED" w:rsidRDefault="00BA1C7D" w:rsidP="006F5F29">
            <w:pPr>
              <w:jc w:val="both"/>
              <w:rPr>
                <w:rFonts w:ascii="Times New Roman" w:hAnsi="Times New Roman"/>
              </w:rPr>
            </w:pPr>
            <w:r w:rsidRPr="000916ED">
              <w:rPr>
                <w:rFonts w:ascii="Times New Roman" w:eastAsia="Times New Roman" w:hAnsi="Times New Roman" w:cs="Times New Roman"/>
                <w:color w:val="231F20"/>
                <w:lang w:eastAsia="tr-TR"/>
              </w:rPr>
              <w:t>Öğrencilere medeniyetimizin ve insanlığın ortak değerleriyle çağın gereklerine uygun bilgi, beceri, tutum ve davranışlar kazandırılacaktır</w:t>
            </w:r>
            <w:proofErr w:type="gramStart"/>
            <w:r w:rsidRPr="000916ED">
              <w:rPr>
                <w:rFonts w:ascii="Times New Roman" w:eastAsia="Times New Roman" w:hAnsi="Times New Roman" w:cs="Times New Roman"/>
                <w:color w:val="231F20"/>
                <w:lang w:eastAsia="tr-TR"/>
              </w:rPr>
              <w:t>.</w:t>
            </w:r>
            <w:r w:rsidRPr="000916ED">
              <w:rPr>
                <w:rFonts w:ascii="Times New Roman" w:hAnsi="Times New Roman"/>
              </w:rPr>
              <w:t>.</w:t>
            </w:r>
            <w:proofErr w:type="gramEnd"/>
          </w:p>
          <w:p w:rsidR="00BA1C7D" w:rsidRPr="00F3675B" w:rsidRDefault="00BA1C7D" w:rsidP="006F5F29">
            <w:pPr>
              <w:pStyle w:val="TableParagraph"/>
              <w:spacing w:before="101"/>
              <w:ind w:left="4"/>
              <w:rPr>
                <w:rFonts w:ascii="Times New Roman" w:hAnsi="Times New Roman"/>
                <w:sz w:val="20"/>
              </w:rPr>
            </w:pPr>
          </w:p>
        </w:tc>
      </w:tr>
      <w:tr w:rsidR="00BA1C7D" w:rsidRPr="00F3675B" w:rsidTr="006F5F29">
        <w:trPr>
          <w:trHeight w:val="438"/>
        </w:trPr>
        <w:tc>
          <w:tcPr>
            <w:tcW w:w="1418" w:type="dxa"/>
            <w:shd w:val="clear" w:color="auto" w:fill="C5E0B3"/>
          </w:tcPr>
          <w:p w:rsidR="00BA1C7D" w:rsidRPr="00F3675B" w:rsidRDefault="00BA1C7D" w:rsidP="006F5F29">
            <w:pPr>
              <w:pStyle w:val="TableParagraph"/>
              <w:spacing w:before="2"/>
              <w:ind w:left="107"/>
              <w:rPr>
                <w:rFonts w:ascii="Times New Roman" w:hAnsi="Times New Roman"/>
                <w:b/>
                <w:sz w:val="20"/>
              </w:rPr>
            </w:pPr>
            <w:r w:rsidRPr="00F3675B">
              <w:rPr>
                <w:rFonts w:ascii="Times New Roman" w:hAnsi="Times New Roman"/>
                <w:b/>
                <w:sz w:val="20"/>
              </w:rPr>
              <w:t>Hedef 3</w:t>
            </w:r>
            <w:r>
              <w:rPr>
                <w:rFonts w:ascii="Times New Roman" w:hAnsi="Times New Roman"/>
                <w:b/>
                <w:sz w:val="20"/>
              </w:rPr>
              <w:t>.2</w:t>
            </w:r>
          </w:p>
        </w:tc>
        <w:tc>
          <w:tcPr>
            <w:tcW w:w="12932" w:type="dxa"/>
            <w:shd w:val="clear" w:color="auto" w:fill="C5E0B3"/>
          </w:tcPr>
          <w:p w:rsidR="00BA1C7D" w:rsidRDefault="00BA1C7D" w:rsidP="00BA1C7D">
            <w:pPr>
              <w:pStyle w:val="GvdeMetni"/>
              <w:kinsoku w:val="0"/>
              <w:overflowPunct w:val="0"/>
              <w:ind w:right="69"/>
              <w:jc w:val="both"/>
              <w:rPr>
                <w:rFonts w:ascii="Times New Roman" w:hAnsi="Times New Roman" w:cs="Times New Roman"/>
                <w:color w:val="231F20"/>
              </w:rPr>
            </w:pPr>
            <w:r>
              <w:rPr>
                <w:rFonts w:ascii="Times New Roman" w:hAnsi="Times New Roman" w:cs="Times New Roman"/>
                <w:color w:val="231F20"/>
              </w:rPr>
              <w:t>Ortaokul</w:t>
            </w:r>
            <w:r w:rsidRPr="00A54F2F">
              <w:rPr>
                <w:rFonts w:ascii="Times New Roman" w:hAnsi="Times New Roman" w:cs="Times New Roman"/>
                <w:color w:val="231F20"/>
              </w:rPr>
              <w:t xml:space="preserve"> da öğrenme kayıplarını azaltmaya yönelik destekleyici mekanizmaların güçlendirilmesi sağlanacaktır</w:t>
            </w:r>
            <w:r>
              <w:rPr>
                <w:rFonts w:ascii="Times New Roman" w:hAnsi="Times New Roman" w:cs="Times New Roman"/>
                <w:color w:val="231F20"/>
              </w:rPr>
              <w:t>.</w:t>
            </w:r>
          </w:p>
          <w:p w:rsidR="00BA1C7D" w:rsidRPr="0022695E" w:rsidRDefault="00BA1C7D" w:rsidP="006F5F29">
            <w:pPr>
              <w:pStyle w:val="GvdeMetni"/>
              <w:kinsoku w:val="0"/>
              <w:overflowPunct w:val="0"/>
              <w:ind w:right="69"/>
              <w:jc w:val="both"/>
              <w:rPr>
                <w:rFonts w:ascii="Times New Roman" w:hAnsi="Times New Roman" w:cs="Times New Roman"/>
                <w:b/>
                <w:bCs/>
                <w:color w:val="F496BF"/>
              </w:rPr>
            </w:pPr>
          </w:p>
        </w:tc>
      </w:tr>
    </w:tbl>
    <w:p w:rsidR="00BA1C7D" w:rsidRPr="00F3675B" w:rsidRDefault="00BA1C7D" w:rsidP="00BA1C7D">
      <w:pPr>
        <w:pStyle w:val="GvdeMetni"/>
        <w:spacing w:before="64"/>
        <w:rPr>
          <w:rFonts w:ascii="Times New Roman" w:hAnsi="Times New Roman"/>
          <w:b/>
          <w:sz w:val="20"/>
        </w:rPr>
      </w:pPr>
    </w:p>
    <w:tbl>
      <w:tblPr>
        <w:tblStyle w:val="TableNormal"/>
        <w:tblW w:w="1431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88"/>
        <w:gridCol w:w="1126"/>
        <w:gridCol w:w="1240"/>
        <w:gridCol w:w="871"/>
        <w:gridCol w:w="787"/>
        <w:gridCol w:w="784"/>
        <w:gridCol w:w="787"/>
        <w:gridCol w:w="787"/>
        <w:gridCol w:w="944"/>
        <w:gridCol w:w="4203"/>
      </w:tblGrid>
      <w:tr w:rsidR="00BA1C7D" w:rsidRPr="00F3675B" w:rsidTr="006F5F29">
        <w:trPr>
          <w:trHeight w:val="851"/>
        </w:trPr>
        <w:tc>
          <w:tcPr>
            <w:tcW w:w="2788" w:type="dxa"/>
            <w:shd w:val="clear" w:color="auto" w:fill="C5E0B3"/>
            <w:vAlign w:val="center"/>
          </w:tcPr>
          <w:p w:rsidR="00BA1C7D" w:rsidRPr="00F3675B" w:rsidRDefault="00BA1C7D" w:rsidP="006F5F29">
            <w:pPr>
              <w:pStyle w:val="TableParagraph"/>
              <w:spacing w:before="2"/>
              <w:ind w:left="107"/>
              <w:rPr>
                <w:rFonts w:ascii="Times New Roman" w:hAnsi="Times New Roman"/>
                <w:b/>
                <w:sz w:val="20"/>
              </w:rPr>
            </w:pPr>
            <w:r w:rsidRPr="00F3675B">
              <w:rPr>
                <w:rFonts w:ascii="Times New Roman" w:hAnsi="Times New Roman"/>
                <w:b/>
                <w:sz w:val="20"/>
              </w:rPr>
              <w:t>Performans Göstergeleri</w:t>
            </w:r>
          </w:p>
        </w:tc>
        <w:tc>
          <w:tcPr>
            <w:tcW w:w="1126" w:type="dxa"/>
            <w:shd w:val="clear" w:color="auto" w:fill="C5E0B3"/>
            <w:vAlign w:val="center"/>
          </w:tcPr>
          <w:p w:rsidR="00BA1C7D" w:rsidRPr="00F3675B" w:rsidRDefault="00BA1C7D" w:rsidP="006F5F29">
            <w:pPr>
              <w:pStyle w:val="TableParagraph"/>
              <w:spacing w:before="2" w:line="367" w:lineRule="auto"/>
              <w:ind w:left="107" w:right="225"/>
              <w:jc w:val="center"/>
              <w:rPr>
                <w:rFonts w:ascii="Times New Roman" w:hAnsi="Times New Roman"/>
                <w:b/>
                <w:sz w:val="20"/>
              </w:rPr>
            </w:pPr>
            <w:r w:rsidRPr="00F3675B">
              <w:rPr>
                <w:rFonts w:ascii="Times New Roman" w:hAnsi="Times New Roman"/>
                <w:b/>
                <w:sz w:val="20"/>
              </w:rPr>
              <w:t>Hedefe Etkisi*</w:t>
            </w:r>
          </w:p>
        </w:tc>
        <w:tc>
          <w:tcPr>
            <w:tcW w:w="1240" w:type="dxa"/>
            <w:shd w:val="clear" w:color="auto" w:fill="C5E0B3"/>
            <w:vAlign w:val="center"/>
          </w:tcPr>
          <w:p w:rsidR="00BA1C7D" w:rsidRPr="00F3675B" w:rsidRDefault="00BA1C7D" w:rsidP="006F5F29">
            <w:pPr>
              <w:pStyle w:val="TableParagraph"/>
              <w:spacing w:before="2" w:line="367" w:lineRule="auto"/>
              <w:ind w:left="108" w:right="139"/>
              <w:jc w:val="center"/>
              <w:rPr>
                <w:rFonts w:ascii="Times New Roman" w:hAnsi="Times New Roman"/>
                <w:b/>
                <w:sz w:val="20"/>
              </w:rPr>
            </w:pPr>
            <w:r w:rsidRPr="00F3675B">
              <w:rPr>
                <w:rFonts w:ascii="Times New Roman" w:hAnsi="Times New Roman"/>
                <w:b/>
                <w:sz w:val="20"/>
              </w:rPr>
              <w:t>Başlangıç Değeri**</w:t>
            </w:r>
          </w:p>
        </w:tc>
        <w:tc>
          <w:tcPr>
            <w:tcW w:w="871" w:type="dxa"/>
            <w:shd w:val="clear" w:color="auto" w:fill="C5E0B3"/>
            <w:vAlign w:val="center"/>
          </w:tcPr>
          <w:p w:rsidR="00BA1C7D" w:rsidRPr="00F3675B" w:rsidRDefault="00BA1C7D" w:rsidP="006F5F29">
            <w:pPr>
              <w:pStyle w:val="TableParagraph"/>
              <w:ind w:left="108"/>
              <w:jc w:val="center"/>
              <w:rPr>
                <w:rFonts w:ascii="Times New Roman" w:hAnsi="Times New Roman"/>
                <w:b/>
                <w:sz w:val="20"/>
              </w:rPr>
            </w:pPr>
            <w:r w:rsidRPr="00F3675B">
              <w:rPr>
                <w:rFonts w:ascii="Times New Roman" w:hAnsi="Times New Roman"/>
                <w:b/>
                <w:sz w:val="20"/>
              </w:rPr>
              <w:t>1. Yıl</w:t>
            </w:r>
          </w:p>
        </w:tc>
        <w:tc>
          <w:tcPr>
            <w:tcW w:w="787" w:type="dxa"/>
            <w:shd w:val="clear" w:color="auto" w:fill="C5E0B3"/>
            <w:vAlign w:val="center"/>
          </w:tcPr>
          <w:p w:rsidR="00BA1C7D" w:rsidRPr="00F3675B" w:rsidRDefault="00BA1C7D" w:rsidP="006F5F29">
            <w:pPr>
              <w:pStyle w:val="TableParagraph"/>
              <w:ind w:left="105"/>
              <w:jc w:val="center"/>
              <w:rPr>
                <w:rFonts w:ascii="Times New Roman" w:hAnsi="Times New Roman"/>
                <w:b/>
                <w:sz w:val="20"/>
              </w:rPr>
            </w:pPr>
            <w:r w:rsidRPr="00F3675B">
              <w:rPr>
                <w:rFonts w:ascii="Times New Roman" w:hAnsi="Times New Roman"/>
                <w:b/>
                <w:sz w:val="20"/>
              </w:rPr>
              <w:t>2. Yıl</w:t>
            </w:r>
          </w:p>
        </w:tc>
        <w:tc>
          <w:tcPr>
            <w:tcW w:w="784" w:type="dxa"/>
            <w:shd w:val="clear" w:color="auto" w:fill="C5E0B3"/>
            <w:vAlign w:val="center"/>
          </w:tcPr>
          <w:p w:rsidR="00BA1C7D" w:rsidRPr="00F3675B" w:rsidRDefault="00BA1C7D" w:rsidP="006F5F29">
            <w:pPr>
              <w:pStyle w:val="TableParagraph"/>
              <w:ind w:left="105"/>
              <w:jc w:val="center"/>
              <w:rPr>
                <w:rFonts w:ascii="Times New Roman" w:hAnsi="Times New Roman"/>
                <w:b/>
                <w:sz w:val="20"/>
              </w:rPr>
            </w:pPr>
            <w:r w:rsidRPr="00F3675B">
              <w:rPr>
                <w:rFonts w:ascii="Times New Roman" w:hAnsi="Times New Roman"/>
                <w:b/>
                <w:sz w:val="20"/>
              </w:rPr>
              <w:t>3. yıl</w:t>
            </w:r>
          </w:p>
        </w:tc>
        <w:tc>
          <w:tcPr>
            <w:tcW w:w="787" w:type="dxa"/>
            <w:shd w:val="clear" w:color="auto" w:fill="C5E0B3"/>
            <w:vAlign w:val="center"/>
          </w:tcPr>
          <w:p w:rsidR="00BA1C7D" w:rsidRPr="00F3675B" w:rsidRDefault="00BA1C7D" w:rsidP="006F5F29">
            <w:pPr>
              <w:pStyle w:val="TableParagraph"/>
              <w:ind w:left="107"/>
              <w:jc w:val="center"/>
              <w:rPr>
                <w:rFonts w:ascii="Times New Roman" w:hAnsi="Times New Roman"/>
                <w:b/>
                <w:sz w:val="20"/>
              </w:rPr>
            </w:pPr>
            <w:r w:rsidRPr="00F3675B">
              <w:rPr>
                <w:rFonts w:ascii="Times New Roman" w:hAnsi="Times New Roman"/>
                <w:b/>
                <w:sz w:val="20"/>
              </w:rPr>
              <w:t>4. Yıl</w:t>
            </w:r>
          </w:p>
        </w:tc>
        <w:tc>
          <w:tcPr>
            <w:tcW w:w="787" w:type="dxa"/>
            <w:shd w:val="clear" w:color="auto" w:fill="C5E0B3"/>
            <w:vAlign w:val="center"/>
          </w:tcPr>
          <w:p w:rsidR="00BA1C7D" w:rsidRPr="00F3675B" w:rsidRDefault="00BA1C7D" w:rsidP="006F5F29">
            <w:pPr>
              <w:pStyle w:val="TableParagraph"/>
              <w:ind w:left="107"/>
              <w:jc w:val="center"/>
              <w:rPr>
                <w:rFonts w:ascii="Times New Roman" w:hAnsi="Times New Roman"/>
                <w:b/>
                <w:sz w:val="20"/>
              </w:rPr>
            </w:pPr>
            <w:r w:rsidRPr="00F3675B">
              <w:rPr>
                <w:rFonts w:ascii="Times New Roman" w:hAnsi="Times New Roman"/>
                <w:b/>
                <w:sz w:val="20"/>
              </w:rPr>
              <w:t>5. Yıl</w:t>
            </w:r>
          </w:p>
        </w:tc>
        <w:tc>
          <w:tcPr>
            <w:tcW w:w="944" w:type="dxa"/>
            <w:shd w:val="clear" w:color="auto" w:fill="C5E0B3"/>
            <w:vAlign w:val="center"/>
          </w:tcPr>
          <w:p w:rsidR="00BA1C7D" w:rsidRPr="00F3675B" w:rsidRDefault="00BA1C7D" w:rsidP="006F5F29">
            <w:pPr>
              <w:pStyle w:val="TableParagraph"/>
              <w:spacing w:before="2" w:line="367" w:lineRule="auto"/>
              <w:ind w:left="107" w:right="127"/>
              <w:jc w:val="center"/>
              <w:rPr>
                <w:rFonts w:ascii="Times New Roman" w:hAnsi="Times New Roman"/>
                <w:b/>
                <w:sz w:val="20"/>
              </w:rPr>
            </w:pPr>
            <w:r w:rsidRPr="00F3675B">
              <w:rPr>
                <w:rFonts w:ascii="Times New Roman" w:hAnsi="Times New Roman"/>
                <w:b/>
                <w:sz w:val="20"/>
              </w:rPr>
              <w:t>İzleme Sıklığı</w:t>
            </w:r>
          </w:p>
        </w:tc>
        <w:tc>
          <w:tcPr>
            <w:tcW w:w="4203" w:type="dxa"/>
            <w:shd w:val="clear" w:color="auto" w:fill="C5E0B3"/>
            <w:vAlign w:val="center"/>
          </w:tcPr>
          <w:p w:rsidR="00BA1C7D" w:rsidRPr="00F3675B" w:rsidRDefault="00BA1C7D" w:rsidP="006F5F29">
            <w:pPr>
              <w:pStyle w:val="TableParagraph"/>
              <w:spacing w:before="2" w:line="367" w:lineRule="auto"/>
              <w:ind w:left="107" w:right="232"/>
              <w:jc w:val="center"/>
              <w:rPr>
                <w:rFonts w:ascii="Times New Roman" w:hAnsi="Times New Roman"/>
                <w:b/>
                <w:sz w:val="20"/>
              </w:rPr>
            </w:pPr>
            <w:r w:rsidRPr="00F3675B">
              <w:rPr>
                <w:rFonts w:ascii="Times New Roman" w:hAnsi="Times New Roman"/>
                <w:b/>
                <w:sz w:val="20"/>
              </w:rPr>
              <w:t>Rapor Sıklığı</w:t>
            </w:r>
          </w:p>
        </w:tc>
      </w:tr>
      <w:tr w:rsidR="00BA1C7D" w:rsidRPr="00F3675B" w:rsidTr="006F5F29">
        <w:trPr>
          <w:trHeight w:val="960"/>
        </w:trPr>
        <w:tc>
          <w:tcPr>
            <w:tcW w:w="2788" w:type="dxa"/>
            <w:shd w:val="clear" w:color="auto" w:fill="C5E0B3"/>
            <w:vAlign w:val="center"/>
          </w:tcPr>
          <w:p w:rsidR="00BA1C7D" w:rsidRPr="002F1F1F" w:rsidRDefault="00BA1C7D" w:rsidP="006F5F29">
            <w:pPr>
              <w:pStyle w:val="TableParagraph"/>
              <w:spacing w:before="2"/>
              <w:ind w:left="142"/>
              <w:rPr>
                <w:rFonts w:ascii="Times New Roman" w:hAnsi="Times New Roman"/>
                <w:b/>
              </w:rPr>
            </w:pPr>
            <w:r w:rsidRPr="002F1F1F">
              <w:rPr>
                <w:rFonts w:ascii="Times New Roman" w:hAnsi="Times New Roman"/>
              </w:rPr>
              <w:t>PG.3</w:t>
            </w:r>
            <w:r w:rsidR="008655CE">
              <w:rPr>
                <w:rFonts w:ascii="Times New Roman" w:hAnsi="Times New Roman"/>
              </w:rPr>
              <w:t>.</w:t>
            </w:r>
            <w:proofErr w:type="gramStart"/>
            <w:r w:rsidR="008655CE">
              <w:rPr>
                <w:rFonts w:ascii="Times New Roman" w:hAnsi="Times New Roman"/>
              </w:rPr>
              <w:t>2</w:t>
            </w:r>
            <w:r w:rsidRPr="002F1F1F">
              <w:rPr>
                <w:rFonts w:ascii="Times New Roman" w:hAnsi="Times New Roman"/>
              </w:rPr>
              <w:t xml:space="preserve"> </w:t>
            </w:r>
            <w:r>
              <w:rPr>
                <w:rFonts w:ascii="Times New Roman" w:hAnsi="Times New Roman"/>
              </w:rPr>
              <w:t>.1</w:t>
            </w:r>
            <w:proofErr w:type="gramEnd"/>
            <w:r w:rsidRPr="002F1F1F">
              <w:rPr>
                <w:rFonts w:ascii="Times New Roman" w:hAnsi="Times New Roman"/>
              </w:rPr>
              <w:t xml:space="preserve"> </w:t>
            </w:r>
            <w:r>
              <w:rPr>
                <w:rFonts w:ascii="Times New Roman" w:hAnsi="Times New Roman" w:cs="Times New Roman"/>
                <w:bCs/>
              </w:rPr>
              <w:t>Ortaokul</w:t>
            </w:r>
            <w:r w:rsidR="00A25C65">
              <w:rPr>
                <w:rFonts w:ascii="Times New Roman" w:hAnsi="Times New Roman" w:cs="Times New Roman"/>
                <w:bCs/>
              </w:rPr>
              <w:t>larda Destekleme Yetiştirme Kurslarına ( DYK) Katılım</w:t>
            </w:r>
            <w:r w:rsidRPr="00F3675B">
              <w:rPr>
                <w:rFonts w:ascii="Times New Roman" w:hAnsi="Times New Roman" w:cs="Times New Roman"/>
                <w:bCs/>
              </w:rPr>
              <w:t xml:space="preserve"> oranı (%)</w:t>
            </w:r>
          </w:p>
        </w:tc>
        <w:tc>
          <w:tcPr>
            <w:tcW w:w="1126" w:type="dxa"/>
            <w:shd w:val="clear" w:color="auto" w:fill="E2EFD9"/>
            <w:vAlign w:val="center"/>
          </w:tcPr>
          <w:p w:rsidR="00BA1C7D" w:rsidRPr="00F3675B" w:rsidRDefault="00BA1C7D" w:rsidP="006F5F29">
            <w:pPr>
              <w:pStyle w:val="TableParagraph"/>
              <w:jc w:val="center"/>
              <w:rPr>
                <w:rFonts w:ascii="Times New Roman" w:hAnsi="Times New Roman"/>
                <w:sz w:val="20"/>
              </w:rPr>
            </w:pPr>
            <w:r w:rsidRPr="00F3675B">
              <w:rPr>
                <w:rFonts w:ascii="Times New Roman" w:hAnsi="Times New Roman"/>
                <w:sz w:val="20"/>
              </w:rPr>
              <w:t>%</w:t>
            </w:r>
            <w:r w:rsidR="008655CE">
              <w:rPr>
                <w:rFonts w:ascii="Times New Roman" w:hAnsi="Times New Roman"/>
                <w:sz w:val="20"/>
              </w:rPr>
              <w:t>50</w:t>
            </w:r>
          </w:p>
        </w:tc>
        <w:tc>
          <w:tcPr>
            <w:tcW w:w="1240" w:type="dxa"/>
            <w:shd w:val="clear" w:color="auto" w:fill="E2EFD9"/>
            <w:vAlign w:val="center"/>
          </w:tcPr>
          <w:p w:rsidR="00BA1C7D" w:rsidRPr="00F3675B" w:rsidRDefault="009D33B9" w:rsidP="006F5F29">
            <w:pPr>
              <w:pStyle w:val="TableParagraph"/>
              <w:jc w:val="center"/>
              <w:rPr>
                <w:rFonts w:ascii="Times New Roman" w:hAnsi="Times New Roman"/>
                <w:sz w:val="20"/>
              </w:rPr>
            </w:pPr>
            <w:r>
              <w:rPr>
                <w:rFonts w:ascii="Times New Roman" w:hAnsi="Times New Roman"/>
                <w:sz w:val="20"/>
              </w:rPr>
              <w:t>79</w:t>
            </w:r>
          </w:p>
        </w:tc>
        <w:tc>
          <w:tcPr>
            <w:tcW w:w="871" w:type="dxa"/>
            <w:shd w:val="clear" w:color="auto" w:fill="E2EFD9"/>
            <w:vAlign w:val="center"/>
          </w:tcPr>
          <w:p w:rsidR="00BA1C7D" w:rsidRPr="00F3675B" w:rsidRDefault="009D33B9" w:rsidP="006F5F29">
            <w:pPr>
              <w:pStyle w:val="TableParagraph"/>
              <w:jc w:val="center"/>
              <w:rPr>
                <w:rFonts w:ascii="Times New Roman" w:hAnsi="Times New Roman"/>
                <w:sz w:val="20"/>
              </w:rPr>
            </w:pPr>
            <w:r>
              <w:rPr>
                <w:rFonts w:ascii="Times New Roman" w:hAnsi="Times New Roman"/>
                <w:sz w:val="20"/>
              </w:rPr>
              <w:t>80</w:t>
            </w:r>
          </w:p>
        </w:tc>
        <w:tc>
          <w:tcPr>
            <w:tcW w:w="787" w:type="dxa"/>
            <w:shd w:val="clear" w:color="auto" w:fill="E2EFD9"/>
            <w:vAlign w:val="center"/>
          </w:tcPr>
          <w:p w:rsidR="00BA1C7D" w:rsidRPr="00F3675B" w:rsidRDefault="008655CE" w:rsidP="006F5F29">
            <w:pPr>
              <w:pStyle w:val="TableParagraph"/>
              <w:jc w:val="center"/>
              <w:rPr>
                <w:rFonts w:ascii="Times New Roman" w:hAnsi="Times New Roman"/>
                <w:sz w:val="20"/>
              </w:rPr>
            </w:pPr>
            <w:r>
              <w:rPr>
                <w:rFonts w:ascii="Times New Roman" w:hAnsi="Times New Roman"/>
                <w:sz w:val="20"/>
              </w:rPr>
              <w:t>81</w:t>
            </w:r>
          </w:p>
        </w:tc>
        <w:tc>
          <w:tcPr>
            <w:tcW w:w="784" w:type="dxa"/>
            <w:shd w:val="clear" w:color="auto" w:fill="E2EFD9"/>
            <w:vAlign w:val="center"/>
          </w:tcPr>
          <w:p w:rsidR="00BA1C7D" w:rsidRPr="00F3675B" w:rsidRDefault="008655CE" w:rsidP="006F5F29">
            <w:pPr>
              <w:pStyle w:val="TableParagraph"/>
              <w:jc w:val="center"/>
              <w:rPr>
                <w:rFonts w:ascii="Times New Roman" w:hAnsi="Times New Roman"/>
                <w:sz w:val="20"/>
              </w:rPr>
            </w:pPr>
            <w:r>
              <w:rPr>
                <w:rFonts w:ascii="Times New Roman" w:hAnsi="Times New Roman"/>
                <w:sz w:val="20"/>
              </w:rPr>
              <w:t>82</w:t>
            </w:r>
          </w:p>
        </w:tc>
        <w:tc>
          <w:tcPr>
            <w:tcW w:w="787" w:type="dxa"/>
            <w:shd w:val="clear" w:color="auto" w:fill="E2EFD9"/>
            <w:vAlign w:val="center"/>
          </w:tcPr>
          <w:p w:rsidR="00BA1C7D" w:rsidRPr="00F3675B" w:rsidRDefault="008655CE" w:rsidP="006F5F29">
            <w:pPr>
              <w:pStyle w:val="TableParagraph"/>
              <w:jc w:val="center"/>
              <w:rPr>
                <w:rFonts w:ascii="Times New Roman" w:hAnsi="Times New Roman"/>
                <w:sz w:val="20"/>
              </w:rPr>
            </w:pPr>
            <w:r>
              <w:rPr>
                <w:rFonts w:ascii="Times New Roman" w:hAnsi="Times New Roman"/>
                <w:sz w:val="20"/>
              </w:rPr>
              <w:t>85</w:t>
            </w:r>
          </w:p>
        </w:tc>
        <w:tc>
          <w:tcPr>
            <w:tcW w:w="787" w:type="dxa"/>
            <w:shd w:val="clear" w:color="auto" w:fill="E2EFD9"/>
            <w:vAlign w:val="center"/>
          </w:tcPr>
          <w:p w:rsidR="00BA1C7D" w:rsidRPr="00F3675B" w:rsidRDefault="008655CE" w:rsidP="006F5F29">
            <w:pPr>
              <w:pStyle w:val="TableParagraph"/>
              <w:jc w:val="center"/>
              <w:rPr>
                <w:rFonts w:ascii="Times New Roman" w:hAnsi="Times New Roman"/>
                <w:sz w:val="20"/>
              </w:rPr>
            </w:pPr>
            <w:r>
              <w:rPr>
                <w:rFonts w:ascii="Times New Roman" w:hAnsi="Times New Roman"/>
                <w:sz w:val="20"/>
              </w:rPr>
              <w:t>87</w:t>
            </w:r>
          </w:p>
        </w:tc>
        <w:tc>
          <w:tcPr>
            <w:tcW w:w="944" w:type="dxa"/>
            <w:shd w:val="clear" w:color="auto" w:fill="E2EFD9"/>
            <w:vAlign w:val="center"/>
          </w:tcPr>
          <w:p w:rsidR="00BA1C7D" w:rsidRPr="00F3675B" w:rsidRDefault="00BA1C7D" w:rsidP="006F5F29">
            <w:pPr>
              <w:pStyle w:val="TableParagraph"/>
              <w:jc w:val="center"/>
              <w:rPr>
                <w:rFonts w:ascii="Times New Roman" w:hAnsi="Times New Roman"/>
                <w:sz w:val="20"/>
              </w:rPr>
            </w:pPr>
            <w:r>
              <w:rPr>
                <w:rFonts w:ascii="Times New Roman" w:hAnsi="Times New Roman"/>
                <w:sz w:val="20"/>
              </w:rPr>
              <w:t>6 ay</w:t>
            </w:r>
          </w:p>
        </w:tc>
        <w:tc>
          <w:tcPr>
            <w:tcW w:w="4203" w:type="dxa"/>
            <w:shd w:val="clear" w:color="auto" w:fill="E2EFD9"/>
            <w:vAlign w:val="center"/>
          </w:tcPr>
          <w:p w:rsidR="00BA1C7D" w:rsidRPr="00F3675B" w:rsidRDefault="00BA1C7D" w:rsidP="006F5F29">
            <w:pPr>
              <w:pStyle w:val="TableParagraph"/>
              <w:jc w:val="center"/>
              <w:rPr>
                <w:rFonts w:ascii="Times New Roman" w:hAnsi="Times New Roman"/>
                <w:sz w:val="20"/>
              </w:rPr>
            </w:pPr>
          </w:p>
        </w:tc>
      </w:tr>
      <w:tr w:rsidR="00BA1C7D" w:rsidRPr="00F3675B" w:rsidTr="006F5F29">
        <w:trPr>
          <w:trHeight w:val="643"/>
        </w:trPr>
        <w:tc>
          <w:tcPr>
            <w:tcW w:w="2788" w:type="dxa"/>
            <w:shd w:val="clear" w:color="auto" w:fill="C5E0B3"/>
            <w:vAlign w:val="center"/>
          </w:tcPr>
          <w:p w:rsidR="00BA1C7D" w:rsidRPr="002F1F1F" w:rsidRDefault="00BA1C7D" w:rsidP="006F5F29">
            <w:pPr>
              <w:pStyle w:val="TableParagraph"/>
              <w:spacing w:before="2"/>
              <w:ind w:left="142"/>
              <w:rPr>
                <w:rFonts w:ascii="Times New Roman" w:hAnsi="Times New Roman"/>
              </w:rPr>
            </w:pPr>
            <w:r w:rsidRPr="002F1F1F">
              <w:rPr>
                <w:rFonts w:ascii="Times New Roman" w:hAnsi="Times New Roman"/>
              </w:rPr>
              <w:t>PG. 3.</w:t>
            </w:r>
            <w:proofErr w:type="gramStart"/>
            <w:r w:rsidRPr="002F1F1F">
              <w:rPr>
                <w:rFonts w:ascii="Times New Roman" w:hAnsi="Times New Roman"/>
              </w:rPr>
              <w:t>1 .2</w:t>
            </w:r>
            <w:proofErr w:type="gramEnd"/>
            <w:r w:rsidRPr="002F1F1F">
              <w:rPr>
                <w:rFonts w:ascii="Times New Roman" w:hAnsi="Times New Roman"/>
              </w:rPr>
              <w:t xml:space="preserve"> </w:t>
            </w:r>
            <w:r w:rsidRPr="00F3675B">
              <w:rPr>
                <w:rFonts w:ascii="Times New Roman" w:hAnsi="Times New Roman"/>
              </w:rPr>
              <w:t xml:space="preserve">20 </w:t>
            </w:r>
            <w:r w:rsidRPr="009D33B9">
              <w:rPr>
                <w:rFonts w:ascii="Times New Roman" w:hAnsi="Times New Roman"/>
              </w:rPr>
              <w:t>gün</w:t>
            </w:r>
            <w:r w:rsidRPr="00F3675B">
              <w:rPr>
                <w:rFonts w:ascii="Times New Roman" w:hAnsi="Times New Roman"/>
              </w:rPr>
              <w:t xml:space="preserve"> ve üzeri özürsüz devamsızlık yapan öğrenci oranı (%)</w:t>
            </w:r>
          </w:p>
        </w:tc>
        <w:tc>
          <w:tcPr>
            <w:tcW w:w="1126" w:type="dxa"/>
            <w:shd w:val="clear" w:color="auto" w:fill="E2EFD9"/>
            <w:vAlign w:val="center"/>
          </w:tcPr>
          <w:p w:rsidR="00BA1C7D" w:rsidRPr="00F3675B" w:rsidRDefault="00BA1C7D" w:rsidP="006F5F29">
            <w:pPr>
              <w:jc w:val="center"/>
              <w:rPr>
                <w:rFonts w:ascii="Times New Roman" w:hAnsi="Times New Roman"/>
              </w:rPr>
            </w:pPr>
            <w:r w:rsidRPr="00F3675B">
              <w:rPr>
                <w:rFonts w:ascii="Times New Roman" w:hAnsi="Times New Roman"/>
                <w:sz w:val="20"/>
              </w:rPr>
              <w:t>%</w:t>
            </w:r>
            <w:r w:rsidR="008655CE">
              <w:rPr>
                <w:rFonts w:ascii="Times New Roman" w:hAnsi="Times New Roman"/>
                <w:sz w:val="20"/>
              </w:rPr>
              <w:t>50</w:t>
            </w:r>
          </w:p>
        </w:tc>
        <w:tc>
          <w:tcPr>
            <w:tcW w:w="1240" w:type="dxa"/>
            <w:shd w:val="clear" w:color="auto" w:fill="E2EFD9"/>
            <w:vAlign w:val="center"/>
          </w:tcPr>
          <w:p w:rsidR="00BA1C7D" w:rsidRPr="00F3675B" w:rsidRDefault="00BA1C7D" w:rsidP="006F5F29">
            <w:pPr>
              <w:pStyle w:val="TableParagraph"/>
              <w:jc w:val="center"/>
              <w:rPr>
                <w:rFonts w:ascii="Times New Roman" w:hAnsi="Times New Roman"/>
                <w:sz w:val="20"/>
              </w:rPr>
            </w:pPr>
            <w:r>
              <w:rPr>
                <w:rFonts w:ascii="Times New Roman" w:hAnsi="Times New Roman"/>
                <w:sz w:val="20"/>
              </w:rPr>
              <w:t>8</w:t>
            </w:r>
          </w:p>
        </w:tc>
        <w:tc>
          <w:tcPr>
            <w:tcW w:w="871" w:type="dxa"/>
            <w:shd w:val="clear" w:color="auto" w:fill="E2EFD9"/>
            <w:vAlign w:val="center"/>
          </w:tcPr>
          <w:p w:rsidR="00BA1C7D" w:rsidRPr="00F3675B" w:rsidRDefault="00BA1C7D" w:rsidP="006F5F29">
            <w:pPr>
              <w:pStyle w:val="TableParagraph"/>
              <w:jc w:val="center"/>
              <w:rPr>
                <w:rFonts w:ascii="Times New Roman" w:hAnsi="Times New Roman"/>
                <w:sz w:val="20"/>
              </w:rPr>
            </w:pPr>
            <w:r>
              <w:rPr>
                <w:rFonts w:ascii="Times New Roman" w:hAnsi="Times New Roman"/>
                <w:sz w:val="20"/>
              </w:rPr>
              <w:t>9</w:t>
            </w:r>
          </w:p>
        </w:tc>
        <w:tc>
          <w:tcPr>
            <w:tcW w:w="787" w:type="dxa"/>
            <w:shd w:val="clear" w:color="auto" w:fill="E2EFD9"/>
            <w:vAlign w:val="center"/>
          </w:tcPr>
          <w:p w:rsidR="00BA1C7D" w:rsidRPr="00F3675B" w:rsidRDefault="00BA1C7D" w:rsidP="006F5F29">
            <w:pPr>
              <w:pStyle w:val="TableParagraph"/>
              <w:jc w:val="center"/>
              <w:rPr>
                <w:rFonts w:ascii="Times New Roman" w:hAnsi="Times New Roman"/>
                <w:sz w:val="20"/>
              </w:rPr>
            </w:pPr>
            <w:r>
              <w:rPr>
                <w:rFonts w:ascii="Times New Roman" w:hAnsi="Times New Roman"/>
                <w:sz w:val="20"/>
              </w:rPr>
              <w:t>11</w:t>
            </w:r>
          </w:p>
        </w:tc>
        <w:tc>
          <w:tcPr>
            <w:tcW w:w="784" w:type="dxa"/>
            <w:shd w:val="clear" w:color="auto" w:fill="E2EFD9"/>
            <w:vAlign w:val="center"/>
          </w:tcPr>
          <w:p w:rsidR="00BA1C7D" w:rsidRPr="00F3675B" w:rsidRDefault="00BA1C7D" w:rsidP="006F5F29">
            <w:pPr>
              <w:pStyle w:val="TableParagraph"/>
              <w:jc w:val="center"/>
              <w:rPr>
                <w:rFonts w:ascii="Times New Roman" w:hAnsi="Times New Roman"/>
                <w:sz w:val="20"/>
              </w:rPr>
            </w:pPr>
            <w:r>
              <w:rPr>
                <w:rFonts w:ascii="Times New Roman" w:hAnsi="Times New Roman"/>
                <w:sz w:val="20"/>
              </w:rPr>
              <w:t>12</w:t>
            </w:r>
          </w:p>
        </w:tc>
        <w:tc>
          <w:tcPr>
            <w:tcW w:w="787" w:type="dxa"/>
            <w:shd w:val="clear" w:color="auto" w:fill="E2EFD9"/>
            <w:vAlign w:val="center"/>
          </w:tcPr>
          <w:p w:rsidR="00BA1C7D" w:rsidRPr="00F3675B" w:rsidRDefault="00BA1C7D" w:rsidP="006F5F29">
            <w:pPr>
              <w:pStyle w:val="TableParagraph"/>
              <w:jc w:val="center"/>
              <w:rPr>
                <w:rFonts w:ascii="Times New Roman" w:hAnsi="Times New Roman"/>
                <w:sz w:val="20"/>
              </w:rPr>
            </w:pPr>
            <w:r>
              <w:rPr>
                <w:rFonts w:ascii="Times New Roman" w:hAnsi="Times New Roman"/>
                <w:sz w:val="20"/>
              </w:rPr>
              <w:t>13</w:t>
            </w:r>
          </w:p>
        </w:tc>
        <w:tc>
          <w:tcPr>
            <w:tcW w:w="787" w:type="dxa"/>
            <w:shd w:val="clear" w:color="auto" w:fill="E2EFD9"/>
            <w:vAlign w:val="center"/>
          </w:tcPr>
          <w:p w:rsidR="00BA1C7D" w:rsidRPr="00F3675B" w:rsidRDefault="00BA1C7D" w:rsidP="006F5F29">
            <w:pPr>
              <w:pStyle w:val="TableParagraph"/>
              <w:jc w:val="center"/>
              <w:rPr>
                <w:rFonts w:ascii="Times New Roman" w:hAnsi="Times New Roman"/>
                <w:sz w:val="20"/>
              </w:rPr>
            </w:pPr>
            <w:r>
              <w:rPr>
                <w:rFonts w:ascii="Times New Roman" w:hAnsi="Times New Roman"/>
                <w:sz w:val="20"/>
              </w:rPr>
              <w:t>14</w:t>
            </w:r>
          </w:p>
        </w:tc>
        <w:tc>
          <w:tcPr>
            <w:tcW w:w="944" w:type="dxa"/>
            <w:shd w:val="clear" w:color="auto" w:fill="E2EFD9"/>
            <w:vAlign w:val="center"/>
          </w:tcPr>
          <w:p w:rsidR="00BA1C7D" w:rsidRPr="00F3675B" w:rsidRDefault="00BA1C7D" w:rsidP="006F5F29">
            <w:pPr>
              <w:pStyle w:val="TableParagraph"/>
              <w:jc w:val="center"/>
              <w:rPr>
                <w:rFonts w:ascii="Times New Roman" w:hAnsi="Times New Roman"/>
                <w:sz w:val="20"/>
              </w:rPr>
            </w:pPr>
            <w:r>
              <w:rPr>
                <w:rFonts w:ascii="Times New Roman" w:hAnsi="Times New Roman"/>
                <w:sz w:val="20"/>
              </w:rPr>
              <w:t>6 ay</w:t>
            </w:r>
          </w:p>
        </w:tc>
        <w:tc>
          <w:tcPr>
            <w:tcW w:w="4203" w:type="dxa"/>
            <w:shd w:val="clear" w:color="auto" w:fill="E2EFD9"/>
            <w:vAlign w:val="center"/>
          </w:tcPr>
          <w:p w:rsidR="00BA1C7D" w:rsidRPr="00F3675B" w:rsidRDefault="00BA1C7D" w:rsidP="006F5F29">
            <w:pPr>
              <w:pStyle w:val="TableParagraph"/>
              <w:jc w:val="center"/>
              <w:rPr>
                <w:rFonts w:ascii="Times New Roman" w:hAnsi="Times New Roman"/>
                <w:sz w:val="20"/>
              </w:rPr>
            </w:pPr>
          </w:p>
        </w:tc>
      </w:tr>
      <w:tr w:rsidR="00BA1C7D" w:rsidRPr="00F3675B" w:rsidTr="006F5F29">
        <w:trPr>
          <w:trHeight w:val="918"/>
        </w:trPr>
        <w:tc>
          <w:tcPr>
            <w:tcW w:w="2788" w:type="dxa"/>
            <w:shd w:val="clear" w:color="auto" w:fill="C5E0B3"/>
            <w:vAlign w:val="center"/>
          </w:tcPr>
          <w:p w:rsidR="00BA1C7D" w:rsidRPr="00F3675B" w:rsidRDefault="00BA1C7D" w:rsidP="006F5F29">
            <w:pPr>
              <w:pStyle w:val="TableParagraph"/>
              <w:spacing w:before="2"/>
              <w:ind w:left="142"/>
              <w:rPr>
                <w:rFonts w:ascii="Times New Roman" w:hAnsi="Times New Roman"/>
                <w:b/>
                <w:sz w:val="20"/>
              </w:rPr>
            </w:pPr>
            <w:r w:rsidRPr="00F3675B">
              <w:rPr>
                <w:rFonts w:ascii="Times New Roman" w:hAnsi="Times New Roman"/>
                <w:b/>
                <w:sz w:val="20"/>
              </w:rPr>
              <w:t>Koordinatör Birim</w:t>
            </w:r>
          </w:p>
        </w:tc>
        <w:tc>
          <w:tcPr>
            <w:tcW w:w="11529" w:type="dxa"/>
            <w:gridSpan w:val="9"/>
            <w:shd w:val="clear" w:color="auto" w:fill="C5E0B3"/>
            <w:vAlign w:val="center"/>
          </w:tcPr>
          <w:p w:rsidR="00BA1C7D" w:rsidRPr="00F3675B" w:rsidRDefault="00BA1C7D" w:rsidP="006F5F29">
            <w:pPr>
              <w:pStyle w:val="TableParagraph"/>
              <w:spacing w:before="121"/>
              <w:ind w:left="107"/>
              <w:rPr>
                <w:rFonts w:ascii="Times New Roman" w:hAnsi="Times New Roman"/>
                <w:sz w:val="20"/>
              </w:rPr>
            </w:pPr>
            <w:r w:rsidRPr="00F3675B">
              <w:rPr>
                <w:rFonts w:ascii="Times New Roman" w:hAnsi="Times New Roman"/>
                <w:sz w:val="20"/>
              </w:rPr>
              <w:t>Okul İdaresi</w:t>
            </w:r>
          </w:p>
        </w:tc>
      </w:tr>
      <w:tr w:rsidR="00BA1C7D" w:rsidRPr="00F3675B" w:rsidTr="006F5F29">
        <w:trPr>
          <w:trHeight w:val="851"/>
        </w:trPr>
        <w:tc>
          <w:tcPr>
            <w:tcW w:w="2788" w:type="dxa"/>
            <w:shd w:val="clear" w:color="auto" w:fill="C5E0B3"/>
            <w:vAlign w:val="center"/>
          </w:tcPr>
          <w:p w:rsidR="00BA1C7D" w:rsidRPr="00F3675B" w:rsidRDefault="00BA1C7D" w:rsidP="006F5F29">
            <w:pPr>
              <w:pStyle w:val="TableParagraph"/>
              <w:spacing w:before="136"/>
              <w:ind w:left="142"/>
              <w:rPr>
                <w:rFonts w:ascii="Times New Roman" w:hAnsi="Times New Roman"/>
                <w:b/>
                <w:sz w:val="20"/>
              </w:rPr>
            </w:pPr>
          </w:p>
          <w:p w:rsidR="00BA1C7D" w:rsidRPr="00F3675B" w:rsidRDefault="00BA1C7D" w:rsidP="006F5F29">
            <w:pPr>
              <w:pStyle w:val="TableParagraph"/>
              <w:spacing w:before="1"/>
              <w:ind w:left="142"/>
              <w:rPr>
                <w:rFonts w:ascii="Times New Roman" w:hAnsi="Times New Roman"/>
                <w:b/>
                <w:sz w:val="20"/>
              </w:rPr>
            </w:pPr>
            <w:r w:rsidRPr="00F3675B">
              <w:rPr>
                <w:rFonts w:ascii="Times New Roman" w:hAnsi="Times New Roman"/>
                <w:b/>
                <w:sz w:val="20"/>
              </w:rPr>
              <w:t>İş birliği Yapılacak Birimler</w:t>
            </w:r>
          </w:p>
        </w:tc>
        <w:tc>
          <w:tcPr>
            <w:tcW w:w="11529" w:type="dxa"/>
            <w:gridSpan w:val="9"/>
            <w:shd w:val="clear" w:color="auto" w:fill="E2EFD9"/>
            <w:vAlign w:val="center"/>
          </w:tcPr>
          <w:p w:rsidR="00BA1C7D" w:rsidRPr="00F3675B" w:rsidRDefault="00BA1C7D" w:rsidP="006F5F29">
            <w:pPr>
              <w:pStyle w:val="TableParagraph"/>
              <w:spacing w:before="6" w:line="369" w:lineRule="auto"/>
              <w:rPr>
                <w:rFonts w:ascii="Times New Roman" w:hAnsi="Times New Roman"/>
                <w:sz w:val="20"/>
              </w:rPr>
            </w:pPr>
            <w:r w:rsidRPr="00F3675B">
              <w:rPr>
                <w:rFonts w:ascii="Times New Roman" w:hAnsi="Times New Roman"/>
                <w:sz w:val="20"/>
              </w:rPr>
              <w:t xml:space="preserve">  İl-İlçe </w:t>
            </w:r>
            <w:proofErr w:type="spellStart"/>
            <w:r w:rsidRPr="00F3675B">
              <w:rPr>
                <w:rFonts w:ascii="Times New Roman" w:hAnsi="Times New Roman"/>
                <w:sz w:val="20"/>
              </w:rPr>
              <w:t>Mem</w:t>
            </w:r>
            <w:proofErr w:type="spellEnd"/>
          </w:p>
        </w:tc>
      </w:tr>
      <w:tr w:rsidR="00BA1C7D" w:rsidRPr="00F3675B" w:rsidTr="006F5F29">
        <w:trPr>
          <w:trHeight w:val="729"/>
        </w:trPr>
        <w:tc>
          <w:tcPr>
            <w:tcW w:w="2788" w:type="dxa"/>
            <w:shd w:val="clear" w:color="auto" w:fill="C5E0B3"/>
            <w:vAlign w:val="center"/>
          </w:tcPr>
          <w:p w:rsidR="00BA1C7D" w:rsidRPr="00F3675B" w:rsidRDefault="00BA1C7D" w:rsidP="006F5F29">
            <w:pPr>
              <w:pStyle w:val="TableParagraph"/>
              <w:spacing w:before="136"/>
              <w:ind w:left="142"/>
              <w:rPr>
                <w:rFonts w:ascii="Times New Roman" w:hAnsi="Times New Roman"/>
                <w:b/>
                <w:sz w:val="20"/>
              </w:rPr>
            </w:pPr>
          </w:p>
          <w:p w:rsidR="00BA1C7D" w:rsidRPr="00F3675B" w:rsidRDefault="00BA1C7D" w:rsidP="006F5F29">
            <w:pPr>
              <w:pStyle w:val="TableParagraph"/>
              <w:spacing w:before="1"/>
              <w:ind w:left="142"/>
              <w:rPr>
                <w:rFonts w:ascii="Times New Roman" w:hAnsi="Times New Roman"/>
                <w:b/>
                <w:sz w:val="20"/>
              </w:rPr>
            </w:pPr>
            <w:r w:rsidRPr="00F3675B">
              <w:rPr>
                <w:rFonts w:ascii="Times New Roman" w:hAnsi="Times New Roman"/>
                <w:b/>
                <w:sz w:val="20"/>
              </w:rPr>
              <w:t>Riskler</w:t>
            </w:r>
          </w:p>
        </w:tc>
        <w:tc>
          <w:tcPr>
            <w:tcW w:w="11529" w:type="dxa"/>
            <w:gridSpan w:val="9"/>
            <w:shd w:val="clear" w:color="auto" w:fill="C5E0B3"/>
            <w:vAlign w:val="center"/>
          </w:tcPr>
          <w:p w:rsidR="00BA1C7D" w:rsidRPr="00F3675B" w:rsidRDefault="00BA1C7D" w:rsidP="00877137">
            <w:pPr>
              <w:pStyle w:val="TableParagraph"/>
              <w:spacing w:before="2"/>
              <w:rPr>
                <w:rFonts w:ascii="Times New Roman" w:hAnsi="Times New Roman"/>
                <w:sz w:val="20"/>
              </w:rPr>
            </w:pPr>
            <w:r w:rsidRPr="00F3675B">
              <w:rPr>
                <w:rFonts w:ascii="Times New Roman" w:hAnsi="Times New Roman"/>
                <w:sz w:val="20"/>
              </w:rPr>
              <w:t xml:space="preserve">1. </w:t>
            </w:r>
            <w:r w:rsidRPr="005C4294">
              <w:rPr>
                <w:rFonts w:ascii="Times New Roman" w:eastAsia="Times New Roman" w:hAnsi="Times New Roman" w:cs="Times New Roman"/>
                <w:color w:val="231F20"/>
                <w:sz w:val="20"/>
                <w:szCs w:val="20"/>
                <w:lang w:eastAsia="tr-TR"/>
              </w:rPr>
              <w:t>Okul öğrencilerinin taşıma kapsamında olmasından dolayı ilgili faaliyetler için düzenlenebilecek ders dışı egzersiz çalışmalarına katılamayacak olmaları</w:t>
            </w:r>
            <w:r w:rsidRPr="00F3675B">
              <w:rPr>
                <w:rFonts w:ascii="Times New Roman" w:hAnsi="Times New Roman"/>
                <w:sz w:val="20"/>
              </w:rPr>
              <w:t>.</w:t>
            </w:r>
          </w:p>
        </w:tc>
      </w:tr>
      <w:tr w:rsidR="00BA1C7D" w:rsidRPr="00F3675B" w:rsidTr="006F5F29">
        <w:trPr>
          <w:trHeight w:val="1336"/>
        </w:trPr>
        <w:tc>
          <w:tcPr>
            <w:tcW w:w="2788" w:type="dxa"/>
            <w:shd w:val="clear" w:color="auto" w:fill="C5E0B3"/>
            <w:vAlign w:val="center"/>
          </w:tcPr>
          <w:p w:rsidR="00BA1C7D" w:rsidRPr="00F3675B" w:rsidRDefault="00BA1C7D" w:rsidP="006F5F29">
            <w:pPr>
              <w:pStyle w:val="TableParagraph"/>
              <w:spacing w:before="139"/>
              <w:rPr>
                <w:rFonts w:ascii="Times New Roman" w:hAnsi="Times New Roman"/>
                <w:b/>
                <w:sz w:val="20"/>
              </w:rPr>
            </w:pPr>
          </w:p>
          <w:p w:rsidR="00BA1C7D" w:rsidRPr="00F3675B" w:rsidRDefault="00BA1C7D" w:rsidP="006F5F29">
            <w:pPr>
              <w:pStyle w:val="TableParagraph"/>
              <w:ind w:left="107"/>
              <w:rPr>
                <w:rFonts w:ascii="Times New Roman" w:hAnsi="Times New Roman"/>
                <w:b/>
                <w:sz w:val="20"/>
              </w:rPr>
            </w:pPr>
            <w:r w:rsidRPr="00F3675B">
              <w:rPr>
                <w:rFonts w:ascii="Times New Roman" w:hAnsi="Times New Roman"/>
                <w:b/>
                <w:sz w:val="20"/>
              </w:rPr>
              <w:t>Stratejiler</w:t>
            </w:r>
          </w:p>
        </w:tc>
        <w:tc>
          <w:tcPr>
            <w:tcW w:w="11529" w:type="dxa"/>
            <w:gridSpan w:val="9"/>
            <w:shd w:val="clear" w:color="auto" w:fill="E2EFD9"/>
            <w:vAlign w:val="center"/>
          </w:tcPr>
          <w:p w:rsidR="00BA1C7D" w:rsidRDefault="00BA1C7D" w:rsidP="006F5F29">
            <w:pPr>
              <w:kinsoku w:val="0"/>
              <w:overflowPunct w:val="0"/>
              <w:adjustRightInd w:val="0"/>
              <w:spacing w:before="55" w:line="249" w:lineRule="auto"/>
              <w:ind w:left="51" w:right="48"/>
              <w:jc w:val="both"/>
              <w:rPr>
                <w:rFonts w:eastAsia="Times New Roman"/>
                <w:b/>
                <w:bCs/>
                <w:color w:val="231F20"/>
                <w:spacing w:val="-26"/>
                <w:w w:val="95"/>
                <w:sz w:val="20"/>
                <w:szCs w:val="20"/>
                <w:lang w:eastAsia="tr-TR"/>
              </w:rPr>
            </w:pPr>
            <w:r w:rsidRPr="005C4294">
              <w:rPr>
                <w:rFonts w:ascii="Times New Roman" w:eastAsiaTheme="minorHAnsi" w:hAnsi="Times New Roman" w:cs="Times New Roman"/>
                <w:sz w:val="20"/>
                <w:szCs w:val="20"/>
              </w:rPr>
              <w:t>Okul Kütüphanesi zenginleştirilecek, öğrencilerin kitap okumasını teşvik ed</w:t>
            </w:r>
            <w:r>
              <w:rPr>
                <w:rFonts w:ascii="Times New Roman" w:eastAsiaTheme="minorHAnsi" w:hAnsi="Times New Roman" w:cs="Times New Roman"/>
                <w:sz w:val="20"/>
                <w:szCs w:val="20"/>
              </w:rPr>
              <w:t>ecek etkinlikler düzenlenecekti</w:t>
            </w:r>
            <w:r w:rsidRPr="005C4294">
              <w:rPr>
                <w:rFonts w:eastAsia="Times New Roman"/>
                <w:b/>
                <w:bCs/>
                <w:color w:val="231F20"/>
                <w:spacing w:val="-26"/>
                <w:w w:val="95"/>
                <w:sz w:val="20"/>
                <w:szCs w:val="20"/>
                <w:lang w:eastAsia="tr-TR"/>
              </w:rPr>
              <w:t xml:space="preserve"> </w:t>
            </w:r>
            <w:r>
              <w:rPr>
                <w:rFonts w:eastAsia="Times New Roman"/>
                <w:b/>
                <w:bCs/>
                <w:color w:val="231F20"/>
                <w:spacing w:val="-26"/>
                <w:w w:val="95"/>
                <w:sz w:val="20"/>
                <w:szCs w:val="20"/>
                <w:lang w:eastAsia="tr-TR"/>
              </w:rPr>
              <w:t>r.</w:t>
            </w:r>
          </w:p>
          <w:p w:rsidR="00BA1C7D" w:rsidRPr="00004EFD" w:rsidRDefault="00BA1C7D" w:rsidP="006F5F29">
            <w:pPr>
              <w:kinsoku w:val="0"/>
              <w:overflowPunct w:val="0"/>
              <w:adjustRightInd w:val="0"/>
              <w:spacing w:before="55" w:line="249" w:lineRule="auto"/>
              <w:ind w:left="51" w:right="48"/>
              <w:jc w:val="both"/>
              <w:rPr>
                <w:rFonts w:ascii="Times New Roman" w:eastAsia="Times New Roman" w:hAnsi="Times New Roman" w:cs="Times New Roman"/>
                <w:color w:val="231F20"/>
                <w:sz w:val="20"/>
                <w:szCs w:val="20"/>
                <w:lang w:eastAsia="tr-TR"/>
              </w:rPr>
            </w:pPr>
            <w:r w:rsidRPr="005C4294">
              <w:rPr>
                <w:rFonts w:ascii="Times New Roman" w:eastAsia="Times New Roman" w:hAnsi="Times New Roman" w:cs="Times New Roman"/>
                <w:color w:val="0D0D0D" w:themeColor="text1" w:themeTint="F2"/>
                <w:w w:val="95"/>
                <w:sz w:val="20"/>
                <w:szCs w:val="20"/>
                <w:lang w:eastAsia="tr-TR"/>
              </w:rPr>
              <w:t>Öğrencilerin kompozisyon, resim, şiir vb. yarışmalara katılımları teşvik edilecek, okul içerisinde yapılan yarışmalarda öğrencilerin ödüllendirilmesi sağlanacaktır.</w:t>
            </w:r>
          </w:p>
          <w:p w:rsidR="00BA1C7D" w:rsidRPr="005C4294" w:rsidRDefault="00BA1C7D" w:rsidP="006F5F29">
            <w:pPr>
              <w:kinsoku w:val="0"/>
              <w:overflowPunct w:val="0"/>
              <w:adjustRightInd w:val="0"/>
              <w:spacing w:before="54" w:line="249" w:lineRule="auto"/>
              <w:ind w:left="51" w:right="49"/>
              <w:jc w:val="both"/>
              <w:rPr>
                <w:rFonts w:ascii="Times New Roman" w:eastAsia="Times New Roman" w:hAnsi="Times New Roman" w:cs="Times New Roman"/>
                <w:color w:val="231F20"/>
                <w:sz w:val="20"/>
                <w:szCs w:val="20"/>
                <w:lang w:eastAsia="tr-TR"/>
              </w:rPr>
            </w:pPr>
            <w:r w:rsidRPr="005C4294">
              <w:rPr>
                <w:rFonts w:ascii="Times New Roman" w:eastAsia="Times New Roman" w:hAnsi="Times New Roman" w:cs="Times New Roman"/>
                <w:bCs/>
                <w:color w:val="231F20"/>
                <w:spacing w:val="-14"/>
                <w:w w:val="95"/>
                <w:sz w:val="20"/>
                <w:szCs w:val="20"/>
                <w:lang w:eastAsia="tr-TR"/>
              </w:rPr>
              <w:t>Öğrencilerin yerel, ulusal ve uluslararası proje ve yarışmalara katılımları teşvik edilecektir.</w:t>
            </w:r>
          </w:p>
          <w:p w:rsidR="00BA1C7D" w:rsidRPr="00F3675B" w:rsidRDefault="00BA1C7D" w:rsidP="006F5F29">
            <w:pPr>
              <w:pStyle w:val="TableParagraph"/>
              <w:spacing w:before="2" w:line="369" w:lineRule="auto"/>
              <w:ind w:left="473" w:hanging="142"/>
              <w:rPr>
                <w:rFonts w:ascii="Times New Roman" w:hAnsi="Times New Roman"/>
                <w:sz w:val="20"/>
              </w:rPr>
            </w:pPr>
          </w:p>
        </w:tc>
      </w:tr>
      <w:tr w:rsidR="00BA1C7D" w:rsidRPr="00F3675B" w:rsidTr="006F5F29">
        <w:trPr>
          <w:trHeight w:val="850"/>
        </w:trPr>
        <w:tc>
          <w:tcPr>
            <w:tcW w:w="2788" w:type="dxa"/>
            <w:shd w:val="clear" w:color="auto" w:fill="C5E0B3"/>
            <w:vAlign w:val="center"/>
          </w:tcPr>
          <w:p w:rsidR="00BA1C7D" w:rsidRPr="00F3675B" w:rsidRDefault="00BA1C7D" w:rsidP="006F5F29">
            <w:pPr>
              <w:pStyle w:val="TableParagraph"/>
              <w:ind w:left="107"/>
              <w:rPr>
                <w:rFonts w:ascii="Times New Roman" w:hAnsi="Times New Roman"/>
                <w:b/>
                <w:sz w:val="20"/>
              </w:rPr>
            </w:pPr>
            <w:r w:rsidRPr="00F3675B">
              <w:rPr>
                <w:rFonts w:ascii="Times New Roman" w:hAnsi="Times New Roman"/>
                <w:b/>
                <w:sz w:val="20"/>
              </w:rPr>
              <w:t>Maliyet Tahmini</w:t>
            </w:r>
          </w:p>
        </w:tc>
        <w:tc>
          <w:tcPr>
            <w:tcW w:w="11529" w:type="dxa"/>
            <w:gridSpan w:val="9"/>
            <w:shd w:val="clear" w:color="auto" w:fill="E2EFD9"/>
            <w:vAlign w:val="center"/>
          </w:tcPr>
          <w:p w:rsidR="00BA1C7D" w:rsidRPr="00F3675B" w:rsidRDefault="00BA1C7D" w:rsidP="006F5F29">
            <w:pPr>
              <w:pStyle w:val="TableParagraph"/>
              <w:spacing w:before="1"/>
              <w:ind w:left="473" w:hanging="142"/>
              <w:rPr>
                <w:rFonts w:ascii="Times New Roman" w:hAnsi="Times New Roman"/>
                <w:sz w:val="20"/>
              </w:rPr>
            </w:pPr>
            <w:r>
              <w:rPr>
                <w:rFonts w:ascii="Times New Roman" w:hAnsi="Times New Roman"/>
                <w:sz w:val="20"/>
              </w:rPr>
              <w:t>50</w:t>
            </w:r>
            <w:r w:rsidRPr="00F3675B">
              <w:rPr>
                <w:rFonts w:ascii="Times New Roman" w:hAnsi="Times New Roman"/>
                <w:sz w:val="20"/>
              </w:rPr>
              <w:t>.000 TL</w:t>
            </w:r>
          </w:p>
        </w:tc>
      </w:tr>
      <w:tr w:rsidR="00BA1C7D" w:rsidRPr="00F3675B" w:rsidTr="006F5F29">
        <w:trPr>
          <w:trHeight w:val="1051"/>
        </w:trPr>
        <w:tc>
          <w:tcPr>
            <w:tcW w:w="2788" w:type="dxa"/>
            <w:shd w:val="clear" w:color="auto" w:fill="C5E0B3"/>
            <w:vAlign w:val="center"/>
          </w:tcPr>
          <w:p w:rsidR="00BA1C7D" w:rsidRPr="00F3675B" w:rsidRDefault="00BA1C7D" w:rsidP="006F5F29">
            <w:pPr>
              <w:pStyle w:val="TableParagraph"/>
              <w:ind w:left="107"/>
              <w:rPr>
                <w:rFonts w:ascii="Times New Roman" w:hAnsi="Times New Roman"/>
                <w:b/>
                <w:sz w:val="20"/>
              </w:rPr>
            </w:pPr>
            <w:r w:rsidRPr="00F3675B">
              <w:rPr>
                <w:rFonts w:ascii="Times New Roman" w:hAnsi="Times New Roman"/>
                <w:b/>
                <w:sz w:val="20"/>
              </w:rPr>
              <w:lastRenderedPageBreak/>
              <w:t>Tespitler</w:t>
            </w:r>
          </w:p>
        </w:tc>
        <w:tc>
          <w:tcPr>
            <w:tcW w:w="11529" w:type="dxa"/>
            <w:gridSpan w:val="9"/>
            <w:shd w:val="clear" w:color="auto" w:fill="C5E0B3"/>
            <w:vAlign w:val="center"/>
          </w:tcPr>
          <w:p w:rsidR="00BA1C7D" w:rsidRPr="00F3675B" w:rsidRDefault="00BA1C7D" w:rsidP="006F5F29">
            <w:pPr>
              <w:pStyle w:val="TableParagraph"/>
              <w:spacing w:before="6"/>
              <w:ind w:left="473" w:hanging="142"/>
              <w:rPr>
                <w:rFonts w:ascii="Times New Roman" w:hAnsi="Times New Roman"/>
                <w:b/>
                <w:sz w:val="20"/>
              </w:rPr>
            </w:pPr>
          </w:p>
          <w:p w:rsidR="00BA1C7D" w:rsidRPr="005C4294" w:rsidRDefault="00BA1C7D" w:rsidP="006F5F29">
            <w:pPr>
              <w:tabs>
                <w:tab w:val="left" w:pos="279"/>
              </w:tabs>
              <w:kinsoku w:val="0"/>
              <w:overflowPunct w:val="0"/>
              <w:adjustRightInd w:val="0"/>
              <w:spacing w:before="46"/>
              <w:ind w:left="278"/>
              <w:rPr>
                <w:rFonts w:ascii="Times New Roman" w:eastAsia="Times New Roman" w:hAnsi="Times New Roman" w:cs="Times New Roman"/>
                <w:color w:val="231F20"/>
                <w:sz w:val="20"/>
                <w:szCs w:val="20"/>
                <w:lang w:eastAsia="tr-TR"/>
              </w:rPr>
            </w:pPr>
            <w:r w:rsidRPr="005C4294">
              <w:rPr>
                <w:rFonts w:ascii="Times New Roman" w:eastAsia="Times New Roman" w:hAnsi="Times New Roman" w:cs="Times New Roman"/>
                <w:color w:val="231F20"/>
                <w:sz w:val="20"/>
                <w:szCs w:val="20"/>
                <w:lang w:eastAsia="tr-TR"/>
              </w:rPr>
              <w:t>Bu çalışmalar için ek çalışma zamanları düzenlenmelidir</w:t>
            </w:r>
          </w:p>
          <w:p w:rsidR="00BA1C7D" w:rsidRPr="00F3675B" w:rsidRDefault="00BA1C7D" w:rsidP="006F5F29">
            <w:pPr>
              <w:pStyle w:val="TableParagraph"/>
              <w:spacing w:line="350" w:lineRule="atLeast"/>
              <w:ind w:left="473" w:hanging="142"/>
              <w:rPr>
                <w:rFonts w:ascii="Times New Roman" w:hAnsi="Times New Roman"/>
                <w:color w:val="FF0000"/>
                <w:sz w:val="20"/>
              </w:rPr>
            </w:pPr>
            <w:r w:rsidRPr="005C4294">
              <w:rPr>
                <w:rFonts w:ascii="Times New Roman" w:eastAsia="Times New Roman" w:hAnsi="Times New Roman" w:cs="Times New Roman"/>
                <w:color w:val="231F20"/>
                <w:sz w:val="20"/>
                <w:szCs w:val="20"/>
                <w:lang w:eastAsia="tr-TR"/>
              </w:rPr>
              <w:t>Okul kültürü kapsamında süreklilik arz etmelidir</w:t>
            </w:r>
            <w:r w:rsidRPr="00F3675B">
              <w:rPr>
                <w:rFonts w:ascii="Times New Roman" w:hAnsi="Times New Roman"/>
                <w:color w:val="FF0000"/>
                <w:sz w:val="20"/>
              </w:rPr>
              <w:t xml:space="preserve"> </w:t>
            </w:r>
          </w:p>
        </w:tc>
      </w:tr>
      <w:tr w:rsidR="00BA1C7D" w:rsidRPr="00F3675B" w:rsidTr="006F5F29">
        <w:trPr>
          <w:trHeight w:val="1051"/>
        </w:trPr>
        <w:tc>
          <w:tcPr>
            <w:tcW w:w="2788" w:type="dxa"/>
            <w:shd w:val="clear" w:color="auto" w:fill="C5E0B3"/>
            <w:vAlign w:val="center"/>
          </w:tcPr>
          <w:p w:rsidR="00BA1C7D" w:rsidRPr="00F3675B" w:rsidRDefault="00BA1C7D" w:rsidP="006F5F29">
            <w:pPr>
              <w:pStyle w:val="TableParagraph"/>
              <w:spacing w:before="136"/>
              <w:rPr>
                <w:rFonts w:ascii="Times New Roman" w:hAnsi="Times New Roman"/>
                <w:b/>
                <w:sz w:val="20"/>
              </w:rPr>
            </w:pPr>
          </w:p>
          <w:p w:rsidR="00BA1C7D" w:rsidRPr="00F3675B" w:rsidRDefault="00BA1C7D" w:rsidP="006F5F29">
            <w:pPr>
              <w:pStyle w:val="TableParagraph"/>
              <w:spacing w:before="1"/>
              <w:ind w:left="107"/>
              <w:rPr>
                <w:rFonts w:ascii="Times New Roman" w:hAnsi="Times New Roman"/>
                <w:b/>
                <w:sz w:val="20"/>
              </w:rPr>
            </w:pPr>
            <w:r w:rsidRPr="00F3675B">
              <w:rPr>
                <w:rFonts w:ascii="Times New Roman" w:hAnsi="Times New Roman"/>
                <w:b/>
                <w:sz w:val="20"/>
              </w:rPr>
              <w:t>İhtiyaçlar</w:t>
            </w:r>
          </w:p>
        </w:tc>
        <w:tc>
          <w:tcPr>
            <w:tcW w:w="11529" w:type="dxa"/>
            <w:gridSpan w:val="9"/>
            <w:shd w:val="clear" w:color="auto" w:fill="E2EFD9"/>
            <w:vAlign w:val="center"/>
          </w:tcPr>
          <w:p w:rsidR="00BA1C7D" w:rsidRPr="00F3675B" w:rsidRDefault="00BA1C7D" w:rsidP="006F5F29">
            <w:pPr>
              <w:pStyle w:val="TableParagraph"/>
              <w:spacing w:before="122"/>
              <w:ind w:left="473" w:hanging="142"/>
              <w:rPr>
                <w:rFonts w:ascii="Times New Roman" w:hAnsi="Times New Roman"/>
                <w:sz w:val="20"/>
              </w:rPr>
            </w:pPr>
            <w:r w:rsidRPr="005C4294">
              <w:rPr>
                <w:rFonts w:ascii="Times New Roman" w:eastAsia="Times New Roman" w:hAnsi="Times New Roman" w:cs="Times New Roman"/>
                <w:color w:val="231F20"/>
                <w:sz w:val="20"/>
                <w:szCs w:val="20"/>
                <w:lang w:eastAsia="tr-TR"/>
              </w:rPr>
              <w:t>Eğitim Öğretim Faaliyetleri ile Taşıma işleminin bütünlük arz etmesi</w:t>
            </w:r>
            <w:r w:rsidRPr="00F3675B">
              <w:rPr>
                <w:rFonts w:ascii="Times New Roman" w:hAnsi="Times New Roman"/>
                <w:sz w:val="20"/>
              </w:rPr>
              <w:t xml:space="preserve"> </w:t>
            </w:r>
          </w:p>
        </w:tc>
      </w:tr>
    </w:tbl>
    <w:p w:rsidR="00BA1C7D" w:rsidRPr="00F3675B" w:rsidRDefault="00BA1C7D" w:rsidP="00BA1C7D">
      <w:pPr>
        <w:pStyle w:val="GvdeMetni"/>
        <w:spacing w:before="70"/>
        <w:rPr>
          <w:rFonts w:ascii="Times New Roman" w:hAnsi="Times New Roman"/>
          <w:b/>
          <w:sz w:val="20"/>
        </w:rPr>
      </w:pPr>
    </w:p>
    <w:p w:rsidR="00BA1C7D" w:rsidRPr="00F3675B" w:rsidRDefault="00BA1C7D" w:rsidP="00BA1C7D">
      <w:pPr>
        <w:pStyle w:val="GvdeMetni"/>
        <w:rPr>
          <w:rFonts w:ascii="Times New Roman" w:hAnsi="Times New Roman"/>
          <w:b/>
          <w:sz w:val="20"/>
        </w:rPr>
      </w:pPr>
    </w:p>
    <w:p w:rsidR="00BA1C7D" w:rsidRPr="00F3675B" w:rsidRDefault="00BA1C7D" w:rsidP="00BA1C7D">
      <w:pPr>
        <w:pStyle w:val="GvdeMetni"/>
        <w:spacing w:before="64"/>
        <w:rPr>
          <w:rFonts w:ascii="Times New Roman" w:hAnsi="Times New Roman"/>
          <w:b/>
          <w:sz w:val="20"/>
        </w:rPr>
      </w:pPr>
    </w:p>
    <w:p w:rsidR="00273C01" w:rsidRDefault="00273C01"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Default="00BA1C7D" w:rsidP="00C341AE">
      <w:pPr>
        <w:tabs>
          <w:tab w:val="left" w:pos="1678"/>
        </w:tabs>
        <w:spacing w:before="79" w:after="120"/>
        <w:jc w:val="both"/>
        <w:rPr>
          <w:rFonts w:ascii="Times New Roman" w:hAnsi="Times New Roman"/>
          <w:b/>
          <w:sz w:val="24"/>
        </w:rPr>
      </w:pPr>
    </w:p>
    <w:p w:rsidR="00BA1C7D" w:rsidRPr="0033471B" w:rsidRDefault="0033471B" w:rsidP="00C341AE">
      <w:pPr>
        <w:tabs>
          <w:tab w:val="left" w:pos="1678"/>
        </w:tabs>
        <w:spacing w:before="79" w:after="120"/>
        <w:jc w:val="both"/>
        <w:rPr>
          <w:rFonts w:ascii="Times New Roman" w:hAnsi="Times New Roman"/>
          <w:sz w:val="24"/>
        </w:rPr>
      </w:pPr>
      <w:r>
        <w:rPr>
          <w:rFonts w:ascii="Times New Roman" w:hAnsi="Times New Roman"/>
          <w:b/>
          <w:sz w:val="24"/>
        </w:rPr>
        <w:t xml:space="preserve">                                                                                                             </w:t>
      </w:r>
      <w:r w:rsidRPr="0033471B">
        <w:rPr>
          <w:rFonts w:ascii="Times New Roman" w:hAnsi="Times New Roman"/>
          <w:sz w:val="24"/>
        </w:rPr>
        <w:t>50</w:t>
      </w:r>
    </w:p>
    <w:p w:rsidR="002A202D" w:rsidRPr="0046456B" w:rsidRDefault="002A202D" w:rsidP="002A202D">
      <w:pPr>
        <w:pStyle w:val="ListeParagraf"/>
        <w:numPr>
          <w:ilvl w:val="0"/>
          <w:numId w:val="30"/>
        </w:numPr>
        <w:spacing w:line="364" w:lineRule="auto"/>
        <w:jc w:val="both"/>
        <w:rPr>
          <w:rFonts w:ascii="Times New Roman" w:hAnsi="Times New Roman"/>
          <w:b/>
          <w:color w:val="FF0000"/>
          <w:sz w:val="24"/>
        </w:rPr>
      </w:pPr>
      <w:r w:rsidRPr="0046456B">
        <w:rPr>
          <w:rFonts w:ascii="Times New Roman" w:hAnsi="Times New Roman"/>
          <w:b/>
          <w:color w:val="FF0000"/>
          <w:sz w:val="24"/>
        </w:rPr>
        <w:lastRenderedPageBreak/>
        <w:t>Kurumsal Kapasite</w:t>
      </w:r>
    </w:p>
    <w:p w:rsidR="00CB1F70" w:rsidRPr="00C341AE" w:rsidRDefault="00CB1F70" w:rsidP="00C341AE">
      <w:pPr>
        <w:tabs>
          <w:tab w:val="left" w:pos="1678"/>
        </w:tabs>
        <w:spacing w:before="79" w:after="120"/>
        <w:jc w:val="both"/>
        <w:rPr>
          <w:rFonts w:ascii="Times New Roman" w:hAnsi="Times New Roman"/>
          <w:b/>
          <w:sz w:val="24"/>
        </w:rPr>
      </w:pPr>
      <w:r w:rsidRPr="00C341AE">
        <w:rPr>
          <w:rFonts w:ascii="Times New Roman" w:hAnsi="Times New Roman"/>
          <w:b/>
          <w:sz w:val="24"/>
        </w:rPr>
        <w:t xml:space="preserve">Tablo </w:t>
      </w:r>
      <w:r w:rsidR="00877137">
        <w:rPr>
          <w:rFonts w:ascii="Times New Roman" w:hAnsi="Times New Roman"/>
          <w:b/>
          <w:sz w:val="24"/>
        </w:rPr>
        <w:t>21</w:t>
      </w:r>
      <w:r w:rsidRPr="00C341AE">
        <w:rPr>
          <w:rFonts w:ascii="Times New Roman" w:hAnsi="Times New Roman"/>
          <w:b/>
          <w:sz w:val="24"/>
        </w:rPr>
        <w:t>. Amaç, Hedef, Gösterge ve Stratejilere İlişkin Kart Şablonu</w:t>
      </w:r>
    </w:p>
    <w:tbl>
      <w:tblPr>
        <w:tblStyle w:val="TableNormal"/>
        <w:tblW w:w="14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2932"/>
      </w:tblGrid>
      <w:tr w:rsidR="00CB1F70" w:rsidRPr="00F3675B" w:rsidTr="00C341AE">
        <w:trPr>
          <w:trHeight w:val="438"/>
        </w:trPr>
        <w:tc>
          <w:tcPr>
            <w:tcW w:w="1418" w:type="dxa"/>
            <w:shd w:val="clear" w:color="auto" w:fill="E2EFD9"/>
          </w:tcPr>
          <w:p w:rsidR="00CB1F70" w:rsidRPr="00F3675B" w:rsidRDefault="00CB1F70" w:rsidP="00B43EB8">
            <w:pPr>
              <w:pStyle w:val="TableParagraph"/>
              <w:spacing w:before="2"/>
              <w:ind w:left="107"/>
              <w:rPr>
                <w:rFonts w:ascii="Times New Roman" w:hAnsi="Times New Roman"/>
                <w:b/>
                <w:sz w:val="20"/>
              </w:rPr>
            </w:pPr>
            <w:r w:rsidRPr="00F3675B">
              <w:rPr>
                <w:rFonts w:ascii="Times New Roman" w:hAnsi="Times New Roman"/>
                <w:b/>
                <w:sz w:val="20"/>
              </w:rPr>
              <w:t xml:space="preserve">Amaç </w:t>
            </w:r>
            <w:r w:rsidR="00273C01">
              <w:rPr>
                <w:rFonts w:ascii="Times New Roman" w:hAnsi="Times New Roman"/>
                <w:b/>
                <w:sz w:val="20"/>
              </w:rPr>
              <w:t>4.</w:t>
            </w:r>
          </w:p>
        </w:tc>
        <w:tc>
          <w:tcPr>
            <w:tcW w:w="12932" w:type="dxa"/>
            <w:shd w:val="clear" w:color="auto" w:fill="E2EFD9"/>
          </w:tcPr>
          <w:p w:rsidR="00CB1F70" w:rsidRPr="00C341AE" w:rsidRDefault="00E77EA5" w:rsidP="008D46A9">
            <w:pPr>
              <w:jc w:val="both"/>
              <w:rPr>
                <w:rFonts w:ascii="Times New Roman" w:hAnsi="Times New Roman"/>
                <w:sz w:val="24"/>
              </w:rPr>
            </w:pPr>
            <w:r w:rsidRPr="00C341AE">
              <w:rPr>
                <w:rFonts w:ascii="Times New Roman" w:hAnsi="Times New Roman"/>
                <w:sz w:val="24"/>
              </w:rPr>
              <w:t xml:space="preserve"> </w:t>
            </w:r>
            <w:r w:rsidR="00CB1F70" w:rsidRPr="00C341AE">
              <w:rPr>
                <w:rFonts w:ascii="Times New Roman" w:hAnsi="Times New Roman"/>
                <w:sz w:val="24"/>
              </w:rPr>
              <w:t>Okulumuzun beşeri,</w:t>
            </w:r>
            <w:r w:rsidR="00C341AE" w:rsidRPr="00C341AE">
              <w:rPr>
                <w:rFonts w:ascii="Times New Roman" w:hAnsi="Times New Roman"/>
                <w:sz w:val="24"/>
              </w:rPr>
              <w:t xml:space="preserve"> </w:t>
            </w:r>
            <w:r w:rsidR="00CB1F70" w:rsidRPr="00C341AE">
              <w:rPr>
                <w:rFonts w:ascii="Times New Roman" w:hAnsi="Times New Roman"/>
                <w:sz w:val="24"/>
              </w:rPr>
              <w:t>mali,</w:t>
            </w:r>
            <w:r w:rsidR="00C341AE" w:rsidRPr="00C341AE">
              <w:rPr>
                <w:rFonts w:ascii="Times New Roman" w:hAnsi="Times New Roman"/>
                <w:sz w:val="24"/>
              </w:rPr>
              <w:t xml:space="preserve"> </w:t>
            </w:r>
            <w:r w:rsidR="00CB1F70" w:rsidRPr="00C341AE">
              <w:rPr>
                <w:rFonts w:ascii="Times New Roman" w:hAnsi="Times New Roman"/>
                <w:sz w:val="24"/>
              </w:rPr>
              <w:t xml:space="preserve">fiziki ve teknolojik unsurları </w:t>
            </w:r>
            <w:proofErr w:type="gramStart"/>
            <w:r w:rsidR="00CB1F70" w:rsidRPr="00C341AE">
              <w:rPr>
                <w:rFonts w:ascii="Times New Roman" w:hAnsi="Times New Roman"/>
                <w:sz w:val="24"/>
              </w:rPr>
              <w:t>ile  yönetim</w:t>
            </w:r>
            <w:proofErr w:type="gramEnd"/>
            <w:r w:rsidR="00CB1F70" w:rsidRPr="00C341AE">
              <w:rPr>
                <w:rFonts w:ascii="Times New Roman" w:hAnsi="Times New Roman"/>
                <w:sz w:val="24"/>
              </w:rPr>
              <w:t xml:space="preserve"> ve organizasyonu,</w:t>
            </w:r>
            <w:r w:rsidR="008D46A9">
              <w:rPr>
                <w:rFonts w:ascii="Times New Roman" w:hAnsi="Times New Roman"/>
                <w:sz w:val="24"/>
              </w:rPr>
              <w:t xml:space="preserve"> </w:t>
            </w:r>
            <w:r w:rsidR="00CB1F70" w:rsidRPr="00C341AE">
              <w:rPr>
                <w:rFonts w:ascii="Times New Roman" w:hAnsi="Times New Roman"/>
                <w:sz w:val="24"/>
              </w:rPr>
              <w:t>eğitim ve öğretimin niteliğini ve eğitime erişimi yükseltecek biçimde gerçekleştirilecektir.</w:t>
            </w:r>
          </w:p>
          <w:p w:rsidR="00CB1F70" w:rsidRPr="00F3675B" w:rsidRDefault="00CB1F70" w:rsidP="00C341AE">
            <w:pPr>
              <w:pStyle w:val="TableParagraph"/>
              <w:spacing w:before="101"/>
              <w:ind w:left="283"/>
              <w:rPr>
                <w:rFonts w:ascii="Times New Roman" w:hAnsi="Times New Roman"/>
                <w:sz w:val="20"/>
              </w:rPr>
            </w:pPr>
          </w:p>
        </w:tc>
      </w:tr>
      <w:tr w:rsidR="00CB1F70" w:rsidRPr="00F3675B" w:rsidTr="00C341AE">
        <w:trPr>
          <w:trHeight w:val="438"/>
        </w:trPr>
        <w:tc>
          <w:tcPr>
            <w:tcW w:w="1418" w:type="dxa"/>
            <w:shd w:val="clear" w:color="auto" w:fill="C5E0B3"/>
          </w:tcPr>
          <w:p w:rsidR="00CB1F70" w:rsidRPr="00F3675B" w:rsidRDefault="00CB1F70" w:rsidP="00A31FA0">
            <w:pPr>
              <w:pStyle w:val="TableParagraph"/>
              <w:spacing w:before="2"/>
              <w:ind w:left="107"/>
              <w:rPr>
                <w:rFonts w:ascii="Times New Roman" w:hAnsi="Times New Roman"/>
                <w:b/>
                <w:sz w:val="20"/>
              </w:rPr>
            </w:pPr>
            <w:r w:rsidRPr="00F3675B">
              <w:rPr>
                <w:rFonts w:ascii="Times New Roman" w:hAnsi="Times New Roman"/>
                <w:b/>
                <w:sz w:val="20"/>
              </w:rPr>
              <w:t xml:space="preserve">Hedef </w:t>
            </w:r>
            <w:r w:rsidR="00273C01">
              <w:rPr>
                <w:rFonts w:ascii="Times New Roman" w:hAnsi="Times New Roman"/>
                <w:b/>
                <w:sz w:val="20"/>
              </w:rPr>
              <w:t>4.1</w:t>
            </w:r>
          </w:p>
        </w:tc>
        <w:tc>
          <w:tcPr>
            <w:tcW w:w="12932" w:type="dxa"/>
            <w:shd w:val="clear" w:color="auto" w:fill="C5E0B3"/>
          </w:tcPr>
          <w:p w:rsidR="00CB1F70" w:rsidRPr="00F3675B" w:rsidRDefault="00C90D0B" w:rsidP="00C90D0B">
            <w:pPr>
              <w:pStyle w:val="TableParagraph"/>
              <w:spacing w:before="43"/>
              <w:rPr>
                <w:rFonts w:ascii="Times New Roman" w:hAnsi="Times New Roman" w:cs="Times New Roman"/>
                <w:sz w:val="20"/>
              </w:rPr>
            </w:pPr>
            <w:r w:rsidRPr="00A54F2F">
              <w:rPr>
                <w:rFonts w:ascii="Times New Roman" w:hAnsi="Times New Roman" w:cs="Times New Roman"/>
              </w:rPr>
              <w:t>Temel eğitimde okulların niteliğini arttıracak uygulama ve çalışmalara yer verilecektir</w:t>
            </w:r>
          </w:p>
        </w:tc>
      </w:tr>
    </w:tbl>
    <w:p w:rsidR="00CB1F70" w:rsidRPr="00F3675B" w:rsidRDefault="00CB1F70" w:rsidP="00CB1F70">
      <w:pPr>
        <w:pStyle w:val="GvdeMetni"/>
        <w:spacing w:before="64"/>
        <w:rPr>
          <w:rFonts w:ascii="Times New Roman" w:hAnsi="Times New Roman"/>
          <w:b/>
          <w:sz w:val="20"/>
        </w:rPr>
      </w:pPr>
    </w:p>
    <w:tbl>
      <w:tblPr>
        <w:tblStyle w:val="TableNormal"/>
        <w:tblW w:w="1426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86"/>
        <w:gridCol w:w="1371"/>
        <w:gridCol w:w="1570"/>
        <w:gridCol w:w="1102"/>
        <w:gridCol w:w="995"/>
        <w:gridCol w:w="993"/>
        <w:gridCol w:w="995"/>
        <w:gridCol w:w="995"/>
        <w:gridCol w:w="1196"/>
        <w:gridCol w:w="1461"/>
      </w:tblGrid>
      <w:tr w:rsidR="00C341AE" w:rsidRPr="00F3675B" w:rsidTr="00C341AE">
        <w:trPr>
          <w:trHeight w:val="826"/>
        </w:trPr>
        <w:tc>
          <w:tcPr>
            <w:tcW w:w="3586" w:type="dxa"/>
            <w:shd w:val="clear" w:color="auto" w:fill="C5E0B3"/>
            <w:vAlign w:val="center"/>
          </w:tcPr>
          <w:p w:rsidR="00CB1F70" w:rsidRPr="00F3675B" w:rsidRDefault="00CB1F70" w:rsidP="00C341AE">
            <w:pPr>
              <w:pStyle w:val="TableParagraph"/>
              <w:spacing w:before="2"/>
              <w:ind w:left="107"/>
              <w:rPr>
                <w:rFonts w:ascii="Times New Roman" w:hAnsi="Times New Roman"/>
                <w:b/>
                <w:sz w:val="20"/>
              </w:rPr>
            </w:pPr>
            <w:r w:rsidRPr="00F3675B">
              <w:rPr>
                <w:rFonts w:ascii="Times New Roman" w:hAnsi="Times New Roman"/>
                <w:b/>
                <w:sz w:val="20"/>
              </w:rPr>
              <w:t>Performans Göstergeleri</w:t>
            </w:r>
          </w:p>
        </w:tc>
        <w:tc>
          <w:tcPr>
            <w:tcW w:w="1371" w:type="dxa"/>
            <w:shd w:val="clear" w:color="auto" w:fill="C5E0B3"/>
            <w:vAlign w:val="center"/>
          </w:tcPr>
          <w:p w:rsidR="00CB1F70" w:rsidRPr="00F3675B" w:rsidRDefault="00CB1F70" w:rsidP="00C341AE">
            <w:pPr>
              <w:pStyle w:val="TableParagraph"/>
              <w:spacing w:before="2" w:line="367" w:lineRule="auto"/>
              <w:ind w:left="107" w:right="225"/>
              <w:jc w:val="center"/>
              <w:rPr>
                <w:rFonts w:ascii="Times New Roman" w:hAnsi="Times New Roman"/>
                <w:b/>
                <w:sz w:val="20"/>
              </w:rPr>
            </w:pPr>
            <w:r w:rsidRPr="00F3675B">
              <w:rPr>
                <w:rFonts w:ascii="Times New Roman" w:hAnsi="Times New Roman"/>
                <w:b/>
                <w:sz w:val="20"/>
              </w:rPr>
              <w:t>Hedefe Etkisi*</w:t>
            </w:r>
          </w:p>
        </w:tc>
        <w:tc>
          <w:tcPr>
            <w:tcW w:w="1570" w:type="dxa"/>
            <w:shd w:val="clear" w:color="auto" w:fill="C5E0B3"/>
            <w:vAlign w:val="center"/>
          </w:tcPr>
          <w:p w:rsidR="00CB1F70" w:rsidRPr="00F3675B" w:rsidRDefault="00CB1F70" w:rsidP="00C341AE">
            <w:pPr>
              <w:pStyle w:val="TableParagraph"/>
              <w:spacing w:before="2" w:line="367" w:lineRule="auto"/>
              <w:ind w:left="108" w:right="139"/>
              <w:jc w:val="center"/>
              <w:rPr>
                <w:rFonts w:ascii="Times New Roman" w:hAnsi="Times New Roman"/>
                <w:b/>
                <w:sz w:val="20"/>
              </w:rPr>
            </w:pPr>
            <w:r w:rsidRPr="00F3675B">
              <w:rPr>
                <w:rFonts w:ascii="Times New Roman" w:hAnsi="Times New Roman"/>
                <w:b/>
                <w:sz w:val="20"/>
              </w:rPr>
              <w:t>Başlangıç Değeri**</w:t>
            </w:r>
          </w:p>
        </w:tc>
        <w:tc>
          <w:tcPr>
            <w:tcW w:w="1102" w:type="dxa"/>
            <w:shd w:val="clear" w:color="auto" w:fill="C5E0B3"/>
            <w:vAlign w:val="center"/>
          </w:tcPr>
          <w:p w:rsidR="00CB1F70" w:rsidRPr="00F3675B" w:rsidRDefault="00CB1F70" w:rsidP="00C341AE">
            <w:pPr>
              <w:pStyle w:val="TableParagraph"/>
              <w:ind w:left="108"/>
              <w:jc w:val="center"/>
              <w:rPr>
                <w:rFonts w:ascii="Times New Roman" w:hAnsi="Times New Roman"/>
                <w:b/>
                <w:sz w:val="20"/>
              </w:rPr>
            </w:pPr>
            <w:r w:rsidRPr="00F3675B">
              <w:rPr>
                <w:rFonts w:ascii="Times New Roman" w:hAnsi="Times New Roman"/>
                <w:b/>
                <w:sz w:val="20"/>
              </w:rPr>
              <w:t>1. Yıl</w:t>
            </w:r>
          </w:p>
        </w:tc>
        <w:tc>
          <w:tcPr>
            <w:tcW w:w="995" w:type="dxa"/>
            <w:shd w:val="clear" w:color="auto" w:fill="C5E0B3"/>
            <w:vAlign w:val="center"/>
          </w:tcPr>
          <w:p w:rsidR="00CB1F70" w:rsidRPr="00F3675B" w:rsidRDefault="00CB1F70" w:rsidP="00C341AE">
            <w:pPr>
              <w:pStyle w:val="TableParagraph"/>
              <w:ind w:left="105"/>
              <w:jc w:val="center"/>
              <w:rPr>
                <w:rFonts w:ascii="Times New Roman" w:hAnsi="Times New Roman"/>
                <w:b/>
                <w:sz w:val="20"/>
              </w:rPr>
            </w:pPr>
            <w:r w:rsidRPr="00F3675B">
              <w:rPr>
                <w:rFonts w:ascii="Times New Roman" w:hAnsi="Times New Roman"/>
                <w:b/>
                <w:sz w:val="20"/>
              </w:rPr>
              <w:t>2. Yıl</w:t>
            </w:r>
          </w:p>
        </w:tc>
        <w:tc>
          <w:tcPr>
            <w:tcW w:w="993" w:type="dxa"/>
            <w:shd w:val="clear" w:color="auto" w:fill="C5E0B3"/>
            <w:vAlign w:val="center"/>
          </w:tcPr>
          <w:p w:rsidR="00CB1F70" w:rsidRPr="00F3675B" w:rsidRDefault="00CB1F70" w:rsidP="00C341AE">
            <w:pPr>
              <w:pStyle w:val="TableParagraph"/>
              <w:ind w:left="105"/>
              <w:jc w:val="center"/>
              <w:rPr>
                <w:rFonts w:ascii="Times New Roman" w:hAnsi="Times New Roman"/>
                <w:b/>
                <w:sz w:val="20"/>
              </w:rPr>
            </w:pPr>
            <w:r w:rsidRPr="00F3675B">
              <w:rPr>
                <w:rFonts w:ascii="Times New Roman" w:hAnsi="Times New Roman"/>
                <w:b/>
                <w:sz w:val="20"/>
              </w:rPr>
              <w:t>3. yıl</w:t>
            </w:r>
          </w:p>
        </w:tc>
        <w:tc>
          <w:tcPr>
            <w:tcW w:w="995" w:type="dxa"/>
            <w:shd w:val="clear" w:color="auto" w:fill="C5E0B3"/>
            <w:vAlign w:val="center"/>
          </w:tcPr>
          <w:p w:rsidR="00CB1F70" w:rsidRPr="00F3675B" w:rsidRDefault="00CB1F70" w:rsidP="00C341AE">
            <w:pPr>
              <w:pStyle w:val="TableParagraph"/>
              <w:ind w:left="107"/>
              <w:jc w:val="center"/>
              <w:rPr>
                <w:rFonts w:ascii="Times New Roman" w:hAnsi="Times New Roman"/>
                <w:b/>
                <w:sz w:val="20"/>
              </w:rPr>
            </w:pPr>
            <w:r w:rsidRPr="00F3675B">
              <w:rPr>
                <w:rFonts w:ascii="Times New Roman" w:hAnsi="Times New Roman"/>
                <w:b/>
                <w:sz w:val="20"/>
              </w:rPr>
              <w:t>4. Yıl</w:t>
            </w:r>
          </w:p>
        </w:tc>
        <w:tc>
          <w:tcPr>
            <w:tcW w:w="995" w:type="dxa"/>
            <w:shd w:val="clear" w:color="auto" w:fill="C5E0B3"/>
            <w:vAlign w:val="center"/>
          </w:tcPr>
          <w:p w:rsidR="00CB1F70" w:rsidRPr="00F3675B" w:rsidRDefault="00CB1F70" w:rsidP="00C341AE">
            <w:pPr>
              <w:pStyle w:val="TableParagraph"/>
              <w:ind w:left="107"/>
              <w:jc w:val="center"/>
              <w:rPr>
                <w:rFonts w:ascii="Times New Roman" w:hAnsi="Times New Roman"/>
                <w:b/>
                <w:sz w:val="20"/>
              </w:rPr>
            </w:pPr>
            <w:r w:rsidRPr="00F3675B">
              <w:rPr>
                <w:rFonts w:ascii="Times New Roman" w:hAnsi="Times New Roman"/>
                <w:b/>
                <w:sz w:val="20"/>
              </w:rPr>
              <w:t>5. Yıl</w:t>
            </w:r>
          </w:p>
        </w:tc>
        <w:tc>
          <w:tcPr>
            <w:tcW w:w="1196" w:type="dxa"/>
            <w:shd w:val="clear" w:color="auto" w:fill="C5E0B3"/>
            <w:vAlign w:val="center"/>
          </w:tcPr>
          <w:p w:rsidR="00CB1F70" w:rsidRPr="00F3675B" w:rsidRDefault="00CB1F70" w:rsidP="00C341AE">
            <w:pPr>
              <w:pStyle w:val="TableParagraph"/>
              <w:spacing w:before="2" w:line="367" w:lineRule="auto"/>
              <w:ind w:left="107" w:right="127"/>
              <w:jc w:val="center"/>
              <w:rPr>
                <w:rFonts w:ascii="Times New Roman" w:hAnsi="Times New Roman"/>
                <w:b/>
                <w:sz w:val="20"/>
              </w:rPr>
            </w:pPr>
            <w:r w:rsidRPr="00F3675B">
              <w:rPr>
                <w:rFonts w:ascii="Times New Roman" w:hAnsi="Times New Roman"/>
                <w:b/>
                <w:sz w:val="20"/>
              </w:rPr>
              <w:t>İzleme Sıklığı</w:t>
            </w:r>
          </w:p>
        </w:tc>
        <w:tc>
          <w:tcPr>
            <w:tcW w:w="1460" w:type="dxa"/>
            <w:shd w:val="clear" w:color="auto" w:fill="C5E0B3"/>
            <w:vAlign w:val="center"/>
          </w:tcPr>
          <w:p w:rsidR="00CB1F70" w:rsidRPr="00F3675B" w:rsidRDefault="00CB1F70" w:rsidP="00C341AE">
            <w:pPr>
              <w:pStyle w:val="TableParagraph"/>
              <w:spacing w:before="2" w:line="367" w:lineRule="auto"/>
              <w:ind w:left="107" w:right="232"/>
              <w:jc w:val="center"/>
              <w:rPr>
                <w:rFonts w:ascii="Times New Roman" w:hAnsi="Times New Roman"/>
                <w:b/>
                <w:sz w:val="20"/>
              </w:rPr>
            </w:pPr>
            <w:r w:rsidRPr="00F3675B">
              <w:rPr>
                <w:rFonts w:ascii="Times New Roman" w:hAnsi="Times New Roman"/>
                <w:b/>
                <w:sz w:val="20"/>
              </w:rPr>
              <w:t>Rapor Sıklığı</w:t>
            </w:r>
          </w:p>
        </w:tc>
      </w:tr>
      <w:tr w:rsidR="00C341AE" w:rsidRPr="00F3675B" w:rsidTr="00C341AE">
        <w:trPr>
          <w:trHeight w:val="1395"/>
        </w:trPr>
        <w:tc>
          <w:tcPr>
            <w:tcW w:w="3586" w:type="dxa"/>
            <w:shd w:val="clear" w:color="auto" w:fill="C5E0B3"/>
            <w:vAlign w:val="center"/>
          </w:tcPr>
          <w:p w:rsidR="00F16CA1" w:rsidRPr="00F3675B" w:rsidRDefault="002A202D" w:rsidP="00C341AE">
            <w:pPr>
              <w:pStyle w:val="TableParagraph"/>
              <w:spacing w:before="2"/>
              <w:ind w:left="107"/>
              <w:rPr>
                <w:rFonts w:ascii="Times New Roman" w:hAnsi="Times New Roman"/>
                <w:b/>
                <w:sz w:val="20"/>
              </w:rPr>
            </w:pPr>
            <w:r>
              <w:rPr>
                <w:rFonts w:ascii="Times New Roman" w:hAnsi="Times New Roman"/>
                <w:sz w:val="20"/>
              </w:rPr>
              <w:t>PG.4.1.1.</w:t>
            </w:r>
            <w:r w:rsidR="00F16CA1" w:rsidRPr="00F3675B">
              <w:rPr>
                <w:rFonts w:ascii="Times New Roman" w:hAnsi="Times New Roman"/>
                <w:sz w:val="20"/>
              </w:rPr>
              <w:t xml:space="preserve"> </w:t>
            </w:r>
            <w:r w:rsidRPr="002F1F1F">
              <w:rPr>
                <w:rFonts w:ascii="Times New Roman" w:hAnsi="Times New Roman"/>
              </w:rPr>
              <w:t>İyileştirilen fiziki mekân (derslikler, spor salonu, kütüphaneler, atölyeler vb.) sayısı.</w:t>
            </w:r>
          </w:p>
        </w:tc>
        <w:tc>
          <w:tcPr>
            <w:tcW w:w="1371" w:type="dxa"/>
            <w:shd w:val="clear" w:color="auto" w:fill="E2EFD9"/>
            <w:vAlign w:val="center"/>
          </w:tcPr>
          <w:p w:rsidR="00F16CA1" w:rsidRPr="00F3675B" w:rsidRDefault="002A202D" w:rsidP="00C341AE">
            <w:pPr>
              <w:pStyle w:val="TableParagraph"/>
              <w:jc w:val="center"/>
              <w:rPr>
                <w:rFonts w:ascii="Times New Roman" w:hAnsi="Times New Roman"/>
                <w:sz w:val="20"/>
              </w:rPr>
            </w:pPr>
            <w:r>
              <w:rPr>
                <w:rFonts w:ascii="Times New Roman" w:hAnsi="Times New Roman"/>
                <w:sz w:val="20"/>
              </w:rPr>
              <w:t>%50</w:t>
            </w:r>
          </w:p>
        </w:tc>
        <w:tc>
          <w:tcPr>
            <w:tcW w:w="1570" w:type="dxa"/>
            <w:shd w:val="clear" w:color="auto" w:fill="E2EFD9"/>
            <w:vAlign w:val="center"/>
          </w:tcPr>
          <w:p w:rsidR="00F16CA1" w:rsidRPr="00F3675B" w:rsidRDefault="002A202D" w:rsidP="00C341AE">
            <w:pPr>
              <w:pStyle w:val="TableParagraph"/>
              <w:jc w:val="center"/>
              <w:rPr>
                <w:rFonts w:ascii="Times New Roman" w:hAnsi="Times New Roman"/>
                <w:sz w:val="20"/>
              </w:rPr>
            </w:pPr>
            <w:r>
              <w:rPr>
                <w:rFonts w:ascii="Times New Roman" w:hAnsi="Times New Roman"/>
                <w:sz w:val="20"/>
              </w:rPr>
              <w:t>4</w:t>
            </w:r>
          </w:p>
        </w:tc>
        <w:tc>
          <w:tcPr>
            <w:tcW w:w="1102" w:type="dxa"/>
            <w:shd w:val="clear" w:color="auto" w:fill="E2EFD9"/>
            <w:vAlign w:val="center"/>
          </w:tcPr>
          <w:p w:rsidR="00F16CA1" w:rsidRPr="00F3675B" w:rsidRDefault="002A202D" w:rsidP="00C341AE">
            <w:pPr>
              <w:pStyle w:val="TableParagraph"/>
              <w:jc w:val="center"/>
              <w:rPr>
                <w:rFonts w:ascii="Times New Roman" w:hAnsi="Times New Roman"/>
                <w:sz w:val="20"/>
              </w:rPr>
            </w:pPr>
            <w:r>
              <w:rPr>
                <w:rFonts w:ascii="Times New Roman" w:hAnsi="Times New Roman"/>
                <w:sz w:val="20"/>
              </w:rPr>
              <w:t>5</w:t>
            </w:r>
          </w:p>
        </w:tc>
        <w:tc>
          <w:tcPr>
            <w:tcW w:w="995" w:type="dxa"/>
            <w:shd w:val="clear" w:color="auto" w:fill="E2EFD9"/>
            <w:vAlign w:val="center"/>
          </w:tcPr>
          <w:p w:rsidR="00F16CA1" w:rsidRPr="00F3675B" w:rsidRDefault="002A202D" w:rsidP="00C341AE">
            <w:pPr>
              <w:pStyle w:val="TableParagraph"/>
              <w:jc w:val="center"/>
              <w:rPr>
                <w:rFonts w:ascii="Times New Roman" w:hAnsi="Times New Roman"/>
                <w:sz w:val="20"/>
              </w:rPr>
            </w:pPr>
            <w:r>
              <w:rPr>
                <w:rFonts w:ascii="Times New Roman" w:hAnsi="Times New Roman"/>
                <w:sz w:val="20"/>
              </w:rPr>
              <w:t>6</w:t>
            </w:r>
          </w:p>
        </w:tc>
        <w:tc>
          <w:tcPr>
            <w:tcW w:w="993" w:type="dxa"/>
            <w:shd w:val="clear" w:color="auto" w:fill="E2EFD9"/>
            <w:vAlign w:val="center"/>
          </w:tcPr>
          <w:p w:rsidR="00F16CA1" w:rsidRPr="00F3675B" w:rsidRDefault="002A202D" w:rsidP="00C341AE">
            <w:pPr>
              <w:pStyle w:val="TableParagraph"/>
              <w:jc w:val="center"/>
              <w:rPr>
                <w:rFonts w:ascii="Times New Roman" w:hAnsi="Times New Roman"/>
                <w:sz w:val="20"/>
              </w:rPr>
            </w:pPr>
            <w:r>
              <w:rPr>
                <w:rFonts w:ascii="Times New Roman" w:hAnsi="Times New Roman"/>
                <w:sz w:val="20"/>
              </w:rPr>
              <w:t>7</w:t>
            </w:r>
          </w:p>
        </w:tc>
        <w:tc>
          <w:tcPr>
            <w:tcW w:w="995" w:type="dxa"/>
            <w:shd w:val="clear" w:color="auto" w:fill="E2EFD9"/>
            <w:vAlign w:val="center"/>
          </w:tcPr>
          <w:p w:rsidR="00F16CA1" w:rsidRPr="00F3675B" w:rsidRDefault="002A202D" w:rsidP="00C341AE">
            <w:pPr>
              <w:pStyle w:val="TableParagraph"/>
              <w:jc w:val="center"/>
              <w:rPr>
                <w:rFonts w:ascii="Times New Roman" w:hAnsi="Times New Roman"/>
                <w:sz w:val="20"/>
              </w:rPr>
            </w:pPr>
            <w:r>
              <w:rPr>
                <w:rFonts w:ascii="Times New Roman" w:hAnsi="Times New Roman"/>
                <w:sz w:val="20"/>
              </w:rPr>
              <w:t>8</w:t>
            </w:r>
          </w:p>
        </w:tc>
        <w:tc>
          <w:tcPr>
            <w:tcW w:w="995" w:type="dxa"/>
            <w:shd w:val="clear" w:color="auto" w:fill="E2EFD9"/>
            <w:vAlign w:val="center"/>
          </w:tcPr>
          <w:p w:rsidR="00F16CA1" w:rsidRPr="00F3675B" w:rsidRDefault="002A202D" w:rsidP="00C341AE">
            <w:pPr>
              <w:pStyle w:val="TableParagraph"/>
              <w:jc w:val="center"/>
              <w:rPr>
                <w:rFonts w:ascii="Times New Roman" w:hAnsi="Times New Roman"/>
                <w:sz w:val="20"/>
              </w:rPr>
            </w:pPr>
            <w:r>
              <w:rPr>
                <w:rFonts w:ascii="Times New Roman" w:hAnsi="Times New Roman"/>
                <w:sz w:val="20"/>
              </w:rPr>
              <w:t>9</w:t>
            </w:r>
          </w:p>
        </w:tc>
        <w:tc>
          <w:tcPr>
            <w:tcW w:w="1196" w:type="dxa"/>
            <w:shd w:val="clear" w:color="auto" w:fill="E2EFD9"/>
            <w:vAlign w:val="center"/>
          </w:tcPr>
          <w:p w:rsidR="00F16CA1" w:rsidRPr="00F3675B" w:rsidRDefault="002A202D" w:rsidP="00C341AE">
            <w:pPr>
              <w:pStyle w:val="TableParagraph"/>
              <w:jc w:val="center"/>
              <w:rPr>
                <w:rFonts w:ascii="Times New Roman" w:hAnsi="Times New Roman"/>
                <w:sz w:val="20"/>
              </w:rPr>
            </w:pPr>
            <w:r>
              <w:rPr>
                <w:rFonts w:ascii="Times New Roman" w:hAnsi="Times New Roman"/>
                <w:sz w:val="20"/>
              </w:rPr>
              <w:t>6 ay</w:t>
            </w:r>
          </w:p>
        </w:tc>
        <w:tc>
          <w:tcPr>
            <w:tcW w:w="1460" w:type="dxa"/>
            <w:shd w:val="clear" w:color="auto" w:fill="E2EFD9"/>
            <w:vAlign w:val="center"/>
          </w:tcPr>
          <w:p w:rsidR="00F16CA1" w:rsidRPr="00F3675B" w:rsidRDefault="00F16CA1" w:rsidP="00C341AE">
            <w:pPr>
              <w:pStyle w:val="TableParagraph"/>
              <w:jc w:val="center"/>
              <w:rPr>
                <w:rFonts w:ascii="Times New Roman" w:hAnsi="Times New Roman"/>
                <w:sz w:val="20"/>
              </w:rPr>
            </w:pPr>
          </w:p>
        </w:tc>
      </w:tr>
      <w:tr w:rsidR="00C341AE" w:rsidRPr="00F3675B" w:rsidTr="00C341AE">
        <w:trPr>
          <w:trHeight w:val="1395"/>
        </w:trPr>
        <w:tc>
          <w:tcPr>
            <w:tcW w:w="3586" w:type="dxa"/>
            <w:shd w:val="clear" w:color="auto" w:fill="C5E0B3"/>
            <w:vAlign w:val="center"/>
          </w:tcPr>
          <w:p w:rsidR="00F16CA1" w:rsidRPr="00F3675B" w:rsidRDefault="002A202D" w:rsidP="00C341AE">
            <w:pPr>
              <w:pStyle w:val="TableParagraph"/>
              <w:spacing w:before="2"/>
              <w:ind w:left="107"/>
              <w:rPr>
                <w:rFonts w:ascii="Times New Roman" w:hAnsi="Times New Roman"/>
                <w:sz w:val="20"/>
              </w:rPr>
            </w:pPr>
            <w:r>
              <w:rPr>
                <w:rFonts w:ascii="Times New Roman" w:hAnsi="Times New Roman"/>
                <w:sz w:val="20"/>
              </w:rPr>
              <w:t>PG. 4.1.2.</w:t>
            </w:r>
            <w:r w:rsidR="00F16CA1" w:rsidRPr="00F3675B">
              <w:rPr>
                <w:rFonts w:ascii="Times New Roman" w:hAnsi="Times New Roman"/>
                <w:sz w:val="20"/>
              </w:rPr>
              <w:t xml:space="preserve">  </w:t>
            </w:r>
            <w:r w:rsidRPr="002F1F1F">
              <w:rPr>
                <w:rFonts w:ascii="Times New Roman" w:eastAsia="Calibri" w:hAnsi="Times New Roman"/>
              </w:rPr>
              <w:t>Servis taşımacılığı diğer mahallelerden okulumuza erişim sağlayan öğrenci sayısı</w:t>
            </w:r>
          </w:p>
        </w:tc>
        <w:tc>
          <w:tcPr>
            <w:tcW w:w="1371" w:type="dxa"/>
            <w:shd w:val="clear" w:color="auto" w:fill="E2EFD9"/>
            <w:vAlign w:val="center"/>
          </w:tcPr>
          <w:p w:rsidR="00F16CA1" w:rsidRPr="00F3675B" w:rsidRDefault="002A202D" w:rsidP="00C341AE">
            <w:pPr>
              <w:jc w:val="center"/>
              <w:rPr>
                <w:rFonts w:ascii="Times New Roman" w:hAnsi="Times New Roman"/>
              </w:rPr>
            </w:pPr>
            <w:r>
              <w:rPr>
                <w:rFonts w:ascii="Times New Roman" w:hAnsi="Times New Roman"/>
                <w:sz w:val="20"/>
              </w:rPr>
              <w:t>%25</w:t>
            </w:r>
          </w:p>
        </w:tc>
        <w:tc>
          <w:tcPr>
            <w:tcW w:w="1570" w:type="dxa"/>
            <w:shd w:val="clear" w:color="auto" w:fill="E2EFD9"/>
            <w:vAlign w:val="center"/>
          </w:tcPr>
          <w:p w:rsidR="00F16CA1" w:rsidRPr="00F3675B" w:rsidRDefault="002A202D" w:rsidP="00C341AE">
            <w:pPr>
              <w:pStyle w:val="TableParagraph"/>
              <w:jc w:val="center"/>
              <w:rPr>
                <w:rFonts w:ascii="Times New Roman" w:hAnsi="Times New Roman"/>
                <w:sz w:val="20"/>
              </w:rPr>
            </w:pPr>
            <w:r>
              <w:rPr>
                <w:rFonts w:ascii="Times New Roman" w:hAnsi="Times New Roman"/>
                <w:sz w:val="20"/>
              </w:rPr>
              <w:t>26</w:t>
            </w:r>
          </w:p>
        </w:tc>
        <w:tc>
          <w:tcPr>
            <w:tcW w:w="1102" w:type="dxa"/>
            <w:shd w:val="clear" w:color="auto" w:fill="E2EFD9"/>
            <w:vAlign w:val="center"/>
          </w:tcPr>
          <w:p w:rsidR="00F16CA1" w:rsidRPr="00F3675B" w:rsidRDefault="002A202D" w:rsidP="00C341AE">
            <w:pPr>
              <w:pStyle w:val="TableParagraph"/>
              <w:jc w:val="center"/>
              <w:rPr>
                <w:rFonts w:ascii="Times New Roman" w:hAnsi="Times New Roman"/>
                <w:sz w:val="20"/>
              </w:rPr>
            </w:pPr>
            <w:r>
              <w:rPr>
                <w:rFonts w:ascii="Times New Roman" w:hAnsi="Times New Roman"/>
                <w:sz w:val="20"/>
              </w:rPr>
              <w:t>27</w:t>
            </w:r>
          </w:p>
        </w:tc>
        <w:tc>
          <w:tcPr>
            <w:tcW w:w="995" w:type="dxa"/>
            <w:shd w:val="clear" w:color="auto" w:fill="E2EFD9"/>
            <w:vAlign w:val="center"/>
          </w:tcPr>
          <w:p w:rsidR="00F16CA1" w:rsidRPr="00F3675B" w:rsidRDefault="002A202D" w:rsidP="00C341AE">
            <w:pPr>
              <w:jc w:val="center"/>
              <w:rPr>
                <w:rFonts w:ascii="Times New Roman" w:hAnsi="Times New Roman"/>
              </w:rPr>
            </w:pPr>
            <w:r>
              <w:rPr>
                <w:rFonts w:ascii="Times New Roman" w:hAnsi="Times New Roman"/>
                <w:sz w:val="20"/>
              </w:rPr>
              <w:t>28</w:t>
            </w:r>
          </w:p>
        </w:tc>
        <w:tc>
          <w:tcPr>
            <w:tcW w:w="993" w:type="dxa"/>
            <w:shd w:val="clear" w:color="auto" w:fill="E2EFD9"/>
            <w:vAlign w:val="center"/>
          </w:tcPr>
          <w:p w:rsidR="00F16CA1" w:rsidRPr="00F3675B" w:rsidRDefault="002A202D" w:rsidP="00C341AE">
            <w:pPr>
              <w:jc w:val="center"/>
              <w:rPr>
                <w:rFonts w:ascii="Times New Roman" w:hAnsi="Times New Roman"/>
              </w:rPr>
            </w:pPr>
            <w:r>
              <w:rPr>
                <w:rFonts w:ascii="Times New Roman" w:hAnsi="Times New Roman"/>
                <w:sz w:val="20"/>
              </w:rPr>
              <w:t>29</w:t>
            </w:r>
          </w:p>
        </w:tc>
        <w:tc>
          <w:tcPr>
            <w:tcW w:w="995" w:type="dxa"/>
            <w:shd w:val="clear" w:color="auto" w:fill="E2EFD9"/>
            <w:vAlign w:val="center"/>
          </w:tcPr>
          <w:p w:rsidR="00F16CA1" w:rsidRPr="00F3675B" w:rsidRDefault="002A202D" w:rsidP="00C341AE">
            <w:pPr>
              <w:jc w:val="center"/>
              <w:rPr>
                <w:rFonts w:ascii="Times New Roman" w:hAnsi="Times New Roman"/>
              </w:rPr>
            </w:pPr>
            <w:r>
              <w:rPr>
                <w:rFonts w:ascii="Times New Roman" w:hAnsi="Times New Roman"/>
                <w:sz w:val="20"/>
              </w:rPr>
              <w:t>30</w:t>
            </w:r>
          </w:p>
        </w:tc>
        <w:tc>
          <w:tcPr>
            <w:tcW w:w="995" w:type="dxa"/>
            <w:shd w:val="clear" w:color="auto" w:fill="E2EFD9"/>
            <w:vAlign w:val="center"/>
          </w:tcPr>
          <w:p w:rsidR="00F16CA1" w:rsidRPr="00F3675B" w:rsidRDefault="002A202D" w:rsidP="00C341AE">
            <w:pPr>
              <w:jc w:val="center"/>
              <w:rPr>
                <w:rFonts w:ascii="Times New Roman" w:hAnsi="Times New Roman"/>
              </w:rPr>
            </w:pPr>
            <w:r>
              <w:rPr>
                <w:rFonts w:ascii="Times New Roman" w:hAnsi="Times New Roman"/>
                <w:sz w:val="20"/>
              </w:rPr>
              <w:t>31</w:t>
            </w:r>
          </w:p>
        </w:tc>
        <w:tc>
          <w:tcPr>
            <w:tcW w:w="1196" w:type="dxa"/>
            <w:shd w:val="clear" w:color="auto" w:fill="E2EFD9"/>
            <w:vAlign w:val="center"/>
          </w:tcPr>
          <w:p w:rsidR="00F16CA1" w:rsidRPr="00F3675B" w:rsidRDefault="002A202D" w:rsidP="00C341AE">
            <w:pPr>
              <w:pStyle w:val="TableParagraph"/>
              <w:jc w:val="center"/>
              <w:rPr>
                <w:rFonts w:ascii="Times New Roman" w:hAnsi="Times New Roman"/>
                <w:sz w:val="20"/>
              </w:rPr>
            </w:pPr>
            <w:r>
              <w:rPr>
                <w:rFonts w:ascii="Times New Roman" w:hAnsi="Times New Roman"/>
                <w:sz w:val="20"/>
              </w:rPr>
              <w:t>6 ay</w:t>
            </w:r>
          </w:p>
        </w:tc>
        <w:tc>
          <w:tcPr>
            <w:tcW w:w="1460" w:type="dxa"/>
            <w:shd w:val="clear" w:color="auto" w:fill="E2EFD9"/>
            <w:vAlign w:val="center"/>
          </w:tcPr>
          <w:p w:rsidR="00F16CA1" w:rsidRPr="00F3675B" w:rsidRDefault="00F16CA1" w:rsidP="00C341AE">
            <w:pPr>
              <w:pStyle w:val="TableParagraph"/>
              <w:jc w:val="center"/>
              <w:rPr>
                <w:rFonts w:ascii="Times New Roman" w:hAnsi="Times New Roman"/>
                <w:sz w:val="20"/>
              </w:rPr>
            </w:pPr>
          </w:p>
        </w:tc>
      </w:tr>
      <w:tr w:rsidR="00C341AE" w:rsidRPr="00F3675B" w:rsidTr="00C341AE">
        <w:trPr>
          <w:trHeight w:val="1395"/>
        </w:trPr>
        <w:tc>
          <w:tcPr>
            <w:tcW w:w="3586" w:type="dxa"/>
            <w:shd w:val="clear" w:color="auto" w:fill="C5E0B3"/>
            <w:vAlign w:val="center"/>
          </w:tcPr>
          <w:p w:rsidR="00F16CA1" w:rsidRPr="00F3675B" w:rsidRDefault="00F16CA1" w:rsidP="00C341AE">
            <w:pPr>
              <w:pStyle w:val="TableParagraph"/>
              <w:spacing w:before="2"/>
              <w:ind w:left="107"/>
              <w:rPr>
                <w:rFonts w:ascii="Times New Roman" w:hAnsi="Times New Roman"/>
                <w:sz w:val="20"/>
              </w:rPr>
            </w:pPr>
            <w:r w:rsidRPr="00F3675B">
              <w:rPr>
                <w:rFonts w:ascii="Times New Roman" w:hAnsi="Times New Roman"/>
                <w:sz w:val="20"/>
              </w:rPr>
              <w:t>P</w:t>
            </w:r>
            <w:r w:rsidR="002A202D">
              <w:rPr>
                <w:rFonts w:ascii="Times New Roman" w:hAnsi="Times New Roman"/>
                <w:sz w:val="20"/>
              </w:rPr>
              <w:t>G. 4.1</w:t>
            </w:r>
            <w:r w:rsidRPr="00F3675B">
              <w:rPr>
                <w:rFonts w:ascii="Times New Roman" w:hAnsi="Times New Roman"/>
                <w:sz w:val="20"/>
              </w:rPr>
              <w:t xml:space="preserve">.3 </w:t>
            </w:r>
            <w:r w:rsidR="002A202D" w:rsidRPr="002F1F1F">
              <w:rPr>
                <w:rFonts w:ascii="Times New Roman" w:eastAsia="Calibri" w:hAnsi="Times New Roman"/>
              </w:rPr>
              <w:t>İSG faaliyet sayısı</w:t>
            </w:r>
          </w:p>
        </w:tc>
        <w:tc>
          <w:tcPr>
            <w:tcW w:w="1371" w:type="dxa"/>
            <w:shd w:val="clear" w:color="auto" w:fill="E2EFD9"/>
            <w:vAlign w:val="center"/>
          </w:tcPr>
          <w:p w:rsidR="00F16CA1" w:rsidRPr="00F3675B" w:rsidRDefault="00F16CA1" w:rsidP="00C341AE">
            <w:pPr>
              <w:spacing w:line="276" w:lineRule="auto"/>
              <w:jc w:val="center"/>
              <w:rPr>
                <w:rFonts w:ascii="Times New Roman" w:hAnsi="Times New Roman" w:cs="Times New Roman"/>
              </w:rPr>
            </w:pPr>
            <w:r w:rsidRPr="00F3675B">
              <w:rPr>
                <w:rFonts w:ascii="Times New Roman" w:hAnsi="Times New Roman"/>
                <w:sz w:val="20"/>
              </w:rPr>
              <w:t>%</w:t>
            </w:r>
            <w:r w:rsidR="002A202D">
              <w:rPr>
                <w:rFonts w:ascii="Times New Roman" w:hAnsi="Times New Roman" w:cs="Times New Roman"/>
              </w:rPr>
              <w:t>25</w:t>
            </w:r>
          </w:p>
        </w:tc>
        <w:tc>
          <w:tcPr>
            <w:tcW w:w="1570" w:type="dxa"/>
            <w:shd w:val="clear" w:color="auto" w:fill="E2EFD9"/>
            <w:vAlign w:val="center"/>
          </w:tcPr>
          <w:p w:rsidR="00F16CA1" w:rsidRPr="00F3675B" w:rsidRDefault="002A202D" w:rsidP="00C341AE">
            <w:pPr>
              <w:pStyle w:val="TableParagraph"/>
              <w:spacing w:before="8" w:line="276" w:lineRule="auto"/>
              <w:ind w:left="10" w:right="3"/>
              <w:jc w:val="center"/>
              <w:rPr>
                <w:rFonts w:ascii="Times New Roman" w:hAnsi="Times New Roman" w:cs="Times New Roman"/>
              </w:rPr>
            </w:pPr>
            <w:r>
              <w:rPr>
                <w:rFonts w:ascii="Times New Roman" w:hAnsi="Times New Roman" w:cs="Times New Roman"/>
              </w:rPr>
              <w:t>2</w:t>
            </w:r>
          </w:p>
        </w:tc>
        <w:tc>
          <w:tcPr>
            <w:tcW w:w="1102" w:type="dxa"/>
            <w:shd w:val="clear" w:color="auto" w:fill="E2EFD9"/>
            <w:vAlign w:val="center"/>
          </w:tcPr>
          <w:p w:rsidR="00F16CA1" w:rsidRPr="00F3675B" w:rsidRDefault="002A202D" w:rsidP="00C341AE">
            <w:pPr>
              <w:pStyle w:val="TableParagraph"/>
              <w:spacing w:before="8" w:line="276" w:lineRule="auto"/>
              <w:ind w:left="10" w:right="4"/>
              <w:jc w:val="center"/>
              <w:rPr>
                <w:rFonts w:ascii="Times New Roman" w:hAnsi="Times New Roman" w:cs="Times New Roman"/>
              </w:rPr>
            </w:pPr>
            <w:r>
              <w:rPr>
                <w:rFonts w:ascii="Times New Roman" w:hAnsi="Times New Roman" w:cs="Times New Roman"/>
              </w:rPr>
              <w:t>3</w:t>
            </w:r>
          </w:p>
        </w:tc>
        <w:tc>
          <w:tcPr>
            <w:tcW w:w="995" w:type="dxa"/>
            <w:shd w:val="clear" w:color="auto" w:fill="E2EFD9"/>
            <w:vAlign w:val="center"/>
          </w:tcPr>
          <w:p w:rsidR="00F16CA1" w:rsidRPr="00F3675B" w:rsidRDefault="002A202D" w:rsidP="00C341AE">
            <w:pPr>
              <w:pStyle w:val="TableParagraph"/>
              <w:spacing w:before="8" w:line="276" w:lineRule="auto"/>
              <w:ind w:left="10"/>
              <w:jc w:val="center"/>
              <w:rPr>
                <w:rFonts w:ascii="Times New Roman" w:hAnsi="Times New Roman" w:cs="Times New Roman"/>
              </w:rPr>
            </w:pPr>
            <w:r>
              <w:rPr>
                <w:rFonts w:ascii="Times New Roman" w:hAnsi="Times New Roman" w:cs="Times New Roman"/>
              </w:rPr>
              <w:t>4</w:t>
            </w:r>
          </w:p>
        </w:tc>
        <w:tc>
          <w:tcPr>
            <w:tcW w:w="993" w:type="dxa"/>
            <w:shd w:val="clear" w:color="auto" w:fill="E2EFD9"/>
            <w:vAlign w:val="center"/>
          </w:tcPr>
          <w:p w:rsidR="00F16CA1" w:rsidRPr="00F3675B" w:rsidRDefault="002A202D" w:rsidP="00C341AE">
            <w:pPr>
              <w:pStyle w:val="TableParagraph"/>
              <w:spacing w:before="8" w:line="276" w:lineRule="auto"/>
              <w:ind w:left="10" w:right="5"/>
              <w:jc w:val="center"/>
              <w:rPr>
                <w:rFonts w:ascii="Times New Roman" w:hAnsi="Times New Roman" w:cs="Times New Roman"/>
              </w:rPr>
            </w:pPr>
            <w:r>
              <w:rPr>
                <w:rFonts w:ascii="Times New Roman" w:hAnsi="Times New Roman" w:cs="Times New Roman"/>
              </w:rPr>
              <w:t>5</w:t>
            </w:r>
          </w:p>
        </w:tc>
        <w:tc>
          <w:tcPr>
            <w:tcW w:w="995" w:type="dxa"/>
            <w:shd w:val="clear" w:color="auto" w:fill="E2EFD9"/>
            <w:vAlign w:val="center"/>
          </w:tcPr>
          <w:p w:rsidR="00F16CA1" w:rsidRPr="00F3675B" w:rsidRDefault="002A202D" w:rsidP="00C341AE">
            <w:pPr>
              <w:pStyle w:val="TableParagraph"/>
              <w:spacing w:before="8" w:line="276" w:lineRule="auto"/>
              <w:ind w:left="340"/>
              <w:jc w:val="center"/>
              <w:rPr>
                <w:rFonts w:ascii="Times New Roman" w:hAnsi="Times New Roman" w:cs="Times New Roman"/>
              </w:rPr>
            </w:pPr>
            <w:r>
              <w:rPr>
                <w:rFonts w:ascii="Times New Roman" w:hAnsi="Times New Roman" w:cs="Times New Roman"/>
              </w:rPr>
              <w:t>6</w:t>
            </w:r>
          </w:p>
        </w:tc>
        <w:tc>
          <w:tcPr>
            <w:tcW w:w="995" w:type="dxa"/>
            <w:shd w:val="clear" w:color="auto" w:fill="E2EFD9"/>
            <w:vAlign w:val="center"/>
          </w:tcPr>
          <w:p w:rsidR="00F16CA1" w:rsidRPr="00F3675B" w:rsidRDefault="002A202D" w:rsidP="00C341AE">
            <w:pPr>
              <w:spacing w:line="276" w:lineRule="auto"/>
              <w:jc w:val="center"/>
              <w:rPr>
                <w:rFonts w:ascii="Times New Roman" w:hAnsi="Times New Roman" w:cs="Times New Roman"/>
              </w:rPr>
            </w:pPr>
            <w:r>
              <w:rPr>
                <w:rFonts w:ascii="Times New Roman" w:hAnsi="Times New Roman" w:cs="Times New Roman"/>
              </w:rPr>
              <w:t>7</w:t>
            </w:r>
          </w:p>
        </w:tc>
        <w:tc>
          <w:tcPr>
            <w:tcW w:w="1196" w:type="dxa"/>
            <w:shd w:val="clear" w:color="auto" w:fill="E2EFD9"/>
            <w:vAlign w:val="center"/>
          </w:tcPr>
          <w:p w:rsidR="00F16CA1" w:rsidRPr="00F3675B" w:rsidRDefault="002A202D" w:rsidP="00C341AE">
            <w:pPr>
              <w:pStyle w:val="TableParagraph"/>
              <w:spacing w:before="8" w:line="276" w:lineRule="auto"/>
              <w:ind w:left="10" w:right="3"/>
              <w:jc w:val="center"/>
              <w:rPr>
                <w:rFonts w:ascii="Times New Roman" w:hAnsi="Times New Roman" w:cs="Times New Roman"/>
              </w:rPr>
            </w:pPr>
            <w:r>
              <w:rPr>
                <w:rFonts w:ascii="Times New Roman" w:hAnsi="Times New Roman" w:cs="Times New Roman"/>
              </w:rPr>
              <w:t>6 ay</w:t>
            </w:r>
          </w:p>
        </w:tc>
        <w:tc>
          <w:tcPr>
            <w:tcW w:w="1460" w:type="dxa"/>
            <w:shd w:val="clear" w:color="auto" w:fill="E2EFD9"/>
            <w:vAlign w:val="center"/>
          </w:tcPr>
          <w:p w:rsidR="00F16CA1" w:rsidRPr="00F3675B" w:rsidRDefault="00F16CA1" w:rsidP="00C341AE">
            <w:pPr>
              <w:pStyle w:val="TableParagraph"/>
              <w:spacing w:before="8" w:line="276" w:lineRule="auto"/>
              <w:ind w:left="10" w:right="4"/>
              <w:jc w:val="center"/>
              <w:rPr>
                <w:rFonts w:ascii="Times New Roman" w:hAnsi="Times New Roman" w:cs="Times New Roman"/>
              </w:rPr>
            </w:pPr>
          </w:p>
        </w:tc>
      </w:tr>
      <w:tr w:rsidR="00CB1F70" w:rsidRPr="00F3675B" w:rsidTr="00C341AE">
        <w:trPr>
          <w:trHeight w:val="890"/>
        </w:trPr>
        <w:tc>
          <w:tcPr>
            <w:tcW w:w="3586" w:type="dxa"/>
            <w:shd w:val="clear" w:color="auto" w:fill="C5E0B3"/>
            <w:vAlign w:val="center"/>
          </w:tcPr>
          <w:p w:rsidR="00CB1F70" w:rsidRPr="00F3675B" w:rsidRDefault="00CB1F70" w:rsidP="00C341AE">
            <w:pPr>
              <w:pStyle w:val="TableParagraph"/>
              <w:spacing w:before="2"/>
              <w:ind w:left="107"/>
              <w:rPr>
                <w:rFonts w:ascii="Times New Roman" w:hAnsi="Times New Roman"/>
                <w:b/>
                <w:sz w:val="20"/>
              </w:rPr>
            </w:pPr>
            <w:r w:rsidRPr="00F3675B">
              <w:rPr>
                <w:rFonts w:ascii="Times New Roman" w:hAnsi="Times New Roman"/>
                <w:b/>
                <w:sz w:val="20"/>
              </w:rPr>
              <w:t>Koordinatör Birim</w:t>
            </w:r>
          </w:p>
        </w:tc>
        <w:tc>
          <w:tcPr>
            <w:tcW w:w="10678" w:type="dxa"/>
            <w:gridSpan w:val="9"/>
            <w:shd w:val="clear" w:color="auto" w:fill="C5E0B3"/>
          </w:tcPr>
          <w:p w:rsidR="00CB1F70" w:rsidRPr="00F3675B" w:rsidRDefault="00CB1F70" w:rsidP="00A31FA0">
            <w:pPr>
              <w:pStyle w:val="TableParagraph"/>
              <w:spacing w:before="121"/>
              <w:ind w:left="107"/>
              <w:rPr>
                <w:rFonts w:ascii="Times New Roman" w:hAnsi="Times New Roman"/>
                <w:sz w:val="20"/>
              </w:rPr>
            </w:pPr>
            <w:r w:rsidRPr="00F3675B">
              <w:rPr>
                <w:rFonts w:ascii="Times New Roman" w:hAnsi="Times New Roman"/>
                <w:sz w:val="20"/>
              </w:rPr>
              <w:t>Okul İdaresi</w:t>
            </w:r>
          </w:p>
        </w:tc>
      </w:tr>
      <w:tr w:rsidR="00CB1F70" w:rsidRPr="00F3675B" w:rsidTr="00C341AE">
        <w:trPr>
          <w:trHeight w:val="826"/>
        </w:trPr>
        <w:tc>
          <w:tcPr>
            <w:tcW w:w="3586" w:type="dxa"/>
            <w:shd w:val="clear" w:color="auto" w:fill="C5E0B3"/>
            <w:vAlign w:val="center"/>
          </w:tcPr>
          <w:p w:rsidR="00CB1F70" w:rsidRPr="00F3675B" w:rsidRDefault="00CB1F70" w:rsidP="00C341AE">
            <w:pPr>
              <w:pStyle w:val="TableParagraph"/>
              <w:spacing w:before="136"/>
              <w:rPr>
                <w:rFonts w:ascii="Times New Roman" w:hAnsi="Times New Roman"/>
                <w:b/>
                <w:sz w:val="20"/>
              </w:rPr>
            </w:pPr>
          </w:p>
          <w:p w:rsidR="00CB1F70" w:rsidRPr="00F3675B" w:rsidRDefault="00CB1F70" w:rsidP="00C341AE">
            <w:pPr>
              <w:pStyle w:val="TableParagraph"/>
              <w:spacing w:before="1"/>
              <w:ind w:left="107"/>
              <w:rPr>
                <w:rFonts w:ascii="Times New Roman" w:hAnsi="Times New Roman"/>
                <w:b/>
                <w:sz w:val="20"/>
              </w:rPr>
            </w:pPr>
            <w:r w:rsidRPr="00F3675B">
              <w:rPr>
                <w:rFonts w:ascii="Times New Roman" w:hAnsi="Times New Roman"/>
                <w:b/>
                <w:sz w:val="20"/>
              </w:rPr>
              <w:t>İş birliği Yapılacak Birimler</w:t>
            </w:r>
          </w:p>
        </w:tc>
        <w:tc>
          <w:tcPr>
            <w:tcW w:w="10678" w:type="dxa"/>
            <w:gridSpan w:val="9"/>
            <w:shd w:val="clear" w:color="auto" w:fill="E2EFD9"/>
            <w:vAlign w:val="center"/>
          </w:tcPr>
          <w:p w:rsidR="00CB1F70" w:rsidRPr="00C341AE" w:rsidRDefault="00CB1F70" w:rsidP="002A202D">
            <w:pPr>
              <w:pStyle w:val="TableParagraph"/>
              <w:spacing w:before="6" w:line="369" w:lineRule="auto"/>
              <w:rPr>
                <w:rFonts w:ascii="Times New Roman" w:hAnsi="Times New Roman"/>
              </w:rPr>
            </w:pPr>
            <w:r w:rsidRPr="00C341AE">
              <w:rPr>
                <w:rFonts w:ascii="Times New Roman" w:hAnsi="Times New Roman"/>
              </w:rPr>
              <w:t xml:space="preserve">İlçe </w:t>
            </w:r>
            <w:proofErr w:type="spellStart"/>
            <w:r w:rsidRPr="00C341AE">
              <w:rPr>
                <w:rFonts w:ascii="Times New Roman" w:hAnsi="Times New Roman"/>
              </w:rPr>
              <w:t>Mem</w:t>
            </w:r>
            <w:proofErr w:type="spellEnd"/>
          </w:p>
        </w:tc>
      </w:tr>
      <w:tr w:rsidR="00CB1F70" w:rsidRPr="00F3675B" w:rsidTr="00C341AE">
        <w:trPr>
          <w:trHeight w:val="707"/>
        </w:trPr>
        <w:tc>
          <w:tcPr>
            <w:tcW w:w="3586" w:type="dxa"/>
            <w:shd w:val="clear" w:color="auto" w:fill="C5E0B3"/>
            <w:vAlign w:val="center"/>
          </w:tcPr>
          <w:p w:rsidR="00CB1F70" w:rsidRPr="00F3675B" w:rsidRDefault="00CB1F70" w:rsidP="00C341AE">
            <w:pPr>
              <w:pStyle w:val="TableParagraph"/>
              <w:spacing w:before="1"/>
              <w:ind w:left="107"/>
              <w:rPr>
                <w:rFonts w:ascii="Times New Roman" w:hAnsi="Times New Roman"/>
                <w:b/>
                <w:sz w:val="20"/>
              </w:rPr>
            </w:pPr>
            <w:r w:rsidRPr="00F3675B">
              <w:rPr>
                <w:rFonts w:ascii="Times New Roman" w:hAnsi="Times New Roman"/>
                <w:b/>
                <w:sz w:val="20"/>
              </w:rPr>
              <w:lastRenderedPageBreak/>
              <w:t>Riskler</w:t>
            </w:r>
          </w:p>
        </w:tc>
        <w:tc>
          <w:tcPr>
            <w:tcW w:w="10678" w:type="dxa"/>
            <w:gridSpan w:val="9"/>
            <w:shd w:val="clear" w:color="auto" w:fill="C5E0B3"/>
            <w:vAlign w:val="center"/>
          </w:tcPr>
          <w:p w:rsidR="00CB1F70" w:rsidRPr="00C341AE" w:rsidRDefault="00CB1F70" w:rsidP="00BA1C7D">
            <w:pPr>
              <w:pStyle w:val="TableParagraph"/>
              <w:numPr>
                <w:ilvl w:val="0"/>
                <w:numId w:val="49"/>
              </w:numPr>
              <w:spacing w:before="2"/>
              <w:ind w:left="176"/>
              <w:rPr>
                <w:rFonts w:ascii="Times New Roman" w:hAnsi="Times New Roman"/>
              </w:rPr>
            </w:pPr>
            <w:r w:rsidRPr="00C341AE">
              <w:rPr>
                <w:rFonts w:ascii="Times New Roman" w:hAnsi="Times New Roman"/>
              </w:rPr>
              <w:t>1. Yapılacak fiziki iyileştirmelerde maliyet yükselirse karşılanması zorlaşabilir.</w:t>
            </w:r>
          </w:p>
        </w:tc>
      </w:tr>
      <w:tr w:rsidR="00CB1F70" w:rsidRPr="00F3675B" w:rsidTr="00C341AE">
        <w:trPr>
          <w:trHeight w:val="1296"/>
        </w:trPr>
        <w:tc>
          <w:tcPr>
            <w:tcW w:w="3586" w:type="dxa"/>
            <w:shd w:val="clear" w:color="auto" w:fill="C5E0B3"/>
          </w:tcPr>
          <w:p w:rsidR="00CB1F70" w:rsidRPr="00F3675B" w:rsidRDefault="00CB1F70" w:rsidP="00A31FA0">
            <w:pPr>
              <w:pStyle w:val="TableParagraph"/>
              <w:spacing w:before="139"/>
              <w:rPr>
                <w:rFonts w:ascii="Times New Roman" w:hAnsi="Times New Roman"/>
                <w:b/>
                <w:sz w:val="20"/>
              </w:rPr>
            </w:pPr>
          </w:p>
          <w:p w:rsidR="00CB1F70" w:rsidRPr="00F3675B" w:rsidRDefault="00CB1F70" w:rsidP="00A31FA0">
            <w:pPr>
              <w:pStyle w:val="TableParagraph"/>
              <w:ind w:left="107"/>
              <w:rPr>
                <w:rFonts w:ascii="Times New Roman" w:hAnsi="Times New Roman"/>
                <w:b/>
                <w:sz w:val="20"/>
              </w:rPr>
            </w:pPr>
            <w:r w:rsidRPr="00F3675B">
              <w:rPr>
                <w:rFonts w:ascii="Times New Roman" w:hAnsi="Times New Roman"/>
                <w:b/>
                <w:sz w:val="20"/>
              </w:rPr>
              <w:t>Stratejiler</w:t>
            </w:r>
          </w:p>
        </w:tc>
        <w:tc>
          <w:tcPr>
            <w:tcW w:w="10678" w:type="dxa"/>
            <w:gridSpan w:val="9"/>
            <w:shd w:val="clear" w:color="auto" w:fill="E2EFD9"/>
            <w:vAlign w:val="center"/>
          </w:tcPr>
          <w:p w:rsidR="00CB1F70" w:rsidRPr="00C341AE" w:rsidRDefault="002A202D" w:rsidP="00C341AE">
            <w:pPr>
              <w:pStyle w:val="TableParagraph"/>
              <w:spacing w:line="239" w:lineRule="exact"/>
              <w:ind w:left="100"/>
              <w:rPr>
                <w:rFonts w:ascii="Times New Roman" w:hAnsi="Times New Roman"/>
                <w:sz w:val="24"/>
                <w:szCs w:val="24"/>
              </w:rPr>
            </w:pPr>
            <w:r>
              <w:rPr>
                <w:rFonts w:ascii="Times New Roman" w:hAnsi="Times New Roman"/>
                <w:sz w:val="24"/>
                <w:szCs w:val="24"/>
              </w:rPr>
              <w:t>-</w:t>
            </w:r>
            <w:r w:rsidR="00CB1F70" w:rsidRPr="00C341AE">
              <w:rPr>
                <w:rFonts w:ascii="Times New Roman" w:hAnsi="Times New Roman"/>
                <w:sz w:val="24"/>
                <w:szCs w:val="24"/>
              </w:rPr>
              <w:t xml:space="preserve"> Fiziki mekânların iyileştirilmesi için kamu idareleri, belediyeler ve işverenlerle iş birlikleri yapılacaktır.</w:t>
            </w:r>
          </w:p>
          <w:p w:rsidR="00CB1F70" w:rsidRPr="00C341AE" w:rsidRDefault="002A202D" w:rsidP="00C341AE">
            <w:pPr>
              <w:pStyle w:val="TableParagraph"/>
              <w:spacing w:before="2" w:line="369" w:lineRule="auto"/>
              <w:ind w:left="100"/>
              <w:rPr>
                <w:rFonts w:ascii="Times New Roman" w:hAnsi="Times New Roman"/>
                <w:sz w:val="24"/>
                <w:szCs w:val="24"/>
              </w:rPr>
            </w:pPr>
            <w:r>
              <w:rPr>
                <w:rFonts w:ascii="Times New Roman" w:hAnsi="Times New Roman"/>
                <w:sz w:val="24"/>
                <w:szCs w:val="24"/>
              </w:rPr>
              <w:t>-</w:t>
            </w:r>
            <w:r w:rsidR="00CB1F70" w:rsidRPr="00C341AE">
              <w:rPr>
                <w:rFonts w:ascii="Times New Roman" w:hAnsi="Times New Roman"/>
                <w:sz w:val="24"/>
                <w:szCs w:val="24"/>
              </w:rPr>
              <w:t xml:space="preserve"> Atölye ve laboratuvarların iyileştirilmesi için sektör ile iş birlikleri yapılacaktır.</w:t>
            </w:r>
          </w:p>
        </w:tc>
      </w:tr>
      <w:tr w:rsidR="00CB1F70" w:rsidRPr="00F3675B" w:rsidTr="00C341AE">
        <w:trPr>
          <w:trHeight w:val="824"/>
        </w:trPr>
        <w:tc>
          <w:tcPr>
            <w:tcW w:w="3586" w:type="dxa"/>
            <w:shd w:val="clear" w:color="auto" w:fill="C5E0B3"/>
          </w:tcPr>
          <w:p w:rsidR="00CB1F70" w:rsidRPr="00F3675B" w:rsidRDefault="00CB1F70" w:rsidP="00A31FA0">
            <w:pPr>
              <w:pStyle w:val="TableParagraph"/>
              <w:spacing w:before="125"/>
              <w:rPr>
                <w:rFonts w:ascii="Times New Roman" w:hAnsi="Times New Roman"/>
                <w:b/>
                <w:sz w:val="20"/>
              </w:rPr>
            </w:pPr>
          </w:p>
          <w:p w:rsidR="00CB1F70" w:rsidRPr="00F3675B" w:rsidRDefault="00CB1F70" w:rsidP="00A31FA0">
            <w:pPr>
              <w:pStyle w:val="TableParagraph"/>
              <w:ind w:left="107"/>
              <w:rPr>
                <w:rFonts w:ascii="Times New Roman" w:hAnsi="Times New Roman"/>
                <w:b/>
                <w:sz w:val="20"/>
              </w:rPr>
            </w:pPr>
            <w:r w:rsidRPr="00F3675B">
              <w:rPr>
                <w:rFonts w:ascii="Times New Roman" w:hAnsi="Times New Roman"/>
                <w:b/>
                <w:sz w:val="20"/>
              </w:rPr>
              <w:t>Maliyet Tahmini</w:t>
            </w:r>
          </w:p>
        </w:tc>
        <w:tc>
          <w:tcPr>
            <w:tcW w:w="10678" w:type="dxa"/>
            <w:gridSpan w:val="9"/>
            <w:shd w:val="clear" w:color="auto" w:fill="E2EFD9"/>
            <w:vAlign w:val="center"/>
          </w:tcPr>
          <w:p w:rsidR="00CB1F70" w:rsidRPr="00C341AE" w:rsidRDefault="00CB1F70" w:rsidP="00C341AE">
            <w:pPr>
              <w:pStyle w:val="TableParagraph"/>
              <w:spacing w:before="1"/>
              <w:ind w:left="107"/>
              <w:rPr>
                <w:rFonts w:ascii="Times New Roman" w:hAnsi="Times New Roman"/>
                <w:sz w:val="24"/>
                <w:szCs w:val="24"/>
              </w:rPr>
            </w:pPr>
            <w:r w:rsidRPr="00C341AE">
              <w:rPr>
                <w:rFonts w:ascii="Times New Roman" w:hAnsi="Times New Roman"/>
                <w:sz w:val="24"/>
                <w:szCs w:val="24"/>
              </w:rPr>
              <w:t xml:space="preserve"> </w:t>
            </w:r>
            <w:r w:rsidR="003F7AFA">
              <w:rPr>
                <w:rFonts w:ascii="Times New Roman" w:hAnsi="Times New Roman"/>
                <w:sz w:val="24"/>
                <w:szCs w:val="24"/>
              </w:rPr>
              <w:t>150</w:t>
            </w:r>
            <w:r w:rsidR="00A66250">
              <w:rPr>
                <w:rFonts w:ascii="Times New Roman" w:hAnsi="Times New Roman"/>
                <w:sz w:val="24"/>
                <w:szCs w:val="24"/>
              </w:rPr>
              <w:t xml:space="preserve">.000 </w:t>
            </w:r>
            <w:r w:rsidRPr="00C341AE">
              <w:rPr>
                <w:rFonts w:ascii="Times New Roman" w:hAnsi="Times New Roman"/>
                <w:sz w:val="24"/>
                <w:szCs w:val="24"/>
              </w:rPr>
              <w:t>TL</w:t>
            </w:r>
          </w:p>
        </w:tc>
      </w:tr>
      <w:tr w:rsidR="00CB1F70" w:rsidRPr="00F3675B" w:rsidTr="00C341AE">
        <w:trPr>
          <w:trHeight w:val="1021"/>
        </w:trPr>
        <w:tc>
          <w:tcPr>
            <w:tcW w:w="3586" w:type="dxa"/>
            <w:shd w:val="clear" w:color="auto" w:fill="C5E0B3"/>
          </w:tcPr>
          <w:p w:rsidR="00CB1F70" w:rsidRPr="00F3675B" w:rsidRDefault="00CB1F70" w:rsidP="00A31FA0">
            <w:pPr>
              <w:pStyle w:val="TableParagraph"/>
              <w:spacing w:before="139"/>
              <w:rPr>
                <w:rFonts w:ascii="Times New Roman" w:hAnsi="Times New Roman"/>
                <w:b/>
                <w:sz w:val="20"/>
              </w:rPr>
            </w:pPr>
          </w:p>
          <w:p w:rsidR="00CB1F70" w:rsidRPr="00F3675B" w:rsidRDefault="00CB1F70" w:rsidP="00A31FA0">
            <w:pPr>
              <w:pStyle w:val="TableParagraph"/>
              <w:ind w:left="107"/>
              <w:rPr>
                <w:rFonts w:ascii="Times New Roman" w:hAnsi="Times New Roman"/>
                <w:b/>
                <w:sz w:val="20"/>
              </w:rPr>
            </w:pPr>
            <w:r w:rsidRPr="00F3675B">
              <w:rPr>
                <w:rFonts w:ascii="Times New Roman" w:hAnsi="Times New Roman"/>
                <w:b/>
                <w:sz w:val="20"/>
              </w:rPr>
              <w:t>Tespitler</w:t>
            </w:r>
          </w:p>
        </w:tc>
        <w:tc>
          <w:tcPr>
            <w:tcW w:w="10678" w:type="dxa"/>
            <w:gridSpan w:val="9"/>
            <w:shd w:val="clear" w:color="auto" w:fill="C5E0B3"/>
            <w:vAlign w:val="center"/>
          </w:tcPr>
          <w:p w:rsidR="00CB1F70" w:rsidRPr="00C341AE" w:rsidRDefault="00CB1F70" w:rsidP="00C341AE">
            <w:pPr>
              <w:pStyle w:val="TableParagraph"/>
              <w:numPr>
                <w:ilvl w:val="0"/>
                <w:numId w:val="21"/>
              </w:numPr>
              <w:spacing w:line="350" w:lineRule="atLeast"/>
              <w:ind w:left="362" w:hanging="283"/>
              <w:rPr>
                <w:rFonts w:ascii="Times New Roman" w:hAnsi="Times New Roman" w:cs="Times New Roman"/>
                <w:color w:val="000000" w:themeColor="text1"/>
                <w:sz w:val="24"/>
                <w:szCs w:val="24"/>
              </w:rPr>
            </w:pPr>
            <w:r w:rsidRPr="00C341AE">
              <w:rPr>
                <w:rFonts w:ascii="Times New Roman" w:hAnsi="Times New Roman" w:cs="Times New Roman"/>
                <w:color w:val="000000" w:themeColor="text1"/>
                <w:sz w:val="24"/>
                <w:szCs w:val="24"/>
              </w:rPr>
              <w:t>Okulumuz sınıflarının iç donanımında eksikliklerin olması,</w:t>
            </w:r>
          </w:p>
          <w:p w:rsidR="00CB1F70" w:rsidRPr="00C341AE" w:rsidRDefault="00CB1F70" w:rsidP="00C341AE">
            <w:pPr>
              <w:pStyle w:val="TableParagraph"/>
              <w:numPr>
                <w:ilvl w:val="0"/>
                <w:numId w:val="21"/>
              </w:numPr>
              <w:spacing w:line="350" w:lineRule="atLeast"/>
              <w:ind w:left="362" w:hanging="283"/>
              <w:rPr>
                <w:rFonts w:ascii="Times New Roman" w:hAnsi="Times New Roman"/>
                <w:color w:val="FF0000"/>
                <w:sz w:val="24"/>
                <w:szCs w:val="24"/>
              </w:rPr>
            </w:pPr>
            <w:r w:rsidRPr="00C341AE">
              <w:rPr>
                <w:rStyle w:val="Balk4Char"/>
                <w:rFonts w:ascii="Times New Roman" w:hAnsi="Times New Roman" w:cs="Times New Roman"/>
                <w:b w:val="0"/>
                <w:i w:val="0"/>
                <w:color w:val="000000" w:themeColor="text1"/>
                <w:sz w:val="24"/>
                <w:szCs w:val="24"/>
              </w:rPr>
              <w:t>Okulumuz personelinin mesleki yeterlilikleri ile iş doyumu ve motivasyonlarını artıracak etkinliklere ihtiyaç duyduklarının tespit edilmesi</w:t>
            </w:r>
            <w:proofErr w:type="gramStart"/>
            <w:r w:rsidRPr="00C341AE">
              <w:rPr>
                <w:rStyle w:val="Balk4Char"/>
                <w:rFonts w:ascii="Times New Roman" w:hAnsi="Times New Roman" w:cs="Times New Roman"/>
                <w:b w:val="0"/>
                <w:i w:val="0"/>
                <w:color w:val="000000" w:themeColor="text1"/>
                <w:sz w:val="24"/>
                <w:szCs w:val="24"/>
              </w:rPr>
              <w:t>..</w:t>
            </w:r>
            <w:proofErr w:type="gramEnd"/>
          </w:p>
        </w:tc>
      </w:tr>
      <w:tr w:rsidR="00CB1F70" w:rsidRPr="00F3675B" w:rsidTr="00C341AE">
        <w:trPr>
          <w:trHeight w:val="1021"/>
        </w:trPr>
        <w:tc>
          <w:tcPr>
            <w:tcW w:w="3586" w:type="dxa"/>
            <w:shd w:val="clear" w:color="auto" w:fill="C5E0B3"/>
          </w:tcPr>
          <w:p w:rsidR="00CB1F70" w:rsidRPr="00F3675B" w:rsidRDefault="00CB1F70" w:rsidP="00A31FA0">
            <w:pPr>
              <w:pStyle w:val="TableParagraph"/>
              <w:spacing w:before="136"/>
              <w:rPr>
                <w:rFonts w:ascii="Times New Roman" w:hAnsi="Times New Roman"/>
                <w:b/>
                <w:sz w:val="20"/>
              </w:rPr>
            </w:pPr>
          </w:p>
          <w:p w:rsidR="00CB1F70" w:rsidRPr="00F3675B" w:rsidRDefault="00CB1F70" w:rsidP="00A31FA0">
            <w:pPr>
              <w:pStyle w:val="TableParagraph"/>
              <w:spacing w:before="1"/>
              <w:ind w:left="107"/>
              <w:rPr>
                <w:rFonts w:ascii="Times New Roman" w:hAnsi="Times New Roman"/>
                <w:b/>
                <w:sz w:val="20"/>
              </w:rPr>
            </w:pPr>
            <w:r w:rsidRPr="00F3675B">
              <w:rPr>
                <w:rFonts w:ascii="Times New Roman" w:hAnsi="Times New Roman"/>
                <w:b/>
                <w:sz w:val="20"/>
              </w:rPr>
              <w:t>İhtiyaçlar</w:t>
            </w:r>
          </w:p>
        </w:tc>
        <w:tc>
          <w:tcPr>
            <w:tcW w:w="10678" w:type="dxa"/>
            <w:gridSpan w:val="9"/>
            <w:shd w:val="clear" w:color="auto" w:fill="E2EFD9"/>
            <w:vAlign w:val="center"/>
          </w:tcPr>
          <w:p w:rsidR="00CB1F70" w:rsidRPr="00C341AE" w:rsidRDefault="00CB1F70" w:rsidP="00C341AE">
            <w:pPr>
              <w:pStyle w:val="TableParagraph"/>
              <w:spacing w:before="2"/>
              <w:ind w:left="504" w:hanging="425"/>
              <w:rPr>
                <w:rFonts w:ascii="Times New Roman" w:hAnsi="Times New Roman"/>
                <w:sz w:val="24"/>
                <w:szCs w:val="24"/>
              </w:rPr>
            </w:pPr>
            <w:r w:rsidRPr="00C341AE">
              <w:rPr>
                <w:rFonts w:ascii="Times New Roman" w:hAnsi="Times New Roman"/>
                <w:sz w:val="24"/>
                <w:szCs w:val="24"/>
              </w:rPr>
              <w:t>1.</w:t>
            </w:r>
            <w:r w:rsidR="00C341AE" w:rsidRPr="00C341AE">
              <w:rPr>
                <w:rFonts w:ascii="Times New Roman" w:hAnsi="Times New Roman"/>
                <w:sz w:val="24"/>
                <w:szCs w:val="24"/>
              </w:rPr>
              <w:t xml:space="preserve">  </w:t>
            </w:r>
            <w:r w:rsidRPr="00C341AE">
              <w:rPr>
                <w:rFonts w:ascii="Times New Roman" w:hAnsi="Times New Roman"/>
                <w:sz w:val="24"/>
                <w:szCs w:val="24"/>
              </w:rPr>
              <w:t xml:space="preserve">Dersliklerin iç boyasında iyileştirmeye </w:t>
            </w:r>
          </w:p>
          <w:p w:rsidR="00CB1F70" w:rsidRPr="00C341AE" w:rsidRDefault="00CB1F70" w:rsidP="00C341AE">
            <w:pPr>
              <w:pStyle w:val="TableParagraph"/>
              <w:spacing w:before="2"/>
              <w:ind w:left="504" w:hanging="425"/>
              <w:rPr>
                <w:rFonts w:ascii="Times New Roman" w:hAnsi="Times New Roman"/>
                <w:sz w:val="24"/>
                <w:szCs w:val="24"/>
              </w:rPr>
            </w:pPr>
            <w:r w:rsidRPr="00C341AE">
              <w:rPr>
                <w:rFonts w:ascii="Times New Roman" w:hAnsi="Times New Roman"/>
                <w:sz w:val="24"/>
                <w:szCs w:val="24"/>
              </w:rPr>
              <w:t xml:space="preserve">2. </w:t>
            </w:r>
            <w:r w:rsidR="00C341AE" w:rsidRPr="00C341AE">
              <w:rPr>
                <w:rFonts w:ascii="Times New Roman" w:hAnsi="Times New Roman"/>
                <w:sz w:val="24"/>
                <w:szCs w:val="24"/>
              </w:rPr>
              <w:t xml:space="preserve"> </w:t>
            </w:r>
            <w:r w:rsidRPr="00C341AE">
              <w:rPr>
                <w:rFonts w:ascii="Times New Roman" w:hAnsi="Times New Roman"/>
                <w:sz w:val="24"/>
                <w:szCs w:val="24"/>
              </w:rPr>
              <w:t>Kütüphanedeki kitap sayısının arttırılmasına ihtiyaç duyulmaktadır.</w:t>
            </w:r>
          </w:p>
          <w:p w:rsidR="00CB1F70" w:rsidRPr="00C341AE" w:rsidRDefault="00CB1F70" w:rsidP="00C341AE">
            <w:pPr>
              <w:pStyle w:val="TableParagraph"/>
              <w:spacing w:before="122"/>
              <w:ind w:left="107"/>
              <w:rPr>
                <w:rFonts w:ascii="Times New Roman" w:hAnsi="Times New Roman"/>
                <w:sz w:val="24"/>
                <w:szCs w:val="24"/>
              </w:rPr>
            </w:pPr>
          </w:p>
        </w:tc>
      </w:tr>
    </w:tbl>
    <w:p w:rsidR="009647EA" w:rsidRDefault="009647EA" w:rsidP="00F10433">
      <w:pPr>
        <w:spacing w:line="364" w:lineRule="auto"/>
        <w:jc w:val="both"/>
        <w:rPr>
          <w:rFonts w:ascii="Times New Roman" w:hAnsi="Times New Roman"/>
          <w:b/>
          <w:sz w:val="24"/>
        </w:rPr>
      </w:pPr>
    </w:p>
    <w:p w:rsidR="009647EA" w:rsidRDefault="009647EA" w:rsidP="00CB1F70">
      <w:pPr>
        <w:spacing w:line="364" w:lineRule="auto"/>
        <w:ind w:left="567" w:hanging="567"/>
        <w:jc w:val="both"/>
        <w:rPr>
          <w:rFonts w:ascii="Times New Roman" w:hAnsi="Times New Roman"/>
          <w:b/>
          <w:sz w:val="24"/>
        </w:rPr>
      </w:pPr>
    </w:p>
    <w:p w:rsidR="009647EA" w:rsidRDefault="009647EA" w:rsidP="00CB1F70">
      <w:pPr>
        <w:spacing w:line="364" w:lineRule="auto"/>
        <w:ind w:left="567" w:hanging="567"/>
        <w:jc w:val="both"/>
        <w:rPr>
          <w:rFonts w:ascii="Times New Roman" w:hAnsi="Times New Roman"/>
          <w:b/>
          <w:sz w:val="24"/>
        </w:rPr>
      </w:pPr>
    </w:p>
    <w:p w:rsidR="009647EA" w:rsidRDefault="009647EA" w:rsidP="00CB1F70">
      <w:pPr>
        <w:spacing w:line="364" w:lineRule="auto"/>
        <w:ind w:left="567" w:hanging="567"/>
        <w:jc w:val="both"/>
        <w:rPr>
          <w:rFonts w:ascii="Times New Roman" w:hAnsi="Times New Roman"/>
          <w:b/>
          <w:sz w:val="24"/>
        </w:rPr>
      </w:pPr>
    </w:p>
    <w:p w:rsidR="009647EA" w:rsidRDefault="009647EA" w:rsidP="00CB1F70">
      <w:pPr>
        <w:spacing w:line="364" w:lineRule="auto"/>
        <w:ind w:left="567" w:hanging="567"/>
        <w:jc w:val="both"/>
        <w:rPr>
          <w:rFonts w:ascii="Times New Roman" w:hAnsi="Times New Roman"/>
          <w:b/>
          <w:sz w:val="24"/>
        </w:rPr>
      </w:pPr>
    </w:p>
    <w:p w:rsidR="009647EA" w:rsidRPr="009647EA" w:rsidRDefault="001C44D5" w:rsidP="009647EA">
      <w:pPr>
        <w:spacing w:line="364" w:lineRule="auto"/>
        <w:ind w:left="567" w:hanging="567"/>
        <w:jc w:val="center"/>
        <w:rPr>
          <w:rFonts w:ascii="Times New Roman" w:hAnsi="Times New Roman"/>
        </w:rPr>
        <w:sectPr w:rsidR="009647EA" w:rsidRPr="009647EA" w:rsidSect="00A27D67">
          <w:pgSz w:w="16840" w:h="11910" w:orient="landscape"/>
          <w:pgMar w:top="993" w:right="1620" w:bottom="400" w:left="1418" w:header="0" w:footer="1097" w:gutter="0"/>
          <w:cols w:space="708"/>
          <w:docGrid w:linePitch="299"/>
        </w:sectPr>
      </w:pPr>
      <w:r>
        <w:rPr>
          <w:rFonts w:ascii="Times New Roman" w:hAnsi="Times New Roman"/>
        </w:rPr>
        <w:t>52</w:t>
      </w:r>
    </w:p>
    <w:p w:rsidR="00C341AE" w:rsidRDefault="00C341AE" w:rsidP="00C341AE">
      <w:pPr>
        <w:pStyle w:val="Balk31"/>
        <w:tabs>
          <w:tab w:val="left" w:pos="993"/>
        </w:tabs>
        <w:spacing w:before="1"/>
        <w:ind w:left="993" w:firstLine="708"/>
        <w:rPr>
          <w:color w:val="FF0000"/>
        </w:rPr>
      </w:pPr>
    </w:p>
    <w:p w:rsidR="008302B4" w:rsidRDefault="008302B4" w:rsidP="00C341AE">
      <w:pPr>
        <w:pStyle w:val="Balk31"/>
        <w:tabs>
          <w:tab w:val="left" w:pos="993"/>
        </w:tabs>
        <w:spacing w:before="1"/>
        <w:ind w:left="993" w:firstLine="708"/>
        <w:rPr>
          <w:color w:val="FF0000"/>
        </w:rPr>
      </w:pPr>
    </w:p>
    <w:p w:rsidR="008302B4" w:rsidRPr="008302B4" w:rsidRDefault="008302B4" w:rsidP="008302B4">
      <w:pPr>
        <w:tabs>
          <w:tab w:val="left" w:pos="1678"/>
        </w:tabs>
        <w:spacing w:before="79" w:after="120"/>
        <w:jc w:val="both"/>
        <w:rPr>
          <w:rFonts w:ascii="Times New Roman" w:hAnsi="Times New Roman"/>
          <w:b/>
          <w:sz w:val="24"/>
        </w:rPr>
      </w:pPr>
      <w:r w:rsidRPr="00C341AE">
        <w:rPr>
          <w:rFonts w:ascii="Times New Roman" w:hAnsi="Times New Roman"/>
          <w:b/>
          <w:sz w:val="24"/>
        </w:rPr>
        <w:t xml:space="preserve">Tablo </w:t>
      </w:r>
      <w:r w:rsidR="00877137">
        <w:rPr>
          <w:rFonts w:ascii="Times New Roman" w:hAnsi="Times New Roman"/>
          <w:b/>
          <w:sz w:val="24"/>
        </w:rPr>
        <w:t>22</w:t>
      </w:r>
      <w:r w:rsidRPr="00C341AE">
        <w:rPr>
          <w:rFonts w:ascii="Times New Roman" w:hAnsi="Times New Roman"/>
          <w:b/>
          <w:sz w:val="24"/>
        </w:rPr>
        <w:t>. Amaç, Hedef, Gösterge ve St</w:t>
      </w:r>
      <w:r>
        <w:rPr>
          <w:rFonts w:ascii="Times New Roman" w:hAnsi="Times New Roman"/>
          <w:b/>
          <w:sz w:val="24"/>
        </w:rPr>
        <w:t>ratejilere İlişkin Kart Şablonu</w:t>
      </w:r>
    </w:p>
    <w:tbl>
      <w:tblPr>
        <w:tblStyle w:val="TableNormal"/>
        <w:tblW w:w="14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12932"/>
      </w:tblGrid>
      <w:tr w:rsidR="008302B4" w:rsidRPr="00F3675B" w:rsidTr="001336BA">
        <w:trPr>
          <w:trHeight w:val="438"/>
        </w:trPr>
        <w:tc>
          <w:tcPr>
            <w:tcW w:w="1418" w:type="dxa"/>
            <w:shd w:val="clear" w:color="auto" w:fill="E2EFD9"/>
          </w:tcPr>
          <w:p w:rsidR="008302B4" w:rsidRPr="00F3675B" w:rsidRDefault="008302B4" w:rsidP="001336BA">
            <w:pPr>
              <w:pStyle w:val="TableParagraph"/>
              <w:spacing w:before="2"/>
              <w:ind w:left="107"/>
              <w:rPr>
                <w:rFonts w:ascii="Times New Roman" w:hAnsi="Times New Roman"/>
                <w:b/>
                <w:sz w:val="20"/>
              </w:rPr>
            </w:pPr>
            <w:r w:rsidRPr="00F3675B">
              <w:rPr>
                <w:rFonts w:ascii="Times New Roman" w:hAnsi="Times New Roman"/>
                <w:b/>
                <w:sz w:val="20"/>
              </w:rPr>
              <w:t xml:space="preserve">Amaç </w:t>
            </w:r>
            <w:r>
              <w:rPr>
                <w:rFonts w:ascii="Times New Roman" w:hAnsi="Times New Roman"/>
                <w:b/>
                <w:sz w:val="20"/>
              </w:rPr>
              <w:t>4.</w:t>
            </w:r>
          </w:p>
        </w:tc>
        <w:tc>
          <w:tcPr>
            <w:tcW w:w="12932" w:type="dxa"/>
            <w:shd w:val="clear" w:color="auto" w:fill="E2EFD9"/>
          </w:tcPr>
          <w:p w:rsidR="008302B4" w:rsidRPr="00C341AE" w:rsidRDefault="008302B4" w:rsidP="001336BA">
            <w:pPr>
              <w:jc w:val="both"/>
              <w:rPr>
                <w:rFonts w:ascii="Times New Roman" w:hAnsi="Times New Roman"/>
                <w:sz w:val="24"/>
              </w:rPr>
            </w:pPr>
            <w:r w:rsidRPr="00C341AE">
              <w:rPr>
                <w:rFonts w:ascii="Times New Roman" w:hAnsi="Times New Roman"/>
                <w:sz w:val="24"/>
              </w:rPr>
              <w:t xml:space="preserve"> Okulumuzun beşeri, mali, fiziki ve teknolojik unsurları </w:t>
            </w:r>
            <w:proofErr w:type="gramStart"/>
            <w:r w:rsidRPr="00C341AE">
              <w:rPr>
                <w:rFonts w:ascii="Times New Roman" w:hAnsi="Times New Roman"/>
                <w:sz w:val="24"/>
              </w:rPr>
              <w:t>ile  yönetim</w:t>
            </w:r>
            <w:proofErr w:type="gramEnd"/>
            <w:r w:rsidRPr="00C341AE">
              <w:rPr>
                <w:rFonts w:ascii="Times New Roman" w:hAnsi="Times New Roman"/>
                <w:sz w:val="24"/>
              </w:rPr>
              <w:t xml:space="preserve"> ve organizasyonu,</w:t>
            </w:r>
            <w:r>
              <w:rPr>
                <w:rFonts w:ascii="Times New Roman" w:hAnsi="Times New Roman"/>
                <w:sz w:val="24"/>
              </w:rPr>
              <w:t xml:space="preserve"> </w:t>
            </w:r>
            <w:r w:rsidRPr="00C341AE">
              <w:rPr>
                <w:rFonts w:ascii="Times New Roman" w:hAnsi="Times New Roman"/>
                <w:sz w:val="24"/>
              </w:rPr>
              <w:t>eğitim ve öğretimin niteliğini ve eğitime erişimi yükseltecek biçimde gerçekleştirilecektir.</w:t>
            </w:r>
          </w:p>
          <w:p w:rsidR="008302B4" w:rsidRPr="00F3675B" w:rsidRDefault="008302B4" w:rsidP="001336BA">
            <w:pPr>
              <w:pStyle w:val="TableParagraph"/>
              <w:spacing w:before="101"/>
              <w:ind w:left="283"/>
              <w:rPr>
                <w:rFonts w:ascii="Times New Roman" w:hAnsi="Times New Roman"/>
                <w:sz w:val="20"/>
              </w:rPr>
            </w:pPr>
          </w:p>
        </w:tc>
      </w:tr>
      <w:tr w:rsidR="008302B4" w:rsidRPr="00F3675B" w:rsidTr="001336BA">
        <w:trPr>
          <w:trHeight w:val="438"/>
        </w:trPr>
        <w:tc>
          <w:tcPr>
            <w:tcW w:w="1418" w:type="dxa"/>
            <w:shd w:val="clear" w:color="auto" w:fill="C5E0B3"/>
          </w:tcPr>
          <w:p w:rsidR="008302B4" w:rsidRPr="00F3675B" w:rsidRDefault="008302B4" w:rsidP="001336BA">
            <w:pPr>
              <w:pStyle w:val="TableParagraph"/>
              <w:spacing w:before="2"/>
              <w:ind w:left="107"/>
              <w:rPr>
                <w:rFonts w:ascii="Times New Roman" w:hAnsi="Times New Roman"/>
                <w:b/>
                <w:sz w:val="20"/>
              </w:rPr>
            </w:pPr>
            <w:r w:rsidRPr="00F3675B">
              <w:rPr>
                <w:rFonts w:ascii="Times New Roman" w:hAnsi="Times New Roman"/>
                <w:b/>
                <w:sz w:val="20"/>
              </w:rPr>
              <w:t xml:space="preserve">Hedef </w:t>
            </w:r>
            <w:r>
              <w:rPr>
                <w:rFonts w:ascii="Times New Roman" w:hAnsi="Times New Roman"/>
                <w:b/>
                <w:sz w:val="20"/>
              </w:rPr>
              <w:t>4.2</w:t>
            </w:r>
          </w:p>
        </w:tc>
        <w:tc>
          <w:tcPr>
            <w:tcW w:w="12932" w:type="dxa"/>
            <w:shd w:val="clear" w:color="auto" w:fill="C5E0B3"/>
          </w:tcPr>
          <w:p w:rsidR="008302B4" w:rsidRPr="00F3675B" w:rsidRDefault="008302B4" w:rsidP="001336BA">
            <w:pPr>
              <w:pStyle w:val="TableParagraph"/>
              <w:spacing w:before="43"/>
              <w:rPr>
                <w:rFonts w:ascii="Times New Roman" w:hAnsi="Times New Roman" w:cs="Times New Roman"/>
                <w:sz w:val="20"/>
              </w:rPr>
            </w:pPr>
            <w:r w:rsidRPr="00A54F2F">
              <w:rPr>
                <w:rStyle w:val="Balk4Char"/>
                <w:rFonts w:ascii="Times New Roman" w:hAnsi="Times New Roman" w:cs="Times New Roman"/>
                <w:b w:val="0"/>
                <w:i w:val="0"/>
                <w:color w:val="000000" w:themeColor="text1"/>
              </w:rPr>
              <w:t xml:space="preserve">Okulumuz personelinin mesleki yeterlilikleri ile iş doyumu ve </w:t>
            </w:r>
            <w:proofErr w:type="gramStart"/>
            <w:r w:rsidRPr="00A54F2F">
              <w:rPr>
                <w:rStyle w:val="Balk4Char"/>
                <w:rFonts w:ascii="Times New Roman" w:hAnsi="Times New Roman" w:cs="Times New Roman"/>
                <w:b w:val="0"/>
                <w:i w:val="0"/>
                <w:color w:val="000000" w:themeColor="text1"/>
              </w:rPr>
              <w:t>motivasyonları</w:t>
            </w:r>
            <w:proofErr w:type="gramEnd"/>
            <w:r w:rsidRPr="00A54F2F">
              <w:rPr>
                <w:rStyle w:val="Balk4Char"/>
                <w:rFonts w:ascii="Times New Roman" w:hAnsi="Times New Roman" w:cs="Times New Roman"/>
                <w:b w:val="0"/>
                <w:i w:val="0"/>
                <w:color w:val="000000" w:themeColor="text1"/>
              </w:rPr>
              <w:t xml:space="preserve"> artırılacaktır</w:t>
            </w:r>
          </w:p>
        </w:tc>
      </w:tr>
    </w:tbl>
    <w:p w:rsidR="008302B4" w:rsidRPr="00F3675B" w:rsidRDefault="008302B4" w:rsidP="008302B4">
      <w:pPr>
        <w:pStyle w:val="GvdeMetni"/>
        <w:spacing w:before="64"/>
        <w:rPr>
          <w:rFonts w:ascii="Times New Roman" w:hAnsi="Times New Roman"/>
          <w:b/>
          <w:sz w:val="20"/>
        </w:rPr>
      </w:pPr>
    </w:p>
    <w:tbl>
      <w:tblPr>
        <w:tblStyle w:val="TableNormal"/>
        <w:tblW w:w="1426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86"/>
        <w:gridCol w:w="1371"/>
        <w:gridCol w:w="1570"/>
        <w:gridCol w:w="1102"/>
        <w:gridCol w:w="995"/>
        <w:gridCol w:w="993"/>
        <w:gridCol w:w="995"/>
        <w:gridCol w:w="995"/>
        <w:gridCol w:w="1196"/>
        <w:gridCol w:w="1461"/>
      </w:tblGrid>
      <w:tr w:rsidR="008302B4" w:rsidRPr="00F3675B" w:rsidTr="001336BA">
        <w:trPr>
          <w:trHeight w:val="826"/>
        </w:trPr>
        <w:tc>
          <w:tcPr>
            <w:tcW w:w="3586" w:type="dxa"/>
            <w:shd w:val="clear" w:color="auto" w:fill="C5E0B3"/>
            <w:vAlign w:val="center"/>
          </w:tcPr>
          <w:p w:rsidR="008302B4" w:rsidRPr="00F3675B" w:rsidRDefault="008302B4" w:rsidP="001336BA">
            <w:pPr>
              <w:pStyle w:val="TableParagraph"/>
              <w:spacing w:before="2"/>
              <w:ind w:left="107"/>
              <w:rPr>
                <w:rFonts w:ascii="Times New Roman" w:hAnsi="Times New Roman"/>
                <w:b/>
                <w:sz w:val="20"/>
              </w:rPr>
            </w:pPr>
            <w:r w:rsidRPr="00F3675B">
              <w:rPr>
                <w:rFonts w:ascii="Times New Roman" w:hAnsi="Times New Roman"/>
                <w:b/>
                <w:sz w:val="20"/>
              </w:rPr>
              <w:t>Performans Göstergeleri</w:t>
            </w:r>
          </w:p>
        </w:tc>
        <w:tc>
          <w:tcPr>
            <w:tcW w:w="1371" w:type="dxa"/>
            <w:shd w:val="clear" w:color="auto" w:fill="C5E0B3"/>
            <w:vAlign w:val="center"/>
          </w:tcPr>
          <w:p w:rsidR="008302B4" w:rsidRPr="00F3675B" w:rsidRDefault="008302B4" w:rsidP="001336BA">
            <w:pPr>
              <w:pStyle w:val="TableParagraph"/>
              <w:spacing w:before="2" w:line="367" w:lineRule="auto"/>
              <w:ind w:left="107" w:right="225"/>
              <w:jc w:val="center"/>
              <w:rPr>
                <w:rFonts w:ascii="Times New Roman" w:hAnsi="Times New Roman"/>
                <w:b/>
                <w:sz w:val="20"/>
              </w:rPr>
            </w:pPr>
            <w:r w:rsidRPr="00F3675B">
              <w:rPr>
                <w:rFonts w:ascii="Times New Roman" w:hAnsi="Times New Roman"/>
                <w:b/>
                <w:sz w:val="20"/>
              </w:rPr>
              <w:t>Hedefe Etkisi*</w:t>
            </w:r>
          </w:p>
        </w:tc>
        <w:tc>
          <w:tcPr>
            <w:tcW w:w="1570" w:type="dxa"/>
            <w:shd w:val="clear" w:color="auto" w:fill="C5E0B3"/>
            <w:vAlign w:val="center"/>
          </w:tcPr>
          <w:p w:rsidR="008302B4" w:rsidRPr="00F3675B" w:rsidRDefault="008302B4" w:rsidP="001336BA">
            <w:pPr>
              <w:pStyle w:val="TableParagraph"/>
              <w:spacing w:before="2" w:line="367" w:lineRule="auto"/>
              <w:ind w:left="108" w:right="139"/>
              <w:jc w:val="center"/>
              <w:rPr>
                <w:rFonts w:ascii="Times New Roman" w:hAnsi="Times New Roman"/>
                <w:b/>
                <w:sz w:val="20"/>
              </w:rPr>
            </w:pPr>
            <w:r w:rsidRPr="00F3675B">
              <w:rPr>
                <w:rFonts w:ascii="Times New Roman" w:hAnsi="Times New Roman"/>
                <w:b/>
                <w:sz w:val="20"/>
              </w:rPr>
              <w:t>Başlangıç Değeri**</w:t>
            </w:r>
          </w:p>
        </w:tc>
        <w:tc>
          <w:tcPr>
            <w:tcW w:w="1102" w:type="dxa"/>
            <w:shd w:val="clear" w:color="auto" w:fill="C5E0B3"/>
            <w:vAlign w:val="center"/>
          </w:tcPr>
          <w:p w:rsidR="008302B4" w:rsidRPr="00F3675B" w:rsidRDefault="008302B4" w:rsidP="001336BA">
            <w:pPr>
              <w:pStyle w:val="TableParagraph"/>
              <w:ind w:left="108"/>
              <w:jc w:val="center"/>
              <w:rPr>
                <w:rFonts w:ascii="Times New Roman" w:hAnsi="Times New Roman"/>
                <w:b/>
                <w:sz w:val="20"/>
              </w:rPr>
            </w:pPr>
            <w:r w:rsidRPr="00F3675B">
              <w:rPr>
                <w:rFonts w:ascii="Times New Roman" w:hAnsi="Times New Roman"/>
                <w:b/>
                <w:sz w:val="20"/>
              </w:rPr>
              <w:t>1. Yıl</w:t>
            </w:r>
          </w:p>
        </w:tc>
        <w:tc>
          <w:tcPr>
            <w:tcW w:w="995" w:type="dxa"/>
            <w:shd w:val="clear" w:color="auto" w:fill="C5E0B3"/>
            <w:vAlign w:val="center"/>
          </w:tcPr>
          <w:p w:rsidR="008302B4" w:rsidRPr="00F3675B" w:rsidRDefault="008302B4" w:rsidP="001336BA">
            <w:pPr>
              <w:pStyle w:val="TableParagraph"/>
              <w:ind w:left="105"/>
              <w:jc w:val="center"/>
              <w:rPr>
                <w:rFonts w:ascii="Times New Roman" w:hAnsi="Times New Roman"/>
                <w:b/>
                <w:sz w:val="20"/>
              </w:rPr>
            </w:pPr>
            <w:r w:rsidRPr="00F3675B">
              <w:rPr>
                <w:rFonts w:ascii="Times New Roman" w:hAnsi="Times New Roman"/>
                <w:b/>
                <w:sz w:val="20"/>
              </w:rPr>
              <w:t>2. Yıl</w:t>
            </w:r>
          </w:p>
        </w:tc>
        <w:tc>
          <w:tcPr>
            <w:tcW w:w="993" w:type="dxa"/>
            <w:shd w:val="clear" w:color="auto" w:fill="C5E0B3"/>
            <w:vAlign w:val="center"/>
          </w:tcPr>
          <w:p w:rsidR="008302B4" w:rsidRPr="00F3675B" w:rsidRDefault="008302B4" w:rsidP="001336BA">
            <w:pPr>
              <w:pStyle w:val="TableParagraph"/>
              <w:ind w:left="105"/>
              <w:jc w:val="center"/>
              <w:rPr>
                <w:rFonts w:ascii="Times New Roman" w:hAnsi="Times New Roman"/>
                <w:b/>
                <w:sz w:val="20"/>
              </w:rPr>
            </w:pPr>
            <w:r w:rsidRPr="00F3675B">
              <w:rPr>
                <w:rFonts w:ascii="Times New Roman" w:hAnsi="Times New Roman"/>
                <w:b/>
                <w:sz w:val="20"/>
              </w:rPr>
              <w:t>3. yıl</w:t>
            </w:r>
          </w:p>
        </w:tc>
        <w:tc>
          <w:tcPr>
            <w:tcW w:w="995" w:type="dxa"/>
            <w:shd w:val="clear" w:color="auto" w:fill="C5E0B3"/>
            <w:vAlign w:val="center"/>
          </w:tcPr>
          <w:p w:rsidR="008302B4" w:rsidRPr="00F3675B" w:rsidRDefault="008302B4" w:rsidP="001336BA">
            <w:pPr>
              <w:pStyle w:val="TableParagraph"/>
              <w:ind w:left="107"/>
              <w:jc w:val="center"/>
              <w:rPr>
                <w:rFonts w:ascii="Times New Roman" w:hAnsi="Times New Roman"/>
                <w:b/>
                <w:sz w:val="20"/>
              </w:rPr>
            </w:pPr>
            <w:r w:rsidRPr="00F3675B">
              <w:rPr>
                <w:rFonts w:ascii="Times New Roman" w:hAnsi="Times New Roman"/>
                <w:b/>
                <w:sz w:val="20"/>
              </w:rPr>
              <w:t>4. Yıl</w:t>
            </w:r>
          </w:p>
        </w:tc>
        <w:tc>
          <w:tcPr>
            <w:tcW w:w="995" w:type="dxa"/>
            <w:shd w:val="clear" w:color="auto" w:fill="C5E0B3"/>
            <w:vAlign w:val="center"/>
          </w:tcPr>
          <w:p w:rsidR="008302B4" w:rsidRPr="00F3675B" w:rsidRDefault="008302B4" w:rsidP="001336BA">
            <w:pPr>
              <w:pStyle w:val="TableParagraph"/>
              <w:ind w:left="107"/>
              <w:jc w:val="center"/>
              <w:rPr>
                <w:rFonts w:ascii="Times New Roman" w:hAnsi="Times New Roman"/>
                <w:b/>
                <w:sz w:val="20"/>
              </w:rPr>
            </w:pPr>
            <w:r w:rsidRPr="00F3675B">
              <w:rPr>
                <w:rFonts w:ascii="Times New Roman" w:hAnsi="Times New Roman"/>
                <w:b/>
                <w:sz w:val="20"/>
              </w:rPr>
              <w:t>5. Yıl</w:t>
            </w:r>
          </w:p>
        </w:tc>
        <w:tc>
          <w:tcPr>
            <w:tcW w:w="1196" w:type="dxa"/>
            <w:shd w:val="clear" w:color="auto" w:fill="C5E0B3"/>
            <w:vAlign w:val="center"/>
          </w:tcPr>
          <w:p w:rsidR="008302B4" w:rsidRPr="00F3675B" w:rsidRDefault="008302B4" w:rsidP="001336BA">
            <w:pPr>
              <w:pStyle w:val="TableParagraph"/>
              <w:spacing w:before="2" w:line="367" w:lineRule="auto"/>
              <w:ind w:left="107" w:right="127"/>
              <w:jc w:val="center"/>
              <w:rPr>
                <w:rFonts w:ascii="Times New Roman" w:hAnsi="Times New Roman"/>
                <w:b/>
                <w:sz w:val="20"/>
              </w:rPr>
            </w:pPr>
            <w:r w:rsidRPr="00F3675B">
              <w:rPr>
                <w:rFonts w:ascii="Times New Roman" w:hAnsi="Times New Roman"/>
                <w:b/>
                <w:sz w:val="20"/>
              </w:rPr>
              <w:t>İzleme Sıklığı</w:t>
            </w:r>
          </w:p>
        </w:tc>
        <w:tc>
          <w:tcPr>
            <w:tcW w:w="1460" w:type="dxa"/>
            <w:shd w:val="clear" w:color="auto" w:fill="C5E0B3"/>
            <w:vAlign w:val="center"/>
          </w:tcPr>
          <w:p w:rsidR="008302B4" w:rsidRPr="00F3675B" w:rsidRDefault="008302B4" w:rsidP="001336BA">
            <w:pPr>
              <w:pStyle w:val="TableParagraph"/>
              <w:spacing w:before="2" w:line="367" w:lineRule="auto"/>
              <w:ind w:left="107" w:right="232"/>
              <w:jc w:val="center"/>
              <w:rPr>
                <w:rFonts w:ascii="Times New Roman" w:hAnsi="Times New Roman"/>
                <w:b/>
                <w:sz w:val="20"/>
              </w:rPr>
            </w:pPr>
            <w:r w:rsidRPr="00F3675B">
              <w:rPr>
                <w:rFonts w:ascii="Times New Roman" w:hAnsi="Times New Roman"/>
                <w:b/>
                <w:sz w:val="20"/>
              </w:rPr>
              <w:t>Rapor Sıklığı</w:t>
            </w:r>
          </w:p>
        </w:tc>
      </w:tr>
      <w:tr w:rsidR="008302B4" w:rsidRPr="00F3675B" w:rsidTr="001336BA">
        <w:trPr>
          <w:trHeight w:val="1395"/>
        </w:trPr>
        <w:tc>
          <w:tcPr>
            <w:tcW w:w="3586" w:type="dxa"/>
            <w:shd w:val="clear" w:color="auto" w:fill="C5E0B3"/>
            <w:vAlign w:val="center"/>
          </w:tcPr>
          <w:p w:rsidR="008302B4" w:rsidRPr="00F3675B" w:rsidRDefault="008302B4" w:rsidP="001336BA">
            <w:pPr>
              <w:pStyle w:val="TableParagraph"/>
              <w:spacing w:before="2"/>
              <w:ind w:left="107"/>
              <w:rPr>
                <w:rFonts w:ascii="Times New Roman" w:hAnsi="Times New Roman"/>
                <w:b/>
                <w:sz w:val="20"/>
              </w:rPr>
            </w:pPr>
            <w:r>
              <w:rPr>
                <w:rFonts w:ascii="Times New Roman" w:hAnsi="Times New Roman"/>
                <w:sz w:val="20"/>
              </w:rPr>
              <w:t>PG.4.2.1.</w:t>
            </w:r>
            <w:r w:rsidRPr="00F3675B">
              <w:rPr>
                <w:rFonts w:ascii="Times New Roman" w:hAnsi="Times New Roman"/>
                <w:sz w:val="20"/>
              </w:rPr>
              <w:t xml:space="preserve"> </w:t>
            </w:r>
            <w:r w:rsidRPr="00F3675B">
              <w:rPr>
                <w:rFonts w:ascii="Times New Roman" w:eastAsia="Calibri" w:hAnsi="Times New Roman"/>
                <w:szCs w:val="24"/>
              </w:rPr>
              <w:t>Okulumuz öğretmenlerinin hizmet içi eğitimine katılma oranı (%)</w:t>
            </w:r>
          </w:p>
        </w:tc>
        <w:tc>
          <w:tcPr>
            <w:tcW w:w="1371" w:type="dxa"/>
            <w:shd w:val="clear" w:color="auto" w:fill="E2EFD9"/>
            <w:vAlign w:val="center"/>
          </w:tcPr>
          <w:p w:rsidR="008302B4" w:rsidRPr="00F3675B" w:rsidRDefault="008302B4" w:rsidP="001336BA">
            <w:pPr>
              <w:pStyle w:val="TableParagraph"/>
              <w:jc w:val="center"/>
              <w:rPr>
                <w:rFonts w:ascii="Times New Roman" w:hAnsi="Times New Roman"/>
                <w:sz w:val="20"/>
              </w:rPr>
            </w:pPr>
            <w:r>
              <w:rPr>
                <w:rFonts w:ascii="Times New Roman" w:hAnsi="Times New Roman"/>
                <w:sz w:val="20"/>
              </w:rPr>
              <w:t>%30</w:t>
            </w:r>
          </w:p>
        </w:tc>
        <w:tc>
          <w:tcPr>
            <w:tcW w:w="1570" w:type="dxa"/>
            <w:shd w:val="clear" w:color="auto" w:fill="E2EFD9"/>
            <w:vAlign w:val="center"/>
          </w:tcPr>
          <w:p w:rsidR="008302B4" w:rsidRPr="00F3675B" w:rsidRDefault="008302B4" w:rsidP="001336BA">
            <w:pPr>
              <w:pStyle w:val="TableParagraph"/>
              <w:jc w:val="center"/>
              <w:rPr>
                <w:rFonts w:ascii="Times New Roman" w:hAnsi="Times New Roman"/>
                <w:sz w:val="20"/>
              </w:rPr>
            </w:pPr>
            <w:r>
              <w:rPr>
                <w:rFonts w:ascii="Times New Roman" w:hAnsi="Times New Roman"/>
                <w:sz w:val="20"/>
              </w:rPr>
              <w:t>4</w:t>
            </w:r>
          </w:p>
        </w:tc>
        <w:tc>
          <w:tcPr>
            <w:tcW w:w="1102" w:type="dxa"/>
            <w:shd w:val="clear" w:color="auto" w:fill="E2EFD9"/>
            <w:vAlign w:val="center"/>
          </w:tcPr>
          <w:p w:rsidR="008302B4" w:rsidRPr="00F3675B" w:rsidRDefault="008302B4" w:rsidP="001336BA">
            <w:pPr>
              <w:pStyle w:val="TableParagraph"/>
              <w:jc w:val="center"/>
              <w:rPr>
                <w:rFonts w:ascii="Times New Roman" w:hAnsi="Times New Roman"/>
                <w:sz w:val="20"/>
              </w:rPr>
            </w:pPr>
            <w:r>
              <w:rPr>
                <w:rFonts w:ascii="Times New Roman" w:hAnsi="Times New Roman"/>
                <w:sz w:val="20"/>
              </w:rPr>
              <w:t>5</w:t>
            </w:r>
          </w:p>
        </w:tc>
        <w:tc>
          <w:tcPr>
            <w:tcW w:w="995" w:type="dxa"/>
            <w:shd w:val="clear" w:color="auto" w:fill="E2EFD9"/>
            <w:vAlign w:val="center"/>
          </w:tcPr>
          <w:p w:rsidR="008302B4" w:rsidRPr="00F3675B" w:rsidRDefault="008302B4" w:rsidP="001336BA">
            <w:pPr>
              <w:pStyle w:val="TableParagraph"/>
              <w:jc w:val="center"/>
              <w:rPr>
                <w:rFonts w:ascii="Times New Roman" w:hAnsi="Times New Roman"/>
                <w:sz w:val="20"/>
              </w:rPr>
            </w:pPr>
            <w:r>
              <w:rPr>
                <w:rFonts w:ascii="Times New Roman" w:hAnsi="Times New Roman"/>
                <w:sz w:val="20"/>
              </w:rPr>
              <w:t>6</w:t>
            </w:r>
          </w:p>
        </w:tc>
        <w:tc>
          <w:tcPr>
            <w:tcW w:w="993" w:type="dxa"/>
            <w:shd w:val="clear" w:color="auto" w:fill="E2EFD9"/>
            <w:vAlign w:val="center"/>
          </w:tcPr>
          <w:p w:rsidR="008302B4" w:rsidRPr="00F3675B" w:rsidRDefault="008302B4" w:rsidP="001336BA">
            <w:pPr>
              <w:pStyle w:val="TableParagraph"/>
              <w:jc w:val="center"/>
              <w:rPr>
                <w:rFonts w:ascii="Times New Roman" w:hAnsi="Times New Roman"/>
                <w:sz w:val="20"/>
              </w:rPr>
            </w:pPr>
            <w:r>
              <w:rPr>
                <w:rFonts w:ascii="Times New Roman" w:hAnsi="Times New Roman"/>
                <w:sz w:val="20"/>
              </w:rPr>
              <w:t>7</w:t>
            </w:r>
          </w:p>
        </w:tc>
        <w:tc>
          <w:tcPr>
            <w:tcW w:w="995" w:type="dxa"/>
            <w:shd w:val="clear" w:color="auto" w:fill="E2EFD9"/>
            <w:vAlign w:val="center"/>
          </w:tcPr>
          <w:p w:rsidR="008302B4" w:rsidRPr="00F3675B" w:rsidRDefault="008302B4" w:rsidP="001336BA">
            <w:pPr>
              <w:pStyle w:val="TableParagraph"/>
              <w:jc w:val="center"/>
              <w:rPr>
                <w:rFonts w:ascii="Times New Roman" w:hAnsi="Times New Roman"/>
                <w:sz w:val="20"/>
              </w:rPr>
            </w:pPr>
            <w:r>
              <w:rPr>
                <w:rFonts w:ascii="Times New Roman" w:hAnsi="Times New Roman"/>
                <w:sz w:val="20"/>
              </w:rPr>
              <w:t>8</w:t>
            </w:r>
          </w:p>
        </w:tc>
        <w:tc>
          <w:tcPr>
            <w:tcW w:w="995" w:type="dxa"/>
            <w:shd w:val="clear" w:color="auto" w:fill="E2EFD9"/>
            <w:vAlign w:val="center"/>
          </w:tcPr>
          <w:p w:rsidR="008302B4" w:rsidRPr="00F3675B" w:rsidRDefault="008302B4" w:rsidP="001336BA">
            <w:pPr>
              <w:pStyle w:val="TableParagraph"/>
              <w:jc w:val="center"/>
              <w:rPr>
                <w:rFonts w:ascii="Times New Roman" w:hAnsi="Times New Roman"/>
                <w:sz w:val="20"/>
              </w:rPr>
            </w:pPr>
            <w:r>
              <w:rPr>
                <w:rFonts w:ascii="Times New Roman" w:hAnsi="Times New Roman"/>
                <w:sz w:val="20"/>
              </w:rPr>
              <w:t>9</w:t>
            </w:r>
          </w:p>
        </w:tc>
        <w:tc>
          <w:tcPr>
            <w:tcW w:w="1196" w:type="dxa"/>
            <w:shd w:val="clear" w:color="auto" w:fill="E2EFD9"/>
            <w:vAlign w:val="center"/>
          </w:tcPr>
          <w:p w:rsidR="008302B4" w:rsidRPr="00F3675B" w:rsidRDefault="008302B4" w:rsidP="001336BA">
            <w:pPr>
              <w:pStyle w:val="TableParagraph"/>
              <w:jc w:val="center"/>
              <w:rPr>
                <w:rFonts w:ascii="Times New Roman" w:hAnsi="Times New Roman"/>
                <w:sz w:val="20"/>
              </w:rPr>
            </w:pPr>
            <w:r>
              <w:rPr>
                <w:rFonts w:ascii="Times New Roman" w:hAnsi="Times New Roman"/>
                <w:sz w:val="20"/>
              </w:rPr>
              <w:t>6 ay</w:t>
            </w:r>
          </w:p>
        </w:tc>
        <w:tc>
          <w:tcPr>
            <w:tcW w:w="1460" w:type="dxa"/>
            <w:shd w:val="clear" w:color="auto" w:fill="E2EFD9"/>
            <w:vAlign w:val="center"/>
          </w:tcPr>
          <w:p w:rsidR="008302B4" w:rsidRPr="00F3675B" w:rsidRDefault="008302B4" w:rsidP="001336BA">
            <w:pPr>
              <w:pStyle w:val="TableParagraph"/>
              <w:jc w:val="center"/>
              <w:rPr>
                <w:rFonts w:ascii="Times New Roman" w:hAnsi="Times New Roman"/>
                <w:sz w:val="20"/>
              </w:rPr>
            </w:pPr>
          </w:p>
        </w:tc>
      </w:tr>
      <w:tr w:rsidR="008302B4" w:rsidRPr="00F3675B" w:rsidTr="001336BA">
        <w:trPr>
          <w:trHeight w:val="1395"/>
        </w:trPr>
        <w:tc>
          <w:tcPr>
            <w:tcW w:w="3586" w:type="dxa"/>
            <w:shd w:val="clear" w:color="auto" w:fill="C5E0B3"/>
            <w:vAlign w:val="center"/>
          </w:tcPr>
          <w:p w:rsidR="008302B4" w:rsidRPr="00F3675B" w:rsidRDefault="008302B4" w:rsidP="001336BA">
            <w:pPr>
              <w:pStyle w:val="TableParagraph"/>
              <w:spacing w:before="2"/>
              <w:ind w:left="107"/>
              <w:rPr>
                <w:rFonts w:ascii="Times New Roman" w:hAnsi="Times New Roman"/>
                <w:sz w:val="20"/>
              </w:rPr>
            </w:pPr>
            <w:r>
              <w:rPr>
                <w:rFonts w:ascii="Times New Roman" w:hAnsi="Times New Roman"/>
                <w:sz w:val="20"/>
              </w:rPr>
              <w:t>PG. 4.2.2</w:t>
            </w:r>
            <w:r w:rsidRPr="00F3675B">
              <w:rPr>
                <w:rFonts w:ascii="Times New Roman" w:eastAsia="Calibri" w:hAnsi="Times New Roman"/>
                <w:szCs w:val="24"/>
              </w:rPr>
              <w:t xml:space="preserve"> Okulumuz öğretmenlerinin ihtiyaç duyduğu bilgi, belge ve dokümanlara ulaşım oranı (%)</w:t>
            </w:r>
          </w:p>
        </w:tc>
        <w:tc>
          <w:tcPr>
            <w:tcW w:w="1371" w:type="dxa"/>
            <w:shd w:val="clear" w:color="auto" w:fill="E2EFD9"/>
            <w:vAlign w:val="center"/>
          </w:tcPr>
          <w:p w:rsidR="008302B4" w:rsidRPr="00F3675B" w:rsidRDefault="008302B4" w:rsidP="001336BA">
            <w:pPr>
              <w:jc w:val="center"/>
              <w:rPr>
                <w:rFonts w:ascii="Times New Roman" w:hAnsi="Times New Roman"/>
              </w:rPr>
            </w:pPr>
            <w:r>
              <w:rPr>
                <w:rFonts w:ascii="Times New Roman" w:hAnsi="Times New Roman"/>
                <w:sz w:val="20"/>
              </w:rPr>
              <w:t>%30</w:t>
            </w:r>
          </w:p>
        </w:tc>
        <w:tc>
          <w:tcPr>
            <w:tcW w:w="1570" w:type="dxa"/>
            <w:shd w:val="clear" w:color="auto" w:fill="E2EFD9"/>
            <w:vAlign w:val="center"/>
          </w:tcPr>
          <w:p w:rsidR="008302B4" w:rsidRPr="00F3675B" w:rsidRDefault="008302B4" w:rsidP="001336BA">
            <w:pPr>
              <w:pStyle w:val="TableParagraph"/>
              <w:jc w:val="center"/>
              <w:rPr>
                <w:rFonts w:ascii="Times New Roman" w:hAnsi="Times New Roman"/>
                <w:sz w:val="20"/>
              </w:rPr>
            </w:pPr>
            <w:r>
              <w:rPr>
                <w:rFonts w:ascii="Times New Roman" w:hAnsi="Times New Roman"/>
                <w:sz w:val="20"/>
              </w:rPr>
              <w:t>26</w:t>
            </w:r>
          </w:p>
        </w:tc>
        <w:tc>
          <w:tcPr>
            <w:tcW w:w="1102" w:type="dxa"/>
            <w:shd w:val="clear" w:color="auto" w:fill="E2EFD9"/>
            <w:vAlign w:val="center"/>
          </w:tcPr>
          <w:p w:rsidR="008302B4" w:rsidRPr="00F3675B" w:rsidRDefault="008302B4" w:rsidP="001336BA">
            <w:pPr>
              <w:pStyle w:val="TableParagraph"/>
              <w:jc w:val="center"/>
              <w:rPr>
                <w:rFonts w:ascii="Times New Roman" w:hAnsi="Times New Roman"/>
                <w:sz w:val="20"/>
              </w:rPr>
            </w:pPr>
            <w:r>
              <w:rPr>
                <w:rFonts w:ascii="Times New Roman" w:hAnsi="Times New Roman"/>
                <w:sz w:val="20"/>
              </w:rPr>
              <w:t>27</w:t>
            </w:r>
          </w:p>
        </w:tc>
        <w:tc>
          <w:tcPr>
            <w:tcW w:w="995" w:type="dxa"/>
            <w:shd w:val="clear" w:color="auto" w:fill="E2EFD9"/>
            <w:vAlign w:val="center"/>
          </w:tcPr>
          <w:p w:rsidR="008302B4" w:rsidRPr="00F3675B" w:rsidRDefault="008302B4" w:rsidP="001336BA">
            <w:pPr>
              <w:jc w:val="center"/>
              <w:rPr>
                <w:rFonts w:ascii="Times New Roman" w:hAnsi="Times New Roman"/>
              </w:rPr>
            </w:pPr>
            <w:r>
              <w:rPr>
                <w:rFonts w:ascii="Times New Roman" w:hAnsi="Times New Roman"/>
                <w:sz w:val="20"/>
              </w:rPr>
              <w:t>28</w:t>
            </w:r>
          </w:p>
        </w:tc>
        <w:tc>
          <w:tcPr>
            <w:tcW w:w="993" w:type="dxa"/>
            <w:shd w:val="clear" w:color="auto" w:fill="E2EFD9"/>
            <w:vAlign w:val="center"/>
          </w:tcPr>
          <w:p w:rsidR="008302B4" w:rsidRPr="00F3675B" w:rsidRDefault="008302B4" w:rsidP="001336BA">
            <w:pPr>
              <w:jc w:val="center"/>
              <w:rPr>
                <w:rFonts w:ascii="Times New Roman" w:hAnsi="Times New Roman"/>
              </w:rPr>
            </w:pPr>
            <w:r>
              <w:rPr>
                <w:rFonts w:ascii="Times New Roman" w:hAnsi="Times New Roman"/>
                <w:sz w:val="20"/>
              </w:rPr>
              <w:t>29</w:t>
            </w:r>
          </w:p>
        </w:tc>
        <w:tc>
          <w:tcPr>
            <w:tcW w:w="995" w:type="dxa"/>
            <w:shd w:val="clear" w:color="auto" w:fill="E2EFD9"/>
            <w:vAlign w:val="center"/>
          </w:tcPr>
          <w:p w:rsidR="008302B4" w:rsidRPr="00F3675B" w:rsidRDefault="008302B4" w:rsidP="001336BA">
            <w:pPr>
              <w:jc w:val="center"/>
              <w:rPr>
                <w:rFonts w:ascii="Times New Roman" w:hAnsi="Times New Roman"/>
              </w:rPr>
            </w:pPr>
            <w:r>
              <w:rPr>
                <w:rFonts w:ascii="Times New Roman" w:hAnsi="Times New Roman"/>
                <w:sz w:val="20"/>
              </w:rPr>
              <w:t>30</w:t>
            </w:r>
          </w:p>
        </w:tc>
        <w:tc>
          <w:tcPr>
            <w:tcW w:w="995" w:type="dxa"/>
            <w:shd w:val="clear" w:color="auto" w:fill="E2EFD9"/>
            <w:vAlign w:val="center"/>
          </w:tcPr>
          <w:p w:rsidR="008302B4" w:rsidRPr="00F3675B" w:rsidRDefault="008302B4" w:rsidP="001336BA">
            <w:pPr>
              <w:jc w:val="center"/>
              <w:rPr>
                <w:rFonts w:ascii="Times New Roman" w:hAnsi="Times New Roman"/>
              </w:rPr>
            </w:pPr>
            <w:r>
              <w:rPr>
                <w:rFonts w:ascii="Times New Roman" w:hAnsi="Times New Roman"/>
                <w:sz w:val="20"/>
              </w:rPr>
              <w:t>31</w:t>
            </w:r>
          </w:p>
        </w:tc>
        <w:tc>
          <w:tcPr>
            <w:tcW w:w="1196" w:type="dxa"/>
            <w:shd w:val="clear" w:color="auto" w:fill="E2EFD9"/>
            <w:vAlign w:val="center"/>
          </w:tcPr>
          <w:p w:rsidR="008302B4" w:rsidRPr="00F3675B" w:rsidRDefault="008302B4" w:rsidP="001336BA">
            <w:pPr>
              <w:pStyle w:val="TableParagraph"/>
              <w:jc w:val="center"/>
              <w:rPr>
                <w:rFonts w:ascii="Times New Roman" w:hAnsi="Times New Roman"/>
                <w:sz w:val="20"/>
              </w:rPr>
            </w:pPr>
            <w:r>
              <w:rPr>
                <w:rFonts w:ascii="Times New Roman" w:hAnsi="Times New Roman"/>
                <w:sz w:val="20"/>
              </w:rPr>
              <w:t>6 ay</w:t>
            </w:r>
          </w:p>
        </w:tc>
        <w:tc>
          <w:tcPr>
            <w:tcW w:w="1460" w:type="dxa"/>
            <w:shd w:val="clear" w:color="auto" w:fill="E2EFD9"/>
            <w:vAlign w:val="center"/>
          </w:tcPr>
          <w:p w:rsidR="008302B4" w:rsidRPr="00F3675B" w:rsidRDefault="008302B4" w:rsidP="001336BA">
            <w:pPr>
              <w:pStyle w:val="TableParagraph"/>
              <w:jc w:val="center"/>
              <w:rPr>
                <w:rFonts w:ascii="Times New Roman" w:hAnsi="Times New Roman"/>
                <w:sz w:val="20"/>
              </w:rPr>
            </w:pPr>
          </w:p>
        </w:tc>
      </w:tr>
      <w:tr w:rsidR="008302B4" w:rsidRPr="00F3675B" w:rsidTr="001336BA">
        <w:trPr>
          <w:trHeight w:val="1395"/>
        </w:trPr>
        <w:tc>
          <w:tcPr>
            <w:tcW w:w="3586" w:type="dxa"/>
            <w:shd w:val="clear" w:color="auto" w:fill="C5E0B3"/>
            <w:vAlign w:val="center"/>
          </w:tcPr>
          <w:p w:rsidR="008302B4" w:rsidRPr="00F3675B" w:rsidRDefault="008302B4" w:rsidP="001336BA">
            <w:pPr>
              <w:pStyle w:val="TableParagraph"/>
              <w:spacing w:before="2"/>
              <w:ind w:left="107"/>
              <w:rPr>
                <w:rFonts w:ascii="Times New Roman" w:hAnsi="Times New Roman"/>
                <w:sz w:val="20"/>
              </w:rPr>
            </w:pPr>
            <w:r w:rsidRPr="00F3675B">
              <w:rPr>
                <w:rFonts w:ascii="Times New Roman" w:hAnsi="Times New Roman"/>
                <w:sz w:val="20"/>
              </w:rPr>
              <w:t>P</w:t>
            </w:r>
            <w:r>
              <w:rPr>
                <w:rFonts w:ascii="Times New Roman" w:hAnsi="Times New Roman"/>
                <w:sz w:val="20"/>
              </w:rPr>
              <w:t>G. 4.2</w:t>
            </w:r>
            <w:r w:rsidRPr="00F3675B">
              <w:rPr>
                <w:rFonts w:ascii="Times New Roman" w:hAnsi="Times New Roman"/>
                <w:sz w:val="20"/>
              </w:rPr>
              <w:t xml:space="preserve">.3 </w:t>
            </w:r>
            <w:r w:rsidRPr="00CF00E8">
              <w:rPr>
                <w:rFonts w:ascii="Times New Roman" w:eastAsia="Calibri" w:hAnsi="Times New Roman"/>
                <w:szCs w:val="24"/>
              </w:rPr>
              <w:t xml:space="preserve">Okulumuz personelinin </w:t>
            </w:r>
            <w:proofErr w:type="gramStart"/>
            <w:r w:rsidRPr="00CF00E8">
              <w:rPr>
                <w:rFonts w:ascii="Times New Roman" w:eastAsia="Calibri" w:hAnsi="Times New Roman"/>
                <w:szCs w:val="24"/>
              </w:rPr>
              <w:t>motivasyonunu</w:t>
            </w:r>
            <w:proofErr w:type="gramEnd"/>
            <w:r w:rsidRPr="00CF00E8">
              <w:rPr>
                <w:rFonts w:ascii="Times New Roman" w:eastAsia="Calibri" w:hAnsi="Times New Roman"/>
                <w:szCs w:val="24"/>
              </w:rPr>
              <w:t xml:space="preserve"> arttıracak faaliyet sayısı.</w:t>
            </w:r>
          </w:p>
        </w:tc>
        <w:tc>
          <w:tcPr>
            <w:tcW w:w="1371" w:type="dxa"/>
            <w:shd w:val="clear" w:color="auto" w:fill="E2EFD9"/>
            <w:vAlign w:val="center"/>
          </w:tcPr>
          <w:p w:rsidR="008302B4" w:rsidRPr="00F3675B" w:rsidRDefault="008302B4" w:rsidP="001336BA">
            <w:pPr>
              <w:spacing w:line="276" w:lineRule="auto"/>
              <w:jc w:val="center"/>
              <w:rPr>
                <w:rFonts w:ascii="Times New Roman" w:hAnsi="Times New Roman" w:cs="Times New Roman"/>
              </w:rPr>
            </w:pPr>
            <w:r w:rsidRPr="00F3675B">
              <w:rPr>
                <w:rFonts w:ascii="Times New Roman" w:hAnsi="Times New Roman"/>
                <w:sz w:val="20"/>
              </w:rPr>
              <w:t>%</w:t>
            </w:r>
            <w:r>
              <w:rPr>
                <w:rFonts w:ascii="Times New Roman" w:hAnsi="Times New Roman" w:cs="Times New Roman"/>
              </w:rPr>
              <w:t>40</w:t>
            </w:r>
          </w:p>
        </w:tc>
        <w:tc>
          <w:tcPr>
            <w:tcW w:w="1570" w:type="dxa"/>
            <w:shd w:val="clear" w:color="auto" w:fill="E2EFD9"/>
            <w:vAlign w:val="center"/>
          </w:tcPr>
          <w:p w:rsidR="008302B4" w:rsidRPr="00F3675B" w:rsidRDefault="008302B4" w:rsidP="001336BA">
            <w:pPr>
              <w:pStyle w:val="TableParagraph"/>
              <w:spacing w:before="8" w:line="276" w:lineRule="auto"/>
              <w:ind w:left="10" w:right="3"/>
              <w:jc w:val="center"/>
              <w:rPr>
                <w:rFonts w:ascii="Times New Roman" w:hAnsi="Times New Roman" w:cs="Times New Roman"/>
              </w:rPr>
            </w:pPr>
            <w:r>
              <w:rPr>
                <w:rFonts w:ascii="Times New Roman" w:hAnsi="Times New Roman" w:cs="Times New Roman"/>
              </w:rPr>
              <w:t>2</w:t>
            </w:r>
          </w:p>
        </w:tc>
        <w:tc>
          <w:tcPr>
            <w:tcW w:w="1102" w:type="dxa"/>
            <w:shd w:val="clear" w:color="auto" w:fill="E2EFD9"/>
            <w:vAlign w:val="center"/>
          </w:tcPr>
          <w:p w:rsidR="008302B4" w:rsidRPr="00F3675B" w:rsidRDefault="008302B4" w:rsidP="001336BA">
            <w:pPr>
              <w:pStyle w:val="TableParagraph"/>
              <w:spacing w:before="8" w:line="276" w:lineRule="auto"/>
              <w:ind w:left="10" w:right="4"/>
              <w:jc w:val="center"/>
              <w:rPr>
                <w:rFonts w:ascii="Times New Roman" w:hAnsi="Times New Roman" w:cs="Times New Roman"/>
              </w:rPr>
            </w:pPr>
            <w:r>
              <w:rPr>
                <w:rFonts w:ascii="Times New Roman" w:hAnsi="Times New Roman" w:cs="Times New Roman"/>
              </w:rPr>
              <w:t>3</w:t>
            </w:r>
          </w:p>
        </w:tc>
        <w:tc>
          <w:tcPr>
            <w:tcW w:w="995" w:type="dxa"/>
            <w:shd w:val="clear" w:color="auto" w:fill="E2EFD9"/>
            <w:vAlign w:val="center"/>
          </w:tcPr>
          <w:p w:rsidR="008302B4" w:rsidRPr="00F3675B" w:rsidRDefault="008302B4" w:rsidP="001336BA">
            <w:pPr>
              <w:pStyle w:val="TableParagraph"/>
              <w:spacing w:before="8" w:line="276" w:lineRule="auto"/>
              <w:ind w:left="10"/>
              <w:jc w:val="center"/>
              <w:rPr>
                <w:rFonts w:ascii="Times New Roman" w:hAnsi="Times New Roman" w:cs="Times New Roman"/>
              </w:rPr>
            </w:pPr>
            <w:r>
              <w:rPr>
                <w:rFonts w:ascii="Times New Roman" w:hAnsi="Times New Roman" w:cs="Times New Roman"/>
              </w:rPr>
              <w:t>4</w:t>
            </w:r>
          </w:p>
        </w:tc>
        <w:tc>
          <w:tcPr>
            <w:tcW w:w="993" w:type="dxa"/>
            <w:shd w:val="clear" w:color="auto" w:fill="E2EFD9"/>
            <w:vAlign w:val="center"/>
          </w:tcPr>
          <w:p w:rsidR="008302B4" w:rsidRPr="00F3675B" w:rsidRDefault="008302B4" w:rsidP="001336BA">
            <w:pPr>
              <w:pStyle w:val="TableParagraph"/>
              <w:spacing w:before="8" w:line="276" w:lineRule="auto"/>
              <w:ind w:left="10" w:right="5"/>
              <w:jc w:val="center"/>
              <w:rPr>
                <w:rFonts w:ascii="Times New Roman" w:hAnsi="Times New Roman" w:cs="Times New Roman"/>
              </w:rPr>
            </w:pPr>
            <w:r>
              <w:rPr>
                <w:rFonts w:ascii="Times New Roman" w:hAnsi="Times New Roman" w:cs="Times New Roman"/>
              </w:rPr>
              <w:t>5</w:t>
            </w:r>
          </w:p>
        </w:tc>
        <w:tc>
          <w:tcPr>
            <w:tcW w:w="995" w:type="dxa"/>
            <w:shd w:val="clear" w:color="auto" w:fill="E2EFD9"/>
            <w:vAlign w:val="center"/>
          </w:tcPr>
          <w:p w:rsidR="008302B4" w:rsidRPr="00F3675B" w:rsidRDefault="008302B4" w:rsidP="001336BA">
            <w:pPr>
              <w:pStyle w:val="TableParagraph"/>
              <w:spacing w:before="8" w:line="276" w:lineRule="auto"/>
              <w:ind w:left="340"/>
              <w:jc w:val="center"/>
              <w:rPr>
                <w:rFonts w:ascii="Times New Roman" w:hAnsi="Times New Roman" w:cs="Times New Roman"/>
              </w:rPr>
            </w:pPr>
            <w:r>
              <w:rPr>
                <w:rFonts w:ascii="Times New Roman" w:hAnsi="Times New Roman" w:cs="Times New Roman"/>
              </w:rPr>
              <w:t>6</w:t>
            </w:r>
          </w:p>
        </w:tc>
        <w:tc>
          <w:tcPr>
            <w:tcW w:w="995" w:type="dxa"/>
            <w:shd w:val="clear" w:color="auto" w:fill="E2EFD9"/>
            <w:vAlign w:val="center"/>
          </w:tcPr>
          <w:p w:rsidR="008302B4" w:rsidRPr="00F3675B" w:rsidRDefault="008302B4" w:rsidP="001336BA">
            <w:pPr>
              <w:spacing w:line="276" w:lineRule="auto"/>
              <w:jc w:val="center"/>
              <w:rPr>
                <w:rFonts w:ascii="Times New Roman" w:hAnsi="Times New Roman" w:cs="Times New Roman"/>
              </w:rPr>
            </w:pPr>
            <w:r>
              <w:rPr>
                <w:rFonts w:ascii="Times New Roman" w:hAnsi="Times New Roman" w:cs="Times New Roman"/>
              </w:rPr>
              <w:t>7</w:t>
            </w:r>
          </w:p>
        </w:tc>
        <w:tc>
          <w:tcPr>
            <w:tcW w:w="1196" w:type="dxa"/>
            <w:shd w:val="clear" w:color="auto" w:fill="E2EFD9"/>
            <w:vAlign w:val="center"/>
          </w:tcPr>
          <w:p w:rsidR="008302B4" w:rsidRPr="00F3675B" w:rsidRDefault="008302B4" w:rsidP="001336BA">
            <w:pPr>
              <w:pStyle w:val="TableParagraph"/>
              <w:spacing w:before="8" w:line="276" w:lineRule="auto"/>
              <w:ind w:left="10" w:right="3"/>
              <w:jc w:val="center"/>
              <w:rPr>
                <w:rFonts w:ascii="Times New Roman" w:hAnsi="Times New Roman" w:cs="Times New Roman"/>
              </w:rPr>
            </w:pPr>
            <w:r>
              <w:rPr>
                <w:rFonts w:ascii="Times New Roman" w:hAnsi="Times New Roman" w:cs="Times New Roman"/>
              </w:rPr>
              <w:t>6 ay</w:t>
            </w:r>
          </w:p>
        </w:tc>
        <w:tc>
          <w:tcPr>
            <w:tcW w:w="1460" w:type="dxa"/>
            <w:shd w:val="clear" w:color="auto" w:fill="E2EFD9"/>
            <w:vAlign w:val="center"/>
          </w:tcPr>
          <w:p w:rsidR="008302B4" w:rsidRPr="00F3675B" w:rsidRDefault="008302B4" w:rsidP="001336BA">
            <w:pPr>
              <w:pStyle w:val="TableParagraph"/>
              <w:spacing w:before="8" w:line="276" w:lineRule="auto"/>
              <w:ind w:left="10" w:right="4"/>
              <w:jc w:val="center"/>
              <w:rPr>
                <w:rFonts w:ascii="Times New Roman" w:hAnsi="Times New Roman" w:cs="Times New Roman"/>
              </w:rPr>
            </w:pPr>
          </w:p>
        </w:tc>
      </w:tr>
      <w:tr w:rsidR="008302B4" w:rsidRPr="00F3675B" w:rsidTr="001336BA">
        <w:trPr>
          <w:trHeight w:val="890"/>
        </w:trPr>
        <w:tc>
          <w:tcPr>
            <w:tcW w:w="3586" w:type="dxa"/>
            <w:shd w:val="clear" w:color="auto" w:fill="C5E0B3"/>
            <w:vAlign w:val="center"/>
          </w:tcPr>
          <w:p w:rsidR="008302B4" w:rsidRPr="00F3675B" w:rsidRDefault="008302B4" w:rsidP="001336BA">
            <w:pPr>
              <w:pStyle w:val="TableParagraph"/>
              <w:spacing w:before="2"/>
              <w:ind w:left="107"/>
              <w:rPr>
                <w:rFonts w:ascii="Times New Roman" w:hAnsi="Times New Roman"/>
                <w:b/>
                <w:sz w:val="20"/>
              </w:rPr>
            </w:pPr>
            <w:r w:rsidRPr="00F3675B">
              <w:rPr>
                <w:rFonts w:ascii="Times New Roman" w:hAnsi="Times New Roman"/>
                <w:b/>
                <w:sz w:val="20"/>
              </w:rPr>
              <w:t>Koordinatör Birim</w:t>
            </w:r>
          </w:p>
        </w:tc>
        <w:tc>
          <w:tcPr>
            <w:tcW w:w="10678" w:type="dxa"/>
            <w:gridSpan w:val="9"/>
            <w:shd w:val="clear" w:color="auto" w:fill="C5E0B3"/>
          </w:tcPr>
          <w:p w:rsidR="008302B4" w:rsidRPr="00F3675B" w:rsidRDefault="008302B4" w:rsidP="001336BA">
            <w:pPr>
              <w:pStyle w:val="TableParagraph"/>
              <w:spacing w:before="121"/>
              <w:ind w:left="107"/>
              <w:rPr>
                <w:rFonts w:ascii="Times New Roman" w:hAnsi="Times New Roman"/>
                <w:sz w:val="20"/>
              </w:rPr>
            </w:pPr>
            <w:r w:rsidRPr="00F3675B">
              <w:rPr>
                <w:rFonts w:ascii="Times New Roman" w:hAnsi="Times New Roman"/>
                <w:sz w:val="20"/>
              </w:rPr>
              <w:t>Okul İdaresi</w:t>
            </w:r>
          </w:p>
        </w:tc>
      </w:tr>
      <w:tr w:rsidR="008302B4" w:rsidRPr="00F3675B" w:rsidTr="001336BA">
        <w:trPr>
          <w:trHeight w:val="826"/>
        </w:trPr>
        <w:tc>
          <w:tcPr>
            <w:tcW w:w="3586" w:type="dxa"/>
            <w:shd w:val="clear" w:color="auto" w:fill="C5E0B3"/>
            <w:vAlign w:val="center"/>
          </w:tcPr>
          <w:p w:rsidR="008302B4" w:rsidRPr="00F3675B" w:rsidRDefault="008302B4" w:rsidP="001336BA">
            <w:pPr>
              <w:pStyle w:val="TableParagraph"/>
              <w:spacing w:before="136"/>
              <w:rPr>
                <w:rFonts w:ascii="Times New Roman" w:hAnsi="Times New Roman"/>
                <w:b/>
                <w:sz w:val="20"/>
              </w:rPr>
            </w:pPr>
          </w:p>
          <w:p w:rsidR="008302B4" w:rsidRPr="00F3675B" w:rsidRDefault="008302B4" w:rsidP="001336BA">
            <w:pPr>
              <w:pStyle w:val="TableParagraph"/>
              <w:spacing w:before="1"/>
              <w:ind w:left="107"/>
              <w:rPr>
                <w:rFonts w:ascii="Times New Roman" w:hAnsi="Times New Roman"/>
                <w:b/>
                <w:sz w:val="20"/>
              </w:rPr>
            </w:pPr>
            <w:r w:rsidRPr="00F3675B">
              <w:rPr>
                <w:rFonts w:ascii="Times New Roman" w:hAnsi="Times New Roman"/>
                <w:b/>
                <w:sz w:val="20"/>
              </w:rPr>
              <w:t>İş birliği Yapılacak Birimler</w:t>
            </w:r>
          </w:p>
        </w:tc>
        <w:tc>
          <w:tcPr>
            <w:tcW w:w="10678" w:type="dxa"/>
            <w:gridSpan w:val="9"/>
            <w:shd w:val="clear" w:color="auto" w:fill="E2EFD9"/>
            <w:vAlign w:val="center"/>
          </w:tcPr>
          <w:p w:rsidR="008302B4" w:rsidRPr="00C341AE" w:rsidRDefault="008302B4" w:rsidP="001336BA">
            <w:pPr>
              <w:pStyle w:val="TableParagraph"/>
              <w:spacing w:before="6" w:line="369" w:lineRule="auto"/>
              <w:rPr>
                <w:rFonts w:ascii="Times New Roman" w:hAnsi="Times New Roman"/>
              </w:rPr>
            </w:pPr>
            <w:r w:rsidRPr="00C341AE">
              <w:rPr>
                <w:rFonts w:ascii="Times New Roman" w:hAnsi="Times New Roman"/>
              </w:rPr>
              <w:t xml:space="preserve">İlçe </w:t>
            </w:r>
            <w:proofErr w:type="spellStart"/>
            <w:r w:rsidRPr="00C341AE">
              <w:rPr>
                <w:rFonts w:ascii="Times New Roman" w:hAnsi="Times New Roman"/>
              </w:rPr>
              <w:t>Mem</w:t>
            </w:r>
            <w:proofErr w:type="spellEnd"/>
          </w:p>
        </w:tc>
      </w:tr>
      <w:tr w:rsidR="008302B4" w:rsidRPr="00F3675B" w:rsidTr="001336BA">
        <w:trPr>
          <w:trHeight w:val="707"/>
        </w:trPr>
        <w:tc>
          <w:tcPr>
            <w:tcW w:w="3586" w:type="dxa"/>
            <w:shd w:val="clear" w:color="auto" w:fill="C5E0B3"/>
            <w:vAlign w:val="center"/>
          </w:tcPr>
          <w:p w:rsidR="008302B4" w:rsidRPr="00F3675B" w:rsidRDefault="008302B4" w:rsidP="001336BA">
            <w:pPr>
              <w:pStyle w:val="TableParagraph"/>
              <w:spacing w:before="1"/>
              <w:ind w:left="107"/>
              <w:rPr>
                <w:rFonts w:ascii="Times New Roman" w:hAnsi="Times New Roman"/>
                <w:b/>
                <w:sz w:val="20"/>
              </w:rPr>
            </w:pPr>
            <w:r w:rsidRPr="00F3675B">
              <w:rPr>
                <w:rFonts w:ascii="Times New Roman" w:hAnsi="Times New Roman"/>
                <w:b/>
                <w:sz w:val="20"/>
              </w:rPr>
              <w:t>Riskler</w:t>
            </w:r>
          </w:p>
        </w:tc>
        <w:tc>
          <w:tcPr>
            <w:tcW w:w="10678" w:type="dxa"/>
            <w:gridSpan w:val="9"/>
            <w:shd w:val="clear" w:color="auto" w:fill="C5E0B3"/>
            <w:vAlign w:val="center"/>
          </w:tcPr>
          <w:p w:rsidR="008302B4" w:rsidRPr="00C341AE" w:rsidRDefault="008302B4" w:rsidP="00BA1C7D">
            <w:pPr>
              <w:pStyle w:val="TableParagraph"/>
              <w:numPr>
                <w:ilvl w:val="0"/>
                <w:numId w:val="49"/>
              </w:numPr>
              <w:spacing w:before="2"/>
              <w:ind w:left="176"/>
              <w:rPr>
                <w:rFonts w:ascii="Times New Roman" w:hAnsi="Times New Roman"/>
              </w:rPr>
            </w:pPr>
            <w:r>
              <w:rPr>
                <w:sz w:val="20"/>
              </w:rPr>
              <w:t>Okul öğretmenlerinin alanlarında mesleki gelişimlerini ve öğretmenlik yeterliklerini geliştirmek için</w:t>
            </w:r>
            <w:r>
              <w:rPr>
                <w:spacing w:val="-43"/>
                <w:sz w:val="20"/>
              </w:rPr>
              <w:t xml:space="preserve"> </w:t>
            </w:r>
            <w:r>
              <w:rPr>
                <w:sz w:val="20"/>
              </w:rPr>
              <w:t>mahalli</w:t>
            </w:r>
            <w:r>
              <w:rPr>
                <w:spacing w:val="-2"/>
                <w:sz w:val="20"/>
              </w:rPr>
              <w:t xml:space="preserve"> </w:t>
            </w:r>
            <w:r>
              <w:rPr>
                <w:sz w:val="20"/>
              </w:rPr>
              <w:t>ve</w:t>
            </w:r>
            <w:r>
              <w:rPr>
                <w:spacing w:val="-1"/>
                <w:sz w:val="20"/>
              </w:rPr>
              <w:t xml:space="preserve"> </w:t>
            </w:r>
            <w:r>
              <w:rPr>
                <w:sz w:val="20"/>
              </w:rPr>
              <w:t>merkezi</w:t>
            </w:r>
            <w:r>
              <w:rPr>
                <w:spacing w:val="-2"/>
                <w:sz w:val="20"/>
              </w:rPr>
              <w:t xml:space="preserve"> </w:t>
            </w:r>
            <w:r>
              <w:rPr>
                <w:sz w:val="20"/>
              </w:rPr>
              <w:t>düzeyde</w:t>
            </w:r>
            <w:r>
              <w:rPr>
                <w:spacing w:val="-1"/>
                <w:sz w:val="20"/>
              </w:rPr>
              <w:t xml:space="preserve"> </w:t>
            </w:r>
            <w:r>
              <w:rPr>
                <w:sz w:val="20"/>
              </w:rPr>
              <w:t>eğitim almak noktasında gönüllü olmamaları</w:t>
            </w:r>
          </w:p>
        </w:tc>
      </w:tr>
      <w:tr w:rsidR="008302B4" w:rsidRPr="00F3675B" w:rsidTr="001336BA">
        <w:trPr>
          <w:trHeight w:val="1296"/>
        </w:trPr>
        <w:tc>
          <w:tcPr>
            <w:tcW w:w="3586" w:type="dxa"/>
            <w:shd w:val="clear" w:color="auto" w:fill="C5E0B3"/>
          </w:tcPr>
          <w:p w:rsidR="008302B4" w:rsidRPr="00F3675B" w:rsidRDefault="008302B4" w:rsidP="001336BA">
            <w:pPr>
              <w:pStyle w:val="TableParagraph"/>
              <w:spacing w:before="139"/>
              <w:rPr>
                <w:rFonts w:ascii="Times New Roman" w:hAnsi="Times New Roman"/>
                <w:b/>
                <w:sz w:val="20"/>
              </w:rPr>
            </w:pPr>
          </w:p>
          <w:p w:rsidR="008302B4" w:rsidRPr="00F3675B" w:rsidRDefault="008302B4" w:rsidP="001336BA">
            <w:pPr>
              <w:pStyle w:val="TableParagraph"/>
              <w:ind w:left="107"/>
              <w:rPr>
                <w:rFonts w:ascii="Times New Roman" w:hAnsi="Times New Roman"/>
                <w:b/>
                <w:sz w:val="20"/>
              </w:rPr>
            </w:pPr>
            <w:r w:rsidRPr="00F3675B">
              <w:rPr>
                <w:rFonts w:ascii="Times New Roman" w:hAnsi="Times New Roman"/>
                <w:b/>
                <w:sz w:val="20"/>
              </w:rPr>
              <w:t>Stratejiler</w:t>
            </w:r>
          </w:p>
        </w:tc>
        <w:tc>
          <w:tcPr>
            <w:tcW w:w="10678" w:type="dxa"/>
            <w:gridSpan w:val="9"/>
            <w:shd w:val="clear" w:color="auto" w:fill="E2EFD9"/>
            <w:vAlign w:val="center"/>
          </w:tcPr>
          <w:p w:rsidR="008302B4" w:rsidRDefault="008302B4" w:rsidP="008302B4">
            <w:pPr>
              <w:pStyle w:val="TableParagraph"/>
              <w:spacing w:before="2" w:line="369" w:lineRule="auto"/>
              <w:ind w:left="100"/>
              <w:rPr>
                <w:rFonts w:ascii="Times New Roman" w:hAnsi="Times New Roman"/>
                <w:sz w:val="24"/>
                <w:szCs w:val="24"/>
              </w:rPr>
            </w:pPr>
            <w:r>
              <w:rPr>
                <w:rFonts w:ascii="Times New Roman" w:hAnsi="Times New Roman"/>
                <w:sz w:val="24"/>
                <w:szCs w:val="24"/>
              </w:rPr>
              <w:t>-</w:t>
            </w:r>
            <w:r w:rsidRPr="00C341AE">
              <w:rPr>
                <w:rFonts w:ascii="Times New Roman" w:hAnsi="Times New Roman"/>
                <w:sz w:val="24"/>
                <w:szCs w:val="24"/>
              </w:rPr>
              <w:t xml:space="preserve"> </w:t>
            </w:r>
            <w:r>
              <w:rPr>
                <w:sz w:val="20"/>
              </w:rPr>
              <w:t>Okul öğretmenlerinin alanlarında mesleki gelişimlerini ve öğretmenlik yeterliklerini geliştirmek için</w:t>
            </w:r>
            <w:r>
              <w:rPr>
                <w:spacing w:val="-43"/>
                <w:sz w:val="20"/>
              </w:rPr>
              <w:t xml:space="preserve"> </w:t>
            </w:r>
            <w:r>
              <w:rPr>
                <w:sz w:val="20"/>
              </w:rPr>
              <w:t>mahalli</w:t>
            </w:r>
            <w:r>
              <w:rPr>
                <w:spacing w:val="-2"/>
                <w:sz w:val="20"/>
              </w:rPr>
              <w:t xml:space="preserve"> </w:t>
            </w:r>
            <w:r>
              <w:rPr>
                <w:sz w:val="20"/>
              </w:rPr>
              <w:t>ve</w:t>
            </w:r>
            <w:r>
              <w:rPr>
                <w:spacing w:val="-1"/>
                <w:sz w:val="20"/>
              </w:rPr>
              <w:t xml:space="preserve"> </w:t>
            </w:r>
            <w:r>
              <w:rPr>
                <w:sz w:val="20"/>
              </w:rPr>
              <w:t>merkezi</w:t>
            </w:r>
            <w:r>
              <w:rPr>
                <w:spacing w:val="-2"/>
                <w:sz w:val="20"/>
              </w:rPr>
              <w:t xml:space="preserve"> </w:t>
            </w:r>
            <w:r>
              <w:rPr>
                <w:sz w:val="20"/>
              </w:rPr>
              <w:t>düzeyde</w:t>
            </w:r>
            <w:r>
              <w:rPr>
                <w:spacing w:val="-1"/>
                <w:sz w:val="20"/>
              </w:rPr>
              <w:t xml:space="preserve"> </w:t>
            </w:r>
            <w:r>
              <w:rPr>
                <w:sz w:val="20"/>
              </w:rPr>
              <w:t>eğitim</w:t>
            </w:r>
            <w:r>
              <w:rPr>
                <w:spacing w:val="-2"/>
                <w:sz w:val="20"/>
              </w:rPr>
              <w:t xml:space="preserve"> </w:t>
            </w:r>
            <w:r>
              <w:rPr>
                <w:sz w:val="20"/>
              </w:rPr>
              <w:t>almaları</w:t>
            </w:r>
            <w:r>
              <w:rPr>
                <w:spacing w:val="-1"/>
                <w:sz w:val="20"/>
              </w:rPr>
              <w:t xml:space="preserve"> </w:t>
            </w:r>
            <w:r>
              <w:rPr>
                <w:sz w:val="20"/>
              </w:rPr>
              <w:t>sağlanacaktır</w:t>
            </w:r>
          </w:p>
          <w:p w:rsidR="008302B4" w:rsidRDefault="008302B4" w:rsidP="008302B4">
            <w:pPr>
              <w:pStyle w:val="TableParagraph"/>
              <w:spacing w:line="244" w:lineRule="exact"/>
              <w:ind w:left="100"/>
              <w:rPr>
                <w:sz w:val="20"/>
              </w:rPr>
            </w:pPr>
            <w:r>
              <w:rPr>
                <w:rFonts w:ascii="Cambria" w:hAnsi="Cambria" w:cs="Cambria"/>
                <w:b/>
                <w:bCs/>
                <w:color w:val="231F20"/>
                <w:w w:val="95"/>
                <w:sz w:val="20"/>
                <w:szCs w:val="20"/>
              </w:rPr>
              <w:t>-</w:t>
            </w:r>
            <w:r>
              <w:rPr>
                <w:sz w:val="20"/>
              </w:rPr>
              <w:t>Okul</w:t>
            </w:r>
            <w:r>
              <w:rPr>
                <w:spacing w:val="-6"/>
                <w:sz w:val="20"/>
              </w:rPr>
              <w:t xml:space="preserve"> </w:t>
            </w:r>
            <w:r>
              <w:rPr>
                <w:sz w:val="20"/>
              </w:rPr>
              <w:t>personelinin</w:t>
            </w:r>
            <w:r>
              <w:rPr>
                <w:spacing w:val="-5"/>
                <w:sz w:val="20"/>
              </w:rPr>
              <w:t xml:space="preserve"> </w:t>
            </w:r>
            <w:proofErr w:type="gramStart"/>
            <w:r>
              <w:rPr>
                <w:sz w:val="20"/>
              </w:rPr>
              <w:t>motivasyon</w:t>
            </w:r>
            <w:proofErr w:type="gramEnd"/>
            <w:r>
              <w:rPr>
                <w:sz w:val="20"/>
              </w:rPr>
              <w:t>,</w:t>
            </w:r>
            <w:r>
              <w:rPr>
                <w:spacing w:val="-6"/>
                <w:sz w:val="20"/>
              </w:rPr>
              <w:t xml:space="preserve"> </w:t>
            </w:r>
            <w:r>
              <w:rPr>
                <w:sz w:val="20"/>
              </w:rPr>
              <w:t>iş</w:t>
            </w:r>
            <w:r>
              <w:rPr>
                <w:spacing w:val="-5"/>
                <w:sz w:val="20"/>
              </w:rPr>
              <w:t xml:space="preserve"> </w:t>
            </w:r>
            <w:r>
              <w:rPr>
                <w:sz w:val="20"/>
              </w:rPr>
              <w:t>doyumu</w:t>
            </w:r>
            <w:r>
              <w:rPr>
                <w:spacing w:val="-6"/>
                <w:sz w:val="20"/>
              </w:rPr>
              <w:t xml:space="preserve"> </w:t>
            </w:r>
            <w:r>
              <w:rPr>
                <w:sz w:val="20"/>
              </w:rPr>
              <w:t>ve</w:t>
            </w:r>
            <w:r>
              <w:rPr>
                <w:spacing w:val="-4"/>
                <w:sz w:val="20"/>
              </w:rPr>
              <w:t xml:space="preserve"> </w:t>
            </w:r>
            <w:r>
              <w:rPr>
                <w:sz w:val="20"/>
              </w:rPr>
              <w:t>kurumsal</w:t>
            </w:r>
            <w:r>
              <w:rPr>
                <w:spacing w:val="-5"/>
                <w:sz w:val="20"/>
              </w:rPr>
              <w:t xml:space="preserve"> </w:t>
            </w:r>
            <w:r>
              <w:rPr>
                <w:sz w:val="20"/>
              </w:rPr>
              <w:t>bağlılık</w:t>
            </w:r>
            <w:r>
              <w:rPr>
                <w:spacing w:val="-6"/>
                <w:sz w:val="20"/>
              </w:rPr>
              <w:t xml:space="preserve"> </w:t>
            </w:r>
            <w:r>
              <w:rPr>
                <w:sz w:val="20"/>
              </w:rPr>
              <w:t>düzeylerini</w:t>
            </w:r>
            <w:r>
              <w:rPr>
                <w:spacing w:val="-5"/>
                <w:sz w:val="20"/>
              </w:rPr>
              <w:t xml:space="preserve"> </w:t>
            </w:r>
            <w:r>
              <w:rPr>
                <w:sz w:val="20"/>
              </w:rPr>
              <w:t>artıracak</w:t>
            </w:r>
            <w:r>
              <w:rPr>
                <w:spacing w:val="-6"/>
                <w:sz w:val="20"/>
              </w:rPr>
              <w:t xml:space="preserve"> </w:t>
            </w:r>
            <w:r>
              <w:rPr>
                <w:sz w:val="20"/>
              </w:rPr>
              <w:t>çalışmalar</w:t>
            </w:r>
          </w:p>
          <w:p w:rsidR="008302B4" w:rsidRDefault="008302B4" w:rsidP="008302B4">
            <w:pPr>
              <w:pStyle w:val="TableParagraph"/>
              <w:spacing w:before="2" w:line="369" w:lineRule="auto"/>
              <w:ind w:left="100"/>
              <w:rPr>
                <w:sz w:val="20"/>
              </w:rPr>
            </w:pPr>
            <w:proofErr w:type="gramStart"/>
            <w:r>
              <w:rPr>
                <w:sz w:val="20"/>
              </w:rPr>
              <w:t>yapılacaktır</w:t>
            </w:r>
            <w:proofErr w:type="gramEnd"/>
            <w:r>
              <w:rPr>
                <w:sz w:val="20"/>
              </w:rPr>
              <w:t>.</w:t>
            </w:r>
          </w:p>
          <w:p w:rsidR="008302B4" w:rsidRPr="00C341AE" w:rsidRDefault="008302B4" w:rsidP="001336BA">
            <w:pPr>
              <w:pStyle w:val="TableParagraph"/>
              <w:spacing w:before="2" w:line="369" w:lineRule="auto"/>
              <w:ind w:left="100"/>
              <w:rPr>
                <w:rFonts w:ascii="Times New Roman" w:hAnsi="Times New Roman"/>
                <w:sz w:val="24"/>
                <w:szCs w:val="24"/>
              </w:rPr>
            </w:pPr>
          </w:p>
        </w:tc>
      </w:tr>
      <w:tr w:rsidR="008302B4" w:rsidRPr="00F3675B" w:rsidTr="001336BA">
        <w:trPr>
          <w:trHeight w:val="824"/>
        </w:trPr>
        <w:tc>
          <w:tcPr>
            <w:tcW w:w="3586" w:type="dxa"/>
            <w:shd w:val="clear" w:color="auto" w:fill="C5E0B3"/>
          </w:tcPr>
          <w:p w:rsidR="008302B4" w:rsidRPr="00F3675B" w:rsidRDefault="008302B4" w:rsidP="001336BA">
            <w:pPr>
              <w:pStyle w:val="TableParagraph"/>
              <w:spacing w:before="125"/>
              <w:rPr>
                <w:rFonts w:ascii="Times New Roman" w:hAnsi="Times New Roman"/>
                <w:b/>
                <w:sz w:val="20"/>
              </w:rPr>
            </w:pPr>
          </w:p>
          <w:p w:rsidR="008302B4" w:rsidRPr="00F3675B" w:rsidRDefault="008302B4" w:rsidP="001336BA">
            <w:pPr>
              <w:pStyle w:val="TableParagraph"/>
              <w:ind w:left="107"/>
              <w:rPr>
                <w:rFonts w:ascii="Times New Roman" w:hAnsi="Times New Roman"/>
                <w:b/>
                <w:sz w:val="20"/>
              </w:rPr>
            </w:pPr>
            <w:r w:rsidRPr="00F3675B">
              <w:rPr>
                <w:rFonts w:ascii="Times New Roman" w:hAnsi="Times New Roman"/>
                <w:b/>
                <w:sz w:val="20"/>
              </w:rPr>
              <w:t>Maliyet Tahmini</w:t>
            </w:r>
          </w:p>
        </w:tc>
        <w:tc>
          <w:tcPr>
            <w:tcW w:w="10678" w:type="dxa"/>
            <w:gridSpan w:val="9"/>
            <w:shd w:val="clear" w:color="auto" w:fill="E2EFD9"/>
            <w:vAlign w:val="center"/>
          </w:tcPr>
          <w:p w:rsidR="008302B4" w:rsidRPr="00C341AE" w:rsidRDefault="008302B4" w:rsidP="001336BA">
            <w:pPr>
              <w:pStyle w:val="TableParagraph"/>
              <w:spacing w:before="1"/>
              <w:ind w:left="107"/>
              <w:rPr>
                <w:rFonts w:ascii="Times New Roman" w:hAnsi="Times New Roman"/>
                <w:sz w:val="24"/>
                <w:szCs w:val="24"/>
              </w:rPr>
            </w:pPr>
            <w:r w:rsidRPr="00C341AE">
              <w:rPr>
                <w:rFonts w:ascii="Times New Roman" w:hAnsi="Times New Roman"/>
                <w:sz w:val="24"/>
                <w:szCs w:val="24"/>
              </w:rPr>
              <w:t xml:space="preserve"> </w:t>
            </w:r>
            <w:r w:rsidR="003A79AE">
              <w:rPr>
                <w:rFonts w:ascii="Times New Roman" w:hAnsi="Times New Roman"/>
                <w:sz w:val="24"/>
                <w:szCs w:val="24"/>
              </w:rPr>
              <w:t>50</w:t>
            </w:r>
            <w:r w:rsidR="009C4310">
              <w:rPr>
                <w:rFonts w:ascii="Times New Roman" w:hAnsi="Times New Roman"/>
                <w:sz w:val="24"/>
                <w:szCs w:val="24"/>
              </w:rPr>
              <w:t>.</w:t>
            </w:r>
            <w:r>
              <w:rPr>
                <w:rFonts w:ascii="Times New Roman" w:hAnsi="Times New Roman"/>
                <w:sz w:val="24"/>
                <w:szCs w:val="24"/>
              </w:rPr>
              <w:t xml:space="preserve">000 </w:t>
            </w:r>
            <w:r w:rsidRPr="00C341AE">
              <w:rPr>
                <w:rFonts w:ascii="Times New Roman" w:hAnsi="Times New Roman"/>
                <w:sz w:val="24"/>
                <w:szCs w:val="24"/>
              </w:rPr>
              <w:t>TL</w:t>
            </w:r>
          </w:p>
        </w:tc>
      </w:tr>
      <w:tr w:rsidR="008302B4" w:rsidRPr="00F3675B" w:rsidTr="001336BA">
        <w:trPr>
          <w:trHeight w:val="1021"/>
        </w:trPr>
        <w:tc>
          <w:tcPr>
            <w:tcW w:w="3586" w:type="dxa"/>
            <w:shd w:val="clear" w:color="auto" w:fill="C5E0B3"/>
          </w:tcPr>
          <w:p w:rsidR="008302B4" w:rsidRPr="00F3675B" w:rsidRDefault="008302B4" w:rsidP="001336BA">
            <w:pPr>
              <w:pStyle w:val="TableParagraph"/>
              <w:spacing w:before="139"/>
              <w:rPr>
                <w:rFonts w:ascii="Times New Roman" w:hAnsi="Times New Roman"/>
                <w:b/>
                <w:sz w:val="20"/>
              </w:rPr>
            </w:pPr>
          </w:p>
          <w:p w:rsidR="008302B4" w:rsidRPr="00F3675B" w:rsidRDefault="008302B4" w:rsidP="001336BA">
            <w:pPr>
              <w:pStyle w:val="TableParagraph"/>
              <w:ind w:left="107"/>
              <w:rPr>
                <w:rFonts w:ascii="Times New Roman" w:hAnsi="Times New Roman"/>
                <w:b/>
                <w:sz w:val="20"/>
              </w:rPr>
            </w:pPr>
            <w:r w:rsidRPr="00F3675B">
              <w:rPr>
                <w:rFonts w:ascii="Times New Roman" w:hAnsi="Times New Roman"/>
                <w:b/>
                <w:sz w:val="20"/>
              </w:rPr>
              <w:t>Tespitler</w:t>
            </w:r>
          </w:p>
        </w:tc>
        <w:tc>
          <w:tcPr>
            <w:tcW w:w="10678" w:type="dxa"/>
            <w:gridSpan w:val="9"/>
            <w:shd w:val="clear" w:color="auto" w:fill="C5E0B3"/>
            <w:vAlign w:val="center"/>
          </w:tcPr>
          <w:p w:rsidR="008302B4" w:rsidRPr="00C341AE" w:rsidRDefault="009C4310" w:rsidP="009C4310">
            <w:pPr>
              <w:pStyle w:val="TableParagraph"/>
              <w:spacing w:line="350" w:lineRule="atLeast"/>
              <w:ind w:left="362"/>
              <w:rPr>
                <w:rFonts w:ascii="Times New Roman" w:hAnsi="Times New Roman"/>
                <w:color w:val="FF0000"/>
                <w:sz w:val="24"/>
                <w:szCs w:val="24"/>
              </w:rPr>
            </w:pPr>
            <w:r>
              <w:rPr>
                <w:rStyle w:val="Balk4Char"/>
                <w:rFonts w:ascii="Times New Roman" w:hAnsi="Times New Roman" w:cs="Times New Roman"/>
                <w:b w:val="0"/>
                <w:i w:val="0"/>
                <w:color w:val="000000" w:themeColor="text1"/>
                <w:sz w:val="24"/>
                <w:szCs w:val="24"/>
              </w:rPr>
              <w:t>-</w:t>
            </w:r>
            <w:r w:rsidRPr="00C341AE">
              <w:rPr>
                <w:rStyle w:val="Balk4Char"/>
                <w:rFonts w:ascii="Times New Roman" w:hAnsi="Times New Roman" w:cs="Times New Roman"/>
                <w:b w:val="0"/>
                <w:i w:val="0"/>
                <w:color w:val="000000" w:themeColor="text1"/>
                <w:sz w:val="24"/>
                <w:szCs w:val="24"/>
              </w:rPr>
              <w:t>Okulumuz personelinin mesleki yeterlilikleri ile iş doyumu ve motivasyonlarını artıracak etkinliklere ihtiyaç duyduklarının tespit edilmesi</w:t>
            </w:r>
            <w:proofErr w:type="gramStart"/>
            <w:r w:rsidRPr="00C341AE">
              <w:rPr>
                <w:rStyle w:val="Balk4Char"/>
                <w:rFonts w:ascii="Times New Roman" w:hAnsi="Times New Roman" w:cs="Times New Roman"/>
                <w:b w:val="0"/>
                <w:i w:val="0"/>
                <w:color w:val="000000" w:themeColor="text1"/>
                <w:sz w:val="24"/>
                <w:szCs w:val="24"/>
              </w:rPr>
              <w:t>..</w:t>
            </w:r>
            <w:proofErr w:type="gramEnd"/>
          </w:p>
        </w:tc>
      </w:tr>
      <w:tr w:rsidR="008302B4" w:rsidRPr="00F3675B" w:rsidTr="001336BA">
        <w:trPr>
          <w:trHeight w:val="1021"/>
        </w:trPr>
        <w:tc>
          <w:tcPr>
            <w:tcW w:w="3586" w:type="dxa"/>
            <w:shd w:val="clear" w:color="auto" w:fill="C5E0B3"/>
          </w:tcPr>
          <w:p w:rsidR="008302B4" w:rsidRPr="00F3675B" w:rsidRDefault="008302B4" w:rsidP="001336BA">
            <w:pPr>
              <w:pStyle w:val="TableParagraph"/>
              <w:spacing w:before="136"/>
              <w:rPr>
                <w:rFonts w:ascii="Times New Roman" w:hAnsi="Times New Roman"/>
                <w:b/>
                <w:sz w:val="20"/>
              </w:rPr>
            </w:pPr>
          </w:p>
          <w:p w:rsidR="008302B4" w:rsidRPr="00F3675B" w:rsidRDefault="008302B4" w:rsidP="001336BA">
            <w:pPr>
              <w:pStyle w:val="TableParagraph"/>
              <w:spacing w:before="1"/>
              <w:ind w:left="107"/>
              <w:rPr>
                <w:rFonts w:ascii="Times New Roman" w:hAnsi="Times New Roman"/>
                <w:b/>
                <w:sz w:val="20"/>
              </w:rPr>
            </w:pPr>
            <w:r w:rsidRPr="00F3675B">
              <w:rPr>
                <w:rFonts w:ascii="Times New Roman" w:hAnsi="Times New Roman"/>
                <w:b/>
                <w:sz w:val="20"/>
              </w:rPr>
              <w:t>İhtiyaçlar</w:t>
            </w:r>
          </w:p>
        </w:tc>
        <w:tc>
          <w:tcPr>
            <w:tcW w:w="10678" w:type="dxa"/>
            <w:gridSpan w:val="9"/>
            <w:shd w:val="clear" w:color="auto" w:fill="E2EFD9"/>
            <w:vAlign w:val="center"/>
          </w:tcPr>
          <w:p w:rsidR="008302B4" w:rsidRPr="00C341AE" w:rsidRDefault="009C4310" w:rsidP="001336BA">
            <w:pPr>
              <w:pStyle w:val="TableParagraph"/>
              <w:spacing w:before="2"/>
              <w:ind w:left="504" w:hanging="425"/>
              <w:rPr>
                <w:rFonts w:ascii="Times New Roman" w:hAnsi="Times New Roman"/>
                <w:sz w:val="24"/>
                <w:szCs w:val="24"/>
              </w:rPr>
            </w:pPr>
            <w:r>
              <w:rPr>
                <w:rFonts w:ascii="Times New Roman" w:hAnsi="Times New Roman"/>
                <w:sz w:val="24"/>
                <w:szCs w:val="24"/>
              </w:rPr>
              <w:t>-</w:t>
            </w:r>
            <w:r w:rsidRPr="00C341AE">
              <w:rPr>
                <w:rStyle w:val="Balk4Char"/>
                <w:rFonts w:ascii="Times New Roman" w:hAnsi="Times New Roman" w:cs="Times New Roman"/>
                <w:b w:val="0"/>
                <w:i w:val="0"/>
                <w:color w:val="000000" w:themeColor="text1"/>
                <w:sz w:val="24"/>
                <w:szCs w:val="24"/>
              </w:rPr>
              <w:t>Okulumuz personelinin mesleki yeterlilikleri ile iş doyumu ve motivasyonlarını artıracak etkinliklere ihtiyaç duy</w:t>
            </w:r>
            <w:r>
              <w:rPr>
                <w:rStyle w:val="Balk4Char"/>
                <w:rFonts w:ascii="Times New Roman" w:hAnsi="Times New Roman" w:cs="Times New Roman"/>
                <w:b w:val="0"/>
                <w:i w:val="0"/>
                <w:color w:val="000000" w:themeColor="text1"/>
                <w:sz w:val="24"/>
                <w:szCs w:val="24"/>
              </w:rPr>
              <w:t>maktadırlar</w:t>
            </w:r>
            <w:proofErr w:type="gramStart"/>
            <w:r>
              <w:rPr>
                <w:rStyle w:val="Balk4Char"/>
                <w:rFonts w:ascii="Times New Roman" w:hAnsi="Times New Roman" w:cs="Times New Roman"/>
                <w:b w:val="0"/>
                <w:i w:val="0"/>
                <w:color w:val="000000" w:themeColor="text1"/>
                <w:sz w:val="24"/>
                <w:szCs w:val="24"/>
              </w:rPr>
              <w:t>.</w:t>
            </w:r>
            <w:r w:rsidR="008302B4" w:rsidRPr="00C341AE">
              <w:rPr>
                <w:rFonts w:ascii="Times New Roman" w:hAnsi="Times New Roman"/>
                <w:sz w:val="24"/>
                <w:szCs w:val="24"/>
              </w:rPr>
              <w:t>.</w:t>
            </w:r>
            <w:proofErr w:type="gramEnd"/>
          </w:p>
          <w:p w:rsidR="008302B4" w:rsidRPr="00C341AE" w:rsidRDefault="008302B4" w:rsidP="001336BA">
            <w:pPr>
              <w:pStyle w:val="TableParagraph"/>
              <w:spacing w:before="122"/>
              <w:ind w:left="107"/>
              <w:rPr>
                <w:rFonts w:ascii="Times New Roman" w:hAnsi="Times New Roman"/>
                <w:sz w:val="24"/>
                <w:szCs w:val="24"/>
              </w:rPr>
            </w:pPr>
          </w:p>
        </w:tc>
      </w:tr>
    </w:tbl>
    <w:p w:rsidR="008302B4" w:rsidRPr="00F3675B" w:rsidRDefault="008302B4" w:rsidP="008302B4">
      <w:pPr>
        <w:pStyle w:val="GvdeMetni"/>
        <w:spacing w:before="70"/>
        <w:rPr>
          <w:rFonts w:ascii="Times New Roman" w:hAnsi="Times New Roman"/>
          <w:b/>
          <w:sz w:val="20"/>
        </w:rPr>
      </w:pPr>
    </w:p>
    <w:p w:rsidR="003E51C8" w:rsidRDefault="003E51C8" w:rsidP="003E51C8">
      <w:pPr>
        <w:spacing w:line="364" w:lineRule="auto"/>
        <w:rPr>
          <w:rFonts w:ascii="Times New Roman" w:eastAsia="Times New Roman" w:hAnsi="Times New Roman" w:cs="Times New Roman"/>
          <w:b/>
          <w:bCs/>
          <w:color w:val="FF0000"/>
          <w:sz w:val="32"/>
          <w:szCs w:val="32"/>
        </w:rPr>
      </w:pPr>
    </w:p>
    <w:p w:rsidR="003E51C8" w:rsidRDefault="003E51C8" w:rsidP="003E51C8">
      <w:pPr>
        <w:spacing w:line="364" w:lineRule="auto"/>
        <w:rPr>
          <w:rFonts w:ascii="Times New Roman" w:eastAsia="Times New Roman" w:hAnsi="Times New Roman" w:cs="Times New Roman"/>
          <w:b/>
          <w:bCs/>
          <w:color w:val="FF0000"/>
          <w:sz w:val="32"/>
          <w:szCs w:val="32"/>
        </w:rPr>
      </w:pPr>
    </w:p>
    <w:p w:rsidR="003E51C8" w:rsidRDefault="003E51C8" w:rsidP="003E51C8">
      <w:pPr>
        <w:spacing w:line="364" w:lineRule="auto"/>
        <w:rPr>
          <w:rFonts w:ascii="Times New Roman" w:eastAsia="Times New Roman" w:hAnsi="Times New Roman" w:cs="Times New Roman"/>
          <w:b/>
          <w:bCs/>
          <w:color w:val="FF0000"/>
          <w:sz w:val="32"/>
          <w:szCs w:val="32"/>
        </w:rPr>
      </w:pPr>
    </w:p>
    <w:p w:rsidR="003E51C8" w:rsidRDefault="003E51C8" w:rsidP="003E51C8">
      <w:pPr>
        <w:spacing w:line="364" w:lineRule="auto"/>
        <w:rPr>
          <w:rFonts w:ascii="Times New Roman" w:eastAsia="Times New Roman" w:hAnsi="Times New Roman" w:cs="Times New Roman"/>
          <w:b/>
          <w:bCs/>
          <w:color w:val="FF0000"/>
          <w:sz w:val="32"/>
          <w:szCs w:val="32"/>
        </w:rPr>
      </w:pPr>
    </w:p>
    <w:p w:rsidR="003E51C8" w:rsidRPr="009647EA" w:rsidRDefault="003E51C8" w:rsidP="003E51C8">
      <w:pPr>
        <w:spacing w:line="364" w:lineRule="auto"/>
        <w:rPr>
          <w:rFonts w:ascii="Times New Roman" w:hAnsi="Times New Roman"/>
        </w:rPr>
        <w:sectPr w:rsidR="003E51C8" w:rsidRPr="009647EA" w:rsidSect="00A27D67">
          <w:pgSz w:w="16840" w:h="11910" w:orient="landscape"/>
          <w:pgMar w:top="993" w:right="1620" w:bottom="400" w:left="1418" w:header="0" w:footer="1097" w:gutter="0"/>
          <w:cols w:space="708"/>
          <w:docGrid w:linePitch="299"/>
        </w:sectPr>
      </w:pPr>
      <w:r>
        <w:rPr>
          <w:rFonts w:ascii="Times New Roman" w:eastAsia="Times New Roman" w:hAnsi="Times New Roman" w:cs="Times New Roman"/>
          <w:b/>
          <w:bCs/>
          <w:color w:val="FF0000"/>
          <w:sz w:val="32"/>
          <w:szCs w:val="32"/>
        </w:rPr>
        <w:t xml:space="preserve">                                                                            </w:t>
      </w:r>
      <w:r>
        <w:rPr>
          <w:color w:val="FF0000"/>
        </w:rPr>
        <w:t xml:space="preserve">    </w:t>
      </w:r>
      <w:r w:rsidR="001C44D5">
        <w:rPr>
          <w:rFonts w:ascii="Times New Roman" w:hAnsi="Times New Roman"/>
        </w:rPr>
        <w:t>54</w:t>
      </w:r>
    </w:p>
    <w:p w:rsidR="008302B4" w:rsidRDefault="008302B4" w:rsidP="00C341AE">
      <w:pPr>
        <w:pStyle w:val="Balk31"/>
        <w:tabs>
          <w:tab w:val="left" w:pos="993"/>
        </w:tabs>
        <w:spacing w:before="1"/>
        <w:ind w:left="993" w:firstLine="708"/>
        <w:rPr>
          <w:color w:val="FF0000"/>
        </w:rPr>
      </w:pPr>
    </w:p>
    <w:p w:rsidR="008302B4" w:rsidRDefault="008302B4" w:rsidP="00C84EE6">
      <w:pPr>
        <w:pStyle w:val="Balk31"/>
        <w:tabs>
          <w:tab w:val="left" w:pos="993"/>
        </w:tabs>
        <w:spacing w:before="1"/>
        <w:ind w:left="0" w:firstLine="0"/>
        <w:rPr>
          <w:color w:val="FF0000"/>
        </w:rPr>
      </w:pPr>
    </w:p>
    <w:p w:rsidR="006D5375" w:rsidRPr="00F3675B" w:rsidRDefault="00D17F07" w:rsidP="00C341AE">
      <w:pPr>
        <w:pStyle w:val="Balk31"/>
        <w:tabs>
          <w:tab w:val="left" w:pos="993"/>
        </w:tabs>
        <w:spacing w:before="1"/>
        <w:ind w:left="993" w:firstLine="708"/>
        <w:rPr>
          <w:color w:val="FF0000"/>
        </w:rPr>
      </w:pPr>
      <w:proofErr w:type="spellStart"/>
      <w:r w:rsidRPr="00F3675B">
        <w:rPr>
          <w:color w:val="FF0000"/>
        </w:rPr>
        <w:t>Maliyetlendirme</w:t>
      </w:r>
      <w:proofErr w:type="spellEnd"/>
    </w:p>
    <w:p w:rsidR="0049635A" w:rsidRPr="00F3675B" w:rsidRDefault="0049635A" w:rsidP="00C341AE">
      <w:pPr>
        <w:pStyle w:val="Balk31"/>
        <w:tabs>
          <w:tab w:val="left" w:pos="993"/>
        </w:tabs>
        <w:spacing w:before="1"/>
        <w:ind w:left="993" w:firstLine="708"/>
        <w:rPr>
          <w:color w:val="FF0000"/>
        </w:rPr>
      </w:pPr>
    </w:p>
    <w:p w:rsidR="00F47718" w:rsidRPr="00C341AE" w:rsidRDefault="00867CF0" w:rsidP="00867CF0">
      <w:pPr>
        <w:pStyle w:val="AralkYok"/>
        <w:tabs>
          <w:tab w:val="left" w:pos="993"/>
        </w:tabs>
        <w:rPr>
          <w:rFonts w:ascii="Times New Roman" w:hAnsi="Times New Roman"/>
          <w:sz w:val="24"/>
          <w:szCs w:val="24"/>
        </w:rPr>
      </w:pPr>
      <w:r>
        <w:rPr>
          <w:rFonts w:ascii="Times New Roman" w:hAnsi="Times New Roman"/>
          <w:sz w:val="24"/>
          <w:szCs w:val="24"/>
        </w:rPr>
        <w:t xml:space="preserve">                       </w:t>
      </w:r>
      <w:r w:rsidR="00D13DF8">
        <w:rPr>
          <w:rFonts w:ascii="Times New Roman" w:hAnsi="Times New Roman"/>
          <w:sz w:val="24"/>
          <w:szCs w:val="24"/>
        </w:rPr>
        <w:t>Gazi</w:t>
      </w:r>
      <w:r w:rsidR="00D620AC">
        <w:rPr>
          <w:rFonts w:ascii="Times New Roman" w:hAnsi="Times New Roman"/>
          <w:sz w:val="24"/>
          <w:szCs w:val="24"/>
        </w:rPr>
        <w:t xml:space="preserve"> Ortaokulu</w:t>
      </w:r>
      <w:r w:rsidR="00F47718" w:rsidRPr="00A27D67">
        <w:rPr>
          <w:rFonts w:ascii="Times New Roman" w:hAnsi="Times New Roman"/>
          <w:sz w:val="24"/>
          <w:szCs w:val="24"/>
        </w:rPr>
        <w:t xml:space="preserve"> Müdürlüğü 2024-2028 Stratejik Planı’nın </w:t>
      </w:r>
      <w:proofErr w:type="spellStart"/>
      <w:r w:rsidR="00F47718" w:rsidRPr="00A27D67">
        <w:rPr>
          <w:rFonts w:ascii="Times New Roman" w:hAnsi="Times New Roman"/>
          <w:sz w:val="24"/>
          <w:szCs w:val="24"/>
        </w:rPr>
        <w:t>maliyetlendirilmesi</w:t>
      </w:r>
      <w:proofErr w:type="spellEnd"/>
      <w:r w:rsidR="00F47718" w:rsidRPr="00A27D67">
        <w:rPr>
          <w:rFonts w:ascii="Times New Roman" w:hAnsi="Times New Roman"/>
          <w:sz w:val="24"/>
          <w:szCs w:val="24"/>
        </w:rPr>
        <w:t xml:space="preserve"> sürecindeki temel gaye; stratejik amaç, hedef ve stratejilerin gerektirdiği maliyetlerin ortaya konulması suretiyle politika tercihlerinin ve karar alma sürecinin rasyonelleştirilmesine katkıda bulunmaktır. Bu sayede stratejik plan ile bütçe arasındaki bağlantı güçlendirilecek ve harcamaların </w:t>
      </w:r>
      <w:proofErr w:type="spellStart"/>
      <w:proofErr w:type="gramStart"/>
      <w:r w:rsidR="00F47718" w:rsidRPr="00A27D67">
        <w:rPr>
          <w:rFonts w:ascii="Times New Roman" w:hAnsi="Times New Roman"/>
          <w:sz w:val="24"/>
          <w:szCs w:val="24"/>
        </w:rPr>
        <w:t>önceliklendirilme</w:t>
      </w:r>
      <w:proofErr w:type="spellEnd"/>
      <w:r w:rsidR="00F47718" w:rsidRPr="00A27D67">
        <w:rPr>
          <w:rFonts w:ascii="Times New Roman" w:hAnsi="Times New Roman"/>
          <w:sz w:val="24"/>
          <w:szCs w:val="24"/>
        </w:rPr>
        <w:t xml:space="preserve"> </w:t>
      </w:r>
      <w:r w:rsidR="007E69AA">
        <w:rPr>
          <w:rFonts w:ascii="Times New Roman" w:hAnsi="Times New Roman"/>
          <w:sz w:val="24"/>
          <w:szCs w:val="24"/>
        </w:rPr>
        <w:t xml:space="preserve"> </w:t>
      </w:r>
      <w:r w:rsidR="00F47718" w:rsidRPr="00A27D67">
        <w:rPr>
          <w:rFonts w:ascii="Times New Roman" w:hAnsi="Times New Roman"/>
          <w:sz w:val="24"/>
          <w:szCs w:val="24"/>
        </w:rPr>
        <w:t>süreci</w:t>
      </w:r>
      <w:proofErr w:type="gramEnd"/>
      <w:r w:rsidR="00F47718" w:rsidRPr="00A27D67">
        <w:rPr>
          <w:rFonts w:ascii="Times New Roman" w:hAnsi="Times New Roman"/>
          <w:sz w:val="24"/>
          <w:szCs w:val="24"/>
        </w:rPr>
        <w:t xml:space="preserve"> iyileştirilecektir.</w:t>
      </w:r>
      <w:r w:rsidR="007E69AA">
        <w:rPr>
          <w:rFonts w:ascii="Times New Roman" w:hAnsi="Times New Roman"/>
          <w:sz w:val="24"/>
          <w:szCs w:val="24"/>
        </w:rPr>
        <w:t xml:space="preserve"> </w:t>
      </w:r>
      <w:r w:rsidR="00F47718" w:rsidRPr="00A27D67">
        <w:rPr>
          <w:rFonts w:ascii="Times New Roman" w:hAnsi="Times New Roman"/>
          <w:sz w:val="24"/>
          <w:szCs w:val="24"/>
        </w:rPr>
        <w:t xml:space="preserve">Bu temel gayeden hareketle planın tahmini </w:t>
      </w:r>
      <w:proofErr w:type="spellStart"/>
      <w:r w:rsidR="00F47718" w:rsidRPr="00A27D67">
        <w:rPr>
          <w:rFonts w:ascii="Times New Roman" w:hAnsi="Times New Roman"/>
          <w:sz w:val="24"/>
          <w:szCs w:val="24"/>
        </w:rPr>
        <w:t>maliyetlendirilmesi</w:t>
      </w:r>
      <w:proofErr w:type="spellEnd"/>
      <w:r w:rsidR="00F47718" w:rsidRPr="00A27D67">
        <w:rPr>
          <w:rFonts w:ascii="Times New Roman" w:hAnsi="Times New Roman"/>
          <w:sz w:val="24"/>
          <w:szCs w:val="24"/>
        </w:rPr>
        <w:t xml:space="preserve"> şu şekilde </w:t>
      </w:r>
      <w:proofErr w:type="spellStart"/>
      <w:proofErr w:type="gramStart"/>
      <w:r w:rsidR="00F47718" w:rsidRPr="00A27D67">
        <w:rPr>
          <w:rFonts w:ascii="Times New Roman" w:hAnsi="Times New Roman"/>
          <w:sz w:val="24"/>
          <w:szCs w:val="24"/>
        </w:rPr>
        <w:t>yapılmıştır:Hedeflere</w:t>
      </w:r>
      <w:proofErr w:type="spellEnd"/>
      <w:proofErr w:type="gramEnd"/>
      <w:r w:rsidR="00F47718" w:rsidRPr="00A27D67">
        <w:rPr>
          <w:rFonts w:ascii="Times New Roman" w:hAnsi="Times New Roman"/>
          <w:sz w:val="24"/>
          <w:szCs w:val="24"/>
        </w:rPr>
        <w:t xml:space="preserve"> ilişkin stratejiler durum analizi çalışmaları sonuçları ve ilgili birimlerin katılımlarıyla tespit </w:t>
      </w:r>
      <w:proofErr w:type="spellStart"/>
      <w:r w:rsidR="00F47718" w:rsidRPr="00A27D67">
        <w:rPr>
          <w:rFonts w:ascii="Times New Roman" w:hAnsi="Times New Roman"/>
          <w:sz w:val="24"/>
          <w:szCs w:val="24"/>
        </w:rPr>
        <w:t>edilmiştir.Hedef</w:t>
      </w:r>
      <w:proofErr w:type="spellEnd"/>
      <w:r w:rsidR="001C24B0" w:rsidRPr="00A27D67">
        <w:rPr>
          <w:rFonts w:ascii="Times New Roman" w:hAnsi="Times New Roman"/>
          <w:sz w:val="24"/>
          <w:szCs w:val="24"/>
        </w:rPr>
        <w:t xml:space="preserve"> </w:t>
      </w:r>
      <w:r w:rsidR="00F47718" w:rsidRPr="00A27D67">
        <w:rPr>
          <w:rFonts w:ascii="Times New Roman" w:hAnsi="Times New Roman"/>
          <w:sz w:val="24"/>
          <w:szCs w:val="24"/>
        </w:rPr>
        <w:t xml:space="preserve">maliyetlerinden yola </w:t>
      </w:r>
      <w:r w:rsidR="001C24B0" w:rsidRPr="00A27D67">
        <w:rPr>
          <w:rFonts w:ascii="Times New Roman" w:hAnsi="Times New Roman"/>
          <w:sz w:val="24"/>
          <w:szCs w:val="24"/>
        </w:rPr>
        <w:t xml:space="preserve"> </w:t>
      </w:r>
      <w:r w:rsidR="00F47718" w:rsidRPr="00A27D67">
        <w:rPr>
          <w:rFonts w:ascii="Times New Roman" w:hAnsi="Times New Roman"/>
          <w:sz w:val="24"/>
          <w:szCs w:val="24"/>
        </w:rPr>
        <w:t xml:space="preserve">çıkılarak amaç maliyetleri ortaya çıkarılmış ve amaç maliyetlerinden de stratejik plan maliyeti </w:t>
      </w:r>
      <w:proofErr w:type="spellStart"/>
      <w:r w:rsidR="00F47718" w:rsidRPr="00A27D67">
        <w:rPr>
          <w:rFonts w:ascii="Times New Roman" w:hAnsi="Times New Roman"/>
          <w:sz w:val="24"/>
          <w:szCs w:val="24"/>
        </w:rPr>
        <w:t>belirlenmiştir.</w:t>
      </w:r>
      <w:r w:rsidR="001C24B0" w:rsidRPr="00A27D67">
        <w:rPr>
          <w:rFonts w:ascii="Times New Roman" w:hAnsi="Times New Roman"/>
          <w:sz w:val="24"/>
          <w:szCs w:val="24"/>
        </w:rPr>
        <w:t>Okulumuz</w:t>
      </w:r>
      <w:proofErr w:type="spellEnd"/>
      <w:r w:rsidR="00F47718" w:rsidRPr="00A27D67">
        <w:rPr>
          <w:rFonts w:ascii="Times New Roman" w:hAnsi="Times New Roman"/>
          <w:sz w:val="24"/>
          <w:szCs w:val="24"/>
        </w:rPr>
        <w:t xml:space="preserve"> Stratejik Planı’nda yer alan maliyetler hesaplanırken </w:t>
      </w:r>
      <w:r w:rsidR="001C24B0" w:rsidRPr="00A27D67">
        <w:rPr>
          <w:rFonts w:ascii="Times New Roman" w:hAnsi="Times New Roman"/>
          <w:sz w:val="24"/>
          <w:szCs w:val="24"/>
        </w:rPr>
        <w:t>Perşembe İlçe Milli Eğitim Müdürlüğü</w:t>
      </w:r>
      <w:r w:rsidR="00F47718" w:rsidRPr="00A27D67">
        <w:rPr>
          <w:rFonts w:ascii="Times New Roman" w:hAnsi="Times New Roman"/>
          <w:sz w:val="24"/>
          <w:szCs w:val="24"/>
        </w:rPr>
        <w:t xml:space="preserve"> Planı’nda yer alan bütçe ve </w:t>
      </w:r>
      <w:proofErr w:type="spellStart"/>
      <w:r w:rsidR="00F47718" w:rsidRPr="00A27D67">
        <w:rPr>
          <w:rFonts w:ascii="Times New Roman" w:hAnsi="Times New Roman"/>
          <w:sz w:val="24"/>
          <w:szCs w:val="24"/>
        </w:rPr>
        <w:t>maliyetlendirme</w:t>
      </w:r>
      <w:proofErr w:type="spellEnd"/>
      <w:r w:rsidR="00F47718" w:rsidRPr="00A27D67">
        <w:rPr>
          <w:rFonts w:ascii="Times New Roman" w:hAnsi="Times New Roman"/>
          <w:sz w:val="24"/>
          <w:szCs w:val="24"/>
        </w:rPr>
        <w:t xml:space="preserve"> bölümü de dikkate </w:t>
      </w:r>
      <w:proofErr w:type="spellStart"/>
      <w:r w:rsidR="00F47718" w:rsidRPr="00A27D67">
        <w:rPr>
          <w:rFonts w:ascii="Times New Roman" w:hAnsi="Times New Roman"/>
          <w:sz w:val="24"/>
          <w:szCs w:val="24"/>
        </w:rPr>
        <w:t>alınmıştır.</w:t>
      </w:r>
      <w:r w:rsidR="001C24B0" w:rsidRPr="00A27D67">
        <w:rPr>
          <w:rFonts w:ascii="Times New Roman" w:hAnsi="Times New Roman"/>
          <w:sz w:val="24"/>
          <w:szCs w:val="24"/>
        </w:rPr>
        <w:t>Okulumuz</w:t>
      </w:r>
      <w:proofErr w:type="spellEnd"/>
      <w:r w:rsidR="00F47718" w:rsidRPr="00A27D67">
        <w:rPr>
          <w:rFonts w:ascii="Times New Roman" w:hAnsi="Times New Roman"/>
          <w:sz w:val="24"/>
          <w:szCs w:val="24"/>
        </w:rPr>
        <w:t xml:space="preserve"> stratejik planında </w:t>
      </w:r>
      <w:r w:rsidR="001C24B0" w:rsidRPr="00A27D67">
        <w:rPr>
          <w:rFonts w:ascii="Times New Roman" w:hAnsi="Times New Roman"/>
          <w:sz w:val="24"/>
          <w:szCs w:val="24"/>
        </w:rPr>
        <w:t>üç</w:t>
      </w:r>
      <w:r w:rsidR="00F47718" w:rsidRPr="00A27D67">
        <w:rPr>
          <w:rFonts w:ascii="Times New Roman" w:hAnsi="Times New Roman"/>
          <w:sz w:val="24"/>
          <w:szCs w:val="24"/>
        </w:rPr>
        <w:t xml:space="preserve"> amaç ve </w:t>
      </w:r>
      <w:r w:rsidR="001C24B0" w:rsidRPr="00A27D67">
        <w:rPr>
          <w:rFonts w:ascii="Times New Roman" w:hAnsi="Times New Roman"/>
          <w:sz w:val="24"/>
          <w:szCs w:val="24"/>
        </w:rPr>
        <w:t xml:space="preserve">altı </w:t>
      </w:r>
      <w:r w:rsidR="00F47718" w:rsidRPr="00A27D67">
        <w:rPr>
          <w:rFonts w:ascii="Times New Roman" w:hAnsi="Times New Roman"/>
          <w:sz w:val="24"/>
          <w:szCs w:val="24"/>
        </w:rPr>
        <w:t xml:space="preserve">hedef bulunmaktadır. Söz konusu amaç ve hedeflere ilişkin beş yıllık tahmini bütçe dağılımları </w:t>
      </w:r>
      <w:r w:rsidR="001C24B0" w:rsidRPr="00A27D67">
        <w:rPr>
          <w:rFonts w:ascii="Times New Roman" w:hAnsi="Times New Roman"/>
          <w:sz w:val="24"/>
          <w:szCs w:val="24"/>
        </w:rPr>
        <w:t xml:space="preserve">aşağıda yer alan </w:t>
      </w:r>
      <w:r w:rsidR="00F47718" w:rsidRPr="00C341AE">
        <w:rPr>
          <w:rFonts w:ascii="Times New Roman" w:hAnsi="Times New Roman"/>
          <w:sz w:val="24"/>
          <w:szCs w:val="24"/>
        </w:rPr>
        <w:t xml:space="preserve">Tablo </w:t>
      </w:r>
      <w:r w:rsidR="00C341AE" w:rsidRPr="00C341AE">
        <w:rPr>
          <w:rFonts w:ascii="Times New Roman" w:hAnsi="Times New Roman"/>
          <w:sz w:val="24"/>
          <w:szCs w:val="24"/>
        </w:rPr>
        <w:t>21</w:t>
      </w:r>
      <w:r w:rsidR="00F47718" w:rsidRPr="00C341AE">
        <w:rPr>
          <w:rFonts w:ascii="Times New Roman" w:hAnsi="Times New Roman"/>
          <w:sz w:val="24"/>
          <w:szCs w:val="24"/>
        </w:rPr>
        <w:t xml:space="preserve">’de gösterilmiştir. Tabloda görüleceği üzere son iki yılın gelir ve giderlerinde yaşanan artıştan hareketle hazırlanan beş yıllık </w:t>
      </w:r>
      <w:proofErr w:type="spellStart"/>
      <w:r w:rsidR="00F47718" w:rsidRPr="00C341AE">
        <w:rPr>
          <w:rFonts w:ascii="Times New Roman" w:hAnsi="Times New Roman"/>
          <w:sz w:val="24"/>
          <w:szCs w:val="24"/>
        </w:rPr>
        <w:t>maliyetlendirme</w:t>
      </w:r>
      <w:proofErr w:type="spellEnd"/>
      <w:r w:rsidR="00F47718" w:rsidRPr="00C341AE">
        <w:rPr>
          <w:rFonts w:ascii="Times New Roman" w:hAnsi="Times New Roman"/>
          <w:sz w:val="24"/>
          <w:szCs w:val="24"/>
        </w:rPr>
        <w:t xml:space="preserve"> sonucunda</w:t>
      </w:r>
      <w:r w:rsidR="00F47718" w:rsidRPr="00A27D67">
        <w:rPr>
          <w:rFonts w:ascii="Times New Roman" w:hAnsi="Times New Roman"/>
          <w:sz w:val="24"/>
          <w:szCs w:val="24"/>
        </w:rPr>
        <w:t xml:space="preserve"> </w:t>
      </w:r>
      <w:r w:rsidR="001C24B0" w:rsidRPr="00A27D67">
        <w:rPr>
          <w:rFonts w:ascii="Times New Roman" w:hAnsi="Times New Roman"/>
          <w:sz w:val="24"/>
          <w:szCs w:val="24"/>
        </w:rPr>
        <w:t xml:space="preserve">Okulumuzun </w:t>
      </w:r>
      <w:r w:rsidR="00F47718" w:rsidRPr="00A27D67">
        <w:rPr>
          <w:rFonts w:ascii="Times New Roman" w:hAnsi="Times New Roman"/>
          <w:sz w:val="24"/>
          <w:szCs w:val="24"/>
        </w:rPr>
        <w:t xml:space="preserve">tahmini olarak </w:t>
      </w:r>
      <w:r w:rsidR="0032054D">
        <w:rPr>
          <w:rFonts w:ascii="Times New Roman" w:hAnsi="Times New Roman"/>
          <w:b/>
          <w:bCs/>
          <w:sz w:val="24"/>
          <w:szCs w:val="24"/>
        </w:rPr>
        <w:t>733</w:t>
      </w:r>
      <w:r w:rsidR="002F1F1F">
        <w:rPr>
          <w:rFonts w:ascii="Times New Roman" w:hAnsi="Times New Roman"/>
          <w:b/>
          <w:bCs/>
          <w:sz w:val="24"/>
          <w:szCs w:val="24"/>
        </w:rPr>
        <w:t>.000</w:t>
      </w:r>
      <w:r w:rsidR="00F47718" w:rsidRPr="00A27D67">
        <w:rPr>
          <w:rFonts w:ascii="Times New Roman" w:hAnsi="Times New Roman"/>
          <w:sz w:val="24"/>
          <w:szCs w:val="24"/>
        </w:rPr>
        <w:t xml:space="preserve"> TL’lik bir harcama yapacağı öngörülmektedir.</w:t>
      </w:r>
    </w:p>
    <w:p w:rsidR="001C24B0" w:rsidRPr="00F3675B" w:rsidRDefault="00867CF0" w:rsidP="001C24B0">
      <w:pPr>
        <w:pStyle w:val="ResimYazs"/>
        <w:rPr>
          <w:rFonts w:ascii="Times New Roman" w:hAnsi="Times New Roman"/>
          <w:i/>
          <w:iCs/>
          <w:sz w:val="22"/>
          <w:szCs w:val="22"/>
        </w:rPr>
      </w:pPr>
      <w:bookmarkStart w:id="39" w:name="_Toc160749776"/>
      <w:r>
        <w:rPr>
          <w:rFonts w:ascii="Times New Roman" w:eastAsia="Georgia" w:hAnsi="Times New Roman" w:cs="Georgia"/>
          <w:bCs w:val="0"/>
          <w:color w:val="auto"/>
          <w:sz w:val="20"/>
          <w:szCs w:val="22"/>
          <w:lang w:eastAsia="en-US"/>
        </w:rPr>
        <w:t xml:space="preserve">               </w:t>
      </w:r>
      <w:r w:rsidR="001B4596" w:rsidRPr="00F3675B">
        <w:rPr>
          <w:rFonts w:ascii="Times New Roman" w:hAnsi="Times New Roman"/>
        </w:rPr>
        <w:t xml:space="preserve">   </w:t>
      </w:r>
      <w:r w:rsidR="001C24B0" w:rsidRPr="00F3675B">
        <w:rPr>
          <w:rFonts w:ascii="Times New Roman" w:hAnsi="Times New Roman"/>
          <w:sz w:val="22"/>
          <w:szCs w:val="22"/>
        </w:rPr>
        <w:t xml:space="preserve">Tablo </w:t>
      </w:r>
      <w:r w:rsidR="005B1C9D">
        <w:rPr>
          <w:rFonts w:ascii="Times New Roman" w:hAnsi="Times New Roman"/>
          <w:sz w:val="22"/>
          <w:szCs w:val="22"/>
        </w:rPr>
        <w:t>23</w:t>
      </w:r>
      <w:r w:rsidR="00C341AE">
        <w:rPr>
          <w:rFonts w:ascii="Times New Roman" w:hAnsi="Times New Roman"/>
          <w:sz w:val="22"/>
          <w:szCs w:val="22"/>
        </w:rPr>
        <w:t xml:space="preserve">. </w:t>
      </w:r>
      <w:r w:rsidR="001C24B0" w:rsidRPr="00F3675B">
        <w:rPr>
          <w:rFonts w:ascii="Times New Roman" w:hAnsi="Times New Roman"/>
          <w:b w:val="0"/>
          <w:bCs w:val="0"/>
          <w:sz w:val="22"/>
          <w:szCs w:val="22"/>
        </w:rPr>
        <w:t xml:space="preserve"> </w:t>
      </w:r>
      <w:r w:rsidR="001C24B0" w:rsidRPr="00F3675B">
        <w:rPr>
          <w:rFonts w:ascii="Times New Roman" w:hAnsi="Times New Roman"/>
          <w:sz w:val="22"/>
          <w:szCs w:val="22"/>
        </w:rPr>
        <w:t xml:space="preserve">Amaç ve </w:t>
      </w:r>
      <w:proofErr w:type="gramStart"/>
      <w:r w:rsidR="001C24B0" w:rsidRPr="00F3675B">
        <w:rPr>
          <w:rFonts w:ascii="Times New Roman" w:hAnsi="Times New Roman"/>
          <w:sz w:val="22"/>
          <w:szCs w:val="22"/>
        </w:rPr>
        <w:t xml:space="preserve">Hedef </w:t>
      </w:r>
      <w:r w:rsidR="001B4596" w:rsidRPr="00F3675B">
        <w:rPr>
          <w:rFonts w:ascii="Times New Roman" w:hAnsi="Times New Roman"/>
          <w:sz w:val="22"/>
          <w:szCs w:val="22"/>
        </w:rPr>
        <w:t xml:space="preserve"> </w:t>
      </w:r>
      <w:r w:rsidR="007E69AA">
        <w:rPr>
          <w:rFonts w:ascii="Times New Roman" w:hAnsi="Times New Roman"/>
          <w:sz w:val="22"/>
          <w:szCs w:val="22"/>
        </w:rPr>
        <w:t xml:space="preserve"> </w:t>
      </w:r>
      <w:r w:rsidR="001C24B0" w:rsidRPr="00F3675B">
        <w:rPr>
          <w:rFonts w:ascii="Times New Roman" w:hAnsi="Times New Roman"/>
          <w:sz w:val="22"/>
          <w:szCs w:val="22"/>
        </w:rPr>
        <w:t>Maliyetleri</w:t>
      </w:r>
      <w:bookmarkEnd w:id="39"/>
      <w:proofErr w:type="gramEnd"/>
    </w:p>
    <w:tbl>
      <w:tblPr>
        <w:tblW w:w="14317" w:type="dxa"/>
        <w:tblInd w:w="921" w:type="dxa"/>
        <w:tblCellMar>
          <w:left w:w="70" w:type="dxa"/>
          <w:right w:w="70" w:type="dxa"/>
        </w:tblCellMar>
        <w:tblLook w:val="04A0" w:firstRow="1" w:lastRow="0" w:firstColumn="1" w:lastColumn="0" w:noHBand="0" w:noVBand="1"/>
      </w:tblPr>
      <w:tblGrid>
        <w:gridCol w:w="1823"/>
        <w:gridCol w:w="1655"/>
        <w:gridCol w:w="2897"/>
        <w:gridCol w:w="1449"/>
        <w:gridCol w:w="2690"/>
        <w:gridCol w:w="1863"/>
        <w:gridCol w:w="1940"/>
      </w:tblGrid>
      <w:tr w:rsidR="001C24B0" w:rsidRPr="00F3675B" w:rsidTr="004C766B">
        <w:trPr>
          <w:trHeight w:val="594"/>
        </w:trPr>
        <w:tc>
          <w:tcPr>
            <w:tcW w:w="1823" w:type="dxa"/>
            <w:tcBorders>
              <w:top w:val="nil"/>
              <w:left w:val="nil"/>
              <w:bottom w:val="nil"/>
              <w:right w:val="nil"/>
            </w:tcBorders>
            <w:shd w:val="clear" w:color="000000" w:fill="58595B"/>
            <w:vAlign w:val="center"/>
            <w:hideMark/>
          </w:tcPr>
          <w:p w:rsidR="001C24B0" w:rsidRPr="00F3675B" w:rsidRDefault="001C24B0" w:rsidP="00C341AE">
            <w:pPr>
              <w:widowControl/>
              <w:autoSpaceDE/>
              <w:autoSpaceDN/>
              <w:jc w:val="center"/>
              <w:rPr>
                <w:rFonts w:ascii="Times New Roman" w:hAnsi="Times New Roman"/>
                <w:b/>
                <w:bCs/>
                <w:color w:val="FFFFFF"/>
              </w:rPr>
            </w:pPr>
            <w:r w:rsidRPr="00F3675B">
              <w:rPr>
                <w:rFonts w:ascii="Times New Roman" w:hAnsi="Times New Roman"/>
                <w:b/>
                <w:bCs/>
                <w:color w:val="FFFFFF"/>
              </w:rPr>
              <w:t>AMAÇ</w:t>
            </w:r>
            <w:r w:rsidR="00C341AE">
              <w:rPr>
                <w:rFonts w:ascii="Times New Roman" w:hAnsi="Times New Roman"/>
                <w:b/>
                <w:bCs/>
                <w:color w:val="FFFFFF"/>
              </w:rPr>
              <w:t xml:space="preserve"> </w:t>
            </w:r>
            <w:r w:rsidRPr="00F3675B">
              <w:rPr>
                <w:rFonts w:ascii="Times New Roman" w:hAnsi="Times New Roman"/>
                <w:b/>
                <w:bCs/>
                <w:color w:val="FFFFFF"/>
              </w:rPr>
              <w:t>VE</w:t>
            </w:r>
          </w:p>
          <w:p w:rsidR="001C24B0" w:rsidRPr="00F3675B" w:rsidRDefault="001C24B0" w:rsidP="00A31FA0">
            <w:pPr>
              <w:widowControl/>
              <w:autoSpaceDE/>
              <w:autoSpaceDN/>
              <w:jc w:val="center"/>
              <w:rPr>
                <w:rFonts w:ascii="Times New Roman" w:hAnsi="Times New Roman"/>
                <w:b/>
                <w:bCs/>
                <w:color w:val="FFFFFF"/>
              </w:rPr>
            </w:pPr>
            <w:r w:rsidRPr="00F3675B">
              <w:rPr>
                <w:rFonts w:ascii="Times New Roman" w:hAnsi="Times New Roman"/>
                <w:b/>
                <w:bCs/>
                <w:color w:val="FFFFFF"/>
              </w:rPr>
              <w:t>HEDEF NO</w:t>
            </w:r>
          </w:p>
        </w:tc>
        <w:tc>
          <w:tcPr>
            <w:tcW w:w="1655" w:type="dxa"/>
            <w:tcBorders>
              <w:top w:val="nil"/>
              <w:left w:val="nil"/>
              <w:bottom w:val="nil"/>
              <w:right w:val="nil"/>
            </w:tcBorders>
            <w:shd w:val="clear" w:color="000000" w:fill="58595B"/>
            <w:vAlign w:val="center"/>
            <w:hideMark/>
          </w:tcPr>
          <w:p w:rsidR="001C24B0" w:rsidRPr="00F3675B" w:rsidRDefault="001C24B0" w:rsidP="00C341AE">
            <w:pPr>
              <w:widowControl/>
              <w:autoSpaceDE/>
              <w:autoSpaceDN/>
              <w:ind w:left="-21" w:firstLine="21"/>
              <w:jc w:val="center"/>
              <w:rPr>
                <w:rFonts w:ascii="Times New Roman" w:hAnsi="Times New Roman"/>
                <w:b/>
                <w:bCs/>
                <w:color w:val="FFFFFF"/>
              </w:rPr>
            </w:pPr>
            <w:r w:rsidRPr="00F3675B">
              <w:rPr>
                <w:rFonts w:ascii="Times New Roman" w:hAnsi="Times New Roman"/>
                <w:b/>
                <w:bCs/>
                <w:color w:val="FFFFFF"/>
              </w:rPr>
              <w:t xml:space="preserve">        2024</w:t>
            </w:r>
          </w:p>
        </w:tc>
        <w:tc>
          <w:tcPr>
            <w:tcW w:w="2897" w:type="dxa"/>
            <w:tcBorders>
              <w:top w:val="nil"/>
              <w:left w:val="nil"/>
              <w:bottom w:val="nil"/>
              <w:right w:val="nil"/>
            </w:tcBorders>
            <w:shd w:val="clear" w:color="000000" w:fill="58595B"/>
            <w:vAlign w:val="center"/>
            <w:hideMark/>
          </w:tcPr>
          <w:p w:rsidR="001C24B0" w:rsidRPr="00F3675B" w:rsidRDefault="001C24B0" w:rsidP="00A31FA0">
            <w:pPr>
              <w:widowControl/>
              <w:autoSpaceDE/>
              <w:autoSpaceDN/>
              <w:ind w:left="71"/>
              <w:jc w:val="center"/>
              <w:rPr>
                <w:rFonts w:ascii="Times New Roman" w:hAnsi="Times New Roman"/>
                <w:b/>
                <w:bCs/>
                <w:color w:val="FFFFFF"/>
              </w:rPr>
            </w:pPr>
            <w:r w:rsidRPr="00F3675B">
              <w:rPr>
                <w:rFonts w:ascii="Times New Roman" w:hAnsi="Times New Roman"/>
                <w:b/>
                <w:bCs/>
                <w:color w:val="FFFFFF"/>
              </w:rPr>
              <w:t>2025</w:t>
            </w:r>
          </w:p>
        </w:tc>
        <w:tc>
          <w:tcPr>
            <w:tcW w:w="1449" w:type="dxa"/>
            <w:tcBorders>
              <w:top w:val="nil"/>
              <w:left w:val="nil"/>
              <w:bottom w:val="nil"/>
              <w:right w:val="nil"/>
            </w:tcBorders>
            <w:shd w:val="clear" w:color="000000" w:fill="58595B"/>
            <w:vAlign w:val="center"/>
            <w:hideMark/>
          </w:tcPr>
          <w:p w:rsidR="001C24B0" w:rsidRPr="00F3675B" w:rsidRDefault="001C24B0" w:rsidP="00A31FA0">
            <w:pPr>
              <w:widowControl/>
              <w:autoSpaceDE/>
              <w:autoSpaceDN/>
              <w:jc w:val="center"/>
              <w:rPr>
                <w:rFonts w:ascii="Times New Roman" w:hAnsi="Times New Roman"/>
                <w:b/>
                <w:bCs/>
                <w:color w:val="FFFFFF"/>
              </w:rPr>
            </w:pPr>
            <w:r w:rsidRPr="00F3675B">
              <w:rPr>
                <w:rFonts w:ascii="Times New Roman" w:hAnsi="Times New Roman"/>
                <w:b/>
                <w:bCs/>
                <w:color w:val="FFFFFF"/>
              </w:rPr>
              <w:t>2026</w:t>
            </w:r>
          </w:p>
        </w:tc>
        <w:tc>
          <w:tcPr>
            <w:tcW w:w="2690" w:type="dxa"/>
            <w:tcBorders>
              <w:top w:val="nil"/>
              <w:left w:val="nil"/>
              <w:bottom w:val="nil"/>
              <w:right w:val="nil"/>
            </w:tcBorders>
            <w:shd w:val="clear" w:color="000000" w:fill="58595B"/>
            <w:vAlign w:val="center"/>
            <w:hideMark/>
          </w:tcPr>
          <w:p w:rsidR="001C24B0" w:rsidRPr="00F3675B" w:rsidRDefault="001C24B0" w:rsidP="00A31FA0">
            <w:pPr>
              <w:widowControl/>
              <w:autoSpaceDE/>
              <w:autoSpaceDN/>
              <w:jc w:val="center"/>
              <w:rPr>
                <w:rFonts w:ascii="Times New Roman" w:hAnsi="Times New Roman"/>
                <w:b/>
                <w:bCs/>
                <w:color w:val="FFFFFF"/>
              </w:rPr>
            </w:pPr>
            <w:r w:rsidRPr="00F3675B">
              <w:rPr>
                <w:rFonts w:ascii="Times New Roman" w:hAnsi="Times New Roman"/>
                <w:b/>
                <w:bCs/>
                <w:color w:val="FFFFFF"/>
              </w:rPr>
              <w:t>2027</w:t>
            </w:r>
          </w:p>
        </w:tc>
        <w:tc>
          <w:tcPr>
            <w:tcW w:w="1863" w:type="dxa"/>
            <w:tcBorders>
              <w:top w:val="nil"/>
              <w:left w:val="nil"/>
              <w:bottom w:val="nil"/>
              <w:right w:val="single" w:sz="8" w:space="0" w:color="58595B"/>
            </w:tcBorders>
            <w:shd w:val="clear" w:color="000000" w:fill="58595B"/>
            <w:vAlign w:val="center"/>
            <w:hideMark/>
          </w:tcPr>
          <w:p w:rsidR="001C24B0" w:rsidRPr="00F3675B" w:rsidRDefault="001C24B0" w:rsidP="00A31FA0">
            <w:pPr>
              <w:widowControl/>
              <w:autoSpaceDE/>
              <w:autoSpaceDN/>
              <w:jc w:val="center"/>
              <w:rPr>
                <w:rFonts w:ascii="Times New Roman" w:hAnsi="Times New Roman"/>
                <w:b/>
                <w:bCs/>
                <w:color w:val="FFFFFF"/>
              </w:rPr>
            </w:pPr>
            <w:r w:rsidRPr="00F3675B">
              <w:rPr>
                <w:rFonts w:ascii="Times New Roman" w:hAnsi="Times New Roman"/>
                <w:b/>
                <w:bCs/>
                <w:color w:val="FFFFFF"/>
              </w:rPr>
              <w:t>2028</w:t>
            </w:r>
          </w:p>
        </w:tc>
        <w:tc>
          <w:tcPr>
            <w:tcW w:w="1940" w:type="dxa"/>
            <w:tcBorders>
              <w:top w:val="nil"/>
              <w:left w:val="nil"/>
              <w:bottom w:val="nil"/>
              <w:right w:val="nil"/>
            </w:tcBorders>
            <w:shd w:val="clear" w:color="000000" w:fill="58595B"/>
            <w:vAlign w:val="center"/>
            <w:hideMark/>
          </w:tcPr>
          <w:p w:rsidR="001C24B0" w:rsidRPr="00F3675B" w:rsidRDefault="001C24B0" w:rsidP="00A31FA0">
            <w:pPr>
              <w:widowControl/>
              <w:autoSpaceDE/>
              <w:autoSpaceDN/>
              <w:jc w:val="center"/>
              <w:rPr>
                <w:rFonts w:ascii="Times New Roman" w:hAnsi="Times New Roman"/>
                <w:b/>
                <w:bCs/>
                <w:color w:val="FFFFFF"/>
              </w:rPr>
            </w:pPr>
            <w:r w:rsidRPr="00F3675B">
              <w:rPr>
                <w:rFonts w:ascii="Times New Roman" w:hAnsi="Times New Roman"/>
                <w:b/>
                <w:bCs/>
                <w:color w:val="FFFFFF"/>
              </w:rPr>
              <w:t>TOPLAM MALİYET</w:t>
            </w:r>
          </w:p>
        </w:tc>
      </w:tr>
    </w:tbl>
    <w:p w:rsidR="001C24B0" w:rsidRPr="00C341AE" w:rsidRDefault="001C24B0" w:rsidP="001C24B0">
      <w:pPr>
        <w:pStyle w:val="GvdeMetni"/>
        <w:kinsoku w:val="0"/>
        <w:overflowPunct w:val="0"/>
        <w:rPr>
          <w:rFonts w:ascii="Times New Roman" w:hAnsi="Times New Roman"/>
          <w:i/>
          <w:iCs/>
          <w:sz w:val="14"/>
          <w:szCs w:val="20"/>
        </w:rPr>
      </w:pPr>
    </w:p>
    <w:tbl>
      <w:tblPr>
        <w:tblW w:w="14267" w:type="dxa"/>
        <w:tblInd w:w="921" w:type="dxa"/>
        <w:tblCellMar>
          <w:left w:w="70" w:type="dxa"/>
          <w:right w:w="70" w:type="dxa"/>
        </w:tblCellMar>
        <w:tblLook w:val="04A0" w:firstRow="1" w:lastRow="0" w:firstColumn="1" w:lastColumn="0" w:noHBand="0" w:noVBand="1"/>
      </w:tblPr>
      <w:tblGrid>
        <w:gridCol w:w="1862"/>
        <w:gridCol w:w="2068"/>
        <w:gridCol w:w="2273"/>
        <w:gridCol w:w="2068"/>
        <w:gridCol w:w="2273"/>
        <w:gridCol w:w="1862"/>
        <w:gridCol w:w="1861"/>
      </w:tblGrid>
      <w:tr w:rsidR="001C24B0" w:rsidRPr="00F3675B" w:rsidTr="004C766B">
        <w:trPr>
          <w:trHeight w:val="346"/>
        </w:trPr>
        <w:tc>
          <w:tcPr>
            <w:tcW w:w="1862" w:type="dxa"/>
            <w:tcBorders>
              <w:top w:val="nil"/>
              <w:left w:val="nil"/>
              <w:bottom w:val="nil"/>
              <w:right w:val="nil"/>
            </w:tcBorders>
            <w:shd w:val="clear" w:color="000000" w:fill="00B0F0"/>
            <w:vAlign w:val="center"/>
            <w:hideMark/>
          </w:tcPr>
          <w:p w:rsidR="001C24B0" w:rsidRPr="00F3675B" w:rsidRDefault="001C24B0" w:rsidP="00A31FA0">
            <w:pPr>
              <w:widowControl/>
              <w:autoSpaceDE/>
              <w:autoSpaceDN/>
              <w:rPr>
                <w:rFonts w:ascii="Times New Roman" w:hAnsi="Times New Roman"/>
                <w:b/>
                <w:bCs/>
                <w:color w:val="FFFFFF"/>
              </w:rPr>
            </w:pPr>
            <w:r w:rsidRPr="00F3675B">
              <w:rPr>
                <w:rFonts w:ascii="Times New Roman" w:hAnsi="Times New Roman"/>
                <w:b/>
                <w:bCs/>
                <w:color w:val="FFFFFF"/>
              </w:rPr>
              <w:t>AMAÇ 1</w:t>
            </w:r>
          </w:p>
        </w:tc>
        <w:tc>
          <w:tcPr>
            <w:tcW w:w="2068" w:type="dxa"/>
            <w:tcBorders>
              <w:top w:val="nil"/>
              <w:left w:val="nil"/>
              <w:bottom w:val="nil"/>
              <w:right w:val="nil"/>
            </w:tcBorders>
            <w:shd w:val="clear" w:color="000000" w:fill="00B0F0"/>
            <w:noWrap/>
            <w:vAlign w:val="center"/>
            <w:hideMark/>
          </w:tcPr>
          <w:p w:rsidR="001C24B0" w:rsidRPr="00F3675B" w:rsidRDefault="001C24B0" w:rsidP="00A31FA0">
            <w:pPr>
              <w:widowControl/>
              <w:autoSpaceDE/>
              <w:autoSpaceDN/>
              <w:jc w:val="center"/>
              <w:rPr>
                <w:rFonts w:ascii="Times New Roman" w:hAnsi="Times New Roman"/>
                <w:b/>
                <w:color w:val="FFFFFF"/>
              </w:rPr>
            </w:pPr>
            <w:r w:rsidRPr="00F3675B">
              <w:rPr>
                <w:rFonts w:ascii="Times New Roman" w:hAnsi="Times New Roman"/>
                <w:b/>
                <w:color w:val="FFFFFF"/>
              </w:rPr>
              <w:t>2</w:t>
            </w:r>
            <w:r w:rsidR="00964954">
              <w:rPr>
                <w:rFonts w:ascii="Times New Roman" w:hAnsi="Times New Roman"/>
                <w:b/>
                <w:color w:val="FFFFFF"/>
              </w:rPr>
              <w:t>1</w:t>
            </w:r>
            <w:r w:rsidRPr="00F3675B">
              <w:rPr>
                <w:rFonts w:ascii="Times New Roman" w:hAnsi="Times New Roman"/>
                <w:b/>
                <w:color w:val="FFFFFF"/>
              </w:rPr>
              <w:t>.000</w:t>
            </w:r>
          </w:p>
        </w:tc>
        <w:tc>
          <w:tcPr>
            <w:tcW w:w="2273" w:type="dxa"/>
            <w:tcBorders>
              <w:top w:val="nil"/>
              <w:left w:val="nil"/>
              <w:bottom w:val="nil"/>
              <w:right w:val="nil"/>
            </w:tcBorders>
            <w:shd w:val="clear" w:color="000000" w:fill="00B0F0"/>
            <w:noWrap/>
            <w:vAlign w:val="center"/>
            <w:hideMark/>
          </w:tcPr>
          <w:p w:rsidR="001C24B0" w:rsidRPr="00F3675B" w:rsidRDefault="00964954" w:rsidP="00A31FA0">
            <w:pPr>
              <w:widowControl/>
              <w:autoSpaceDE/>
              <w:autoSpaceDN/>
              <w:jc w:val="center"/>
              <w:rPr>
                <w:rFonts w:ascii="Times New Roman" w:hAnsi="Times New Roman"/>
                <w:b/>
                <w:color w:val="FFFFFF"/>
              </w:rPr>
            </w:pPr>
            <w:r>
              <w:rPr>
                <w:rFonts w:ascii="Times New Roman" w:hAnsi="Times New Roman"/>
                <w:b/>
                <w:color w:val="FFFFFF"/>
              </w:rPr>
              <w:t>27</w:t>
            </w:r>
            <w:r w:rsidR="00F652FF">
              <w:rPr>
                <w:rFonts w:ascii="Times New Roman" w:hAnsi="Times New Roman"/>
                <w:b/>
                <w:color w:val="FFFFFF"/>
              </w:rPr>
              <w:t>.</w:t>
            </w:r>
            <w:r w:rsidR="00EB7557">
              <w:rPr>
                <w:rFonts w:ascii="Times New Roman" w:hAnsi="Times New Roman"/>
                <w:b/>
                <w:color w:val="FFFFFF"/>
              </w:rPr>
              <w:t>000</w:t>
            </w:r>
          </w:p>
        </w:tc>
        <w:tc>
          <w:tcPr>
            <w:tcW w:w="2068" w:type="dxa"/>
            <w:tcBorders>
              <w:top w:val="nil"/>
              <w:left w:val="nil"/>
              <w:bottom w:val="nil"/>
              <w:right w:val="nil"/>
            </w:tcBorders>
            <w:shd w:val="clear" w:color="000000" w:fill="00B0F0"/>
            <w:noWrap/>
            <w:vAlign w:val="center"/>
            <w:hideMark/>
          </w:tcPr>
          <w:p w:rsidR="001C24B0" w:rsidRPr="00F3675B" w:rsidRDefault="00964954" w:rsidP="00A31FA0">
            <w:pPr>
              <w:widowControl/>
              <w:autoSpaceDE/>
              <w:autoSpaceDN/>
              <w:jc w:val="center"/>
              <w:rPr>
                <w:rFonts w:ascii="Times New Roman" w:hAnsi="Times New Roman"/>
                <w:b/>
                <w:color w:val="FFFFFF"/>
              </w:rPr>
            </w:pPr>
            <w:r>
              <w:rPr>
                <w:rFonts w:ascii="Times New Roman" w:hAnsi="Times New Roman"/>
                <w:b/>
                <w:color w:val="FFFFFF"/>
              </w:rPr>
              <w:t>33</w:t>
            </w:r>
            <w:r w:rsidR="00F652FF">
              <w:rPr>
                <w:rFonts w:ascii="Times New Roman" w:hAnsi="Times New Roman"/>
                <w:b/>
                <w:color w:val="FFFFFF"/>
              </w:rPr>
              <w:t>.</w:t>
            </w:r>
            <w:r w:rsidR="00EB7557">
              <w:rPr>
                <w:rFonts w:ascii="Times New Roman" w:hAnsi="Times New Roman"/>
                <w:b/>
                <w:color w:val="FFFFFF"/>
              </w:rPr>
              <w:t>000</w:t>
            </w:r>
          </w:p>
        </w:tc>
        <w:tc>
          <w:tcPr>
            <w:tcW w:w="2273" w:type="dxa"/>
            <w:tcBorders>
              <w:top w:val="nil"/>
              <w:left w:val="nil"/>
              <w:bottom w:val="nil"/>
              <w:right w:val="nil"/>
            </w:tcBorders>
            <w:shd w:val="clear" w:color="000000" w:fill="00B0F0"/>
            <w:noWrap/>
            <w:vAlign w:val="center"/>
            <w:hideMark/>
          </w:tcPr>
          <w:p w:rsidR="001C24B0" w:rsidRPr="00F3675B" w:rsidRDefault="00964954" w:rsidP="00A31FA0">
            <w:pPr>
              <w:widowControl/>
              <w:autoSpaceDE/>
              <w:autoSpaceDN/>
              <w:jc w:val="center"/>
              <w:rPr>
                <w:rFonts w:ascii="Times New Roman" w:hAnsi="Times New Roman"/>
                <w:b/>
                <w:color w:val="FFFFFF"/>
              </w:rPr>
            </w:pPr>
            <w:r>
              <w:rPr>
                <w:rFonts w:ascii="Times New Roman" w:hAnsi="Times New Roman"/>
                <w:b/>
                <w:color w:val="FFFFFF"/>
              </w:rPr>
              <w:t>44</w:t>
            </w:r>
            <w:r w:rsidR="00F652FF">
              <w:rPr>
                <w:rFonts w:ascii="Times New Roman" w:hAnsi="Times New Roman"/>
                <w:b/>
                <w:color w:val="FFFFFF"/>
              </w:rPr>
              <w:t>.</w:t>
            </w:r>
            <w:r w:rsidR="00EB7557">
              <w:rPr>
                <w:rFonts w:ascii="Times New Roman" w:hAnsi="Times New Roman"/>
                <w:b/>
                <w:color w:val="FFFFFF"/>
              </w:rPr>
              <w:t>000</w:t>
            </w:r>
          </w:p>
        </w:tc>
        <w:tc>
          <w:tcPr>
            <w:tcW w:w="1862" w:type="dxa"/>
            <w:tcBorders>
              <w:top w:val="nil"/>
              <w:left w:val="nil"/>
              <w:bottom w:val="nil"/>
              <w:right w:val="nil"/>
            </w:tcBorders>
            <w:shd w:val="clear" w:color="000000" w:fill="00B0F0"/>
            <w:noWrap/>
            <w:vAlign w:val="center"/>
            <w:hideMark/>
          </w:tcPr>
          <w:p w:rsidR="001C24B0" w:rsidRPr="00F3675B" w:rsidRDefault="00964954" w:rsidP="00A31FA0">
            <w:pPr>
              <w:widowControl/>
              <w:autoSpaceDE/>
              <w:autoSpaceDN/>
              <w:jc w:val="center"/>
              <w:rPr>
                <w:rFonts w:ascii="Times New Roman" w:hAnsi="Times New Roman"/>
                <w:b/>
                <w:color w:val="FFFFFF"/>
              </w:rPr>
            </w:pPr>
            <w:r>
              <w:rPr>
                <w:rFonts w:ascii="Times New Roman" w:hAnsi="Times New Roman"/>
                <w:b/>
                <w:color w:val="FFFFFF"/>
              </w:rPr>
              <w:t>55</w:t>
            </w:r>
            <w:r w:rsidR="00F652FF">
              <w:rPr>
                <w:rFonts w:ascii="Times New Roman" w:hAnsi="Times New Roman"/>
                <w:b/>
                <w:color w:val="FFFFFF"/>
              </w:rPr>
              <w:t>.</w:t>
            </w:r>
            <w:r w:rsidR="00EB7557">
              <w:rPr>
                <w:rFonts w:ascii="Times New Roman" w:hAnsi="Times New Roman"/>
                <w:b/>
                <w:color w:val="FFFFFF"/>
              </w:rPr>
              <w:t>000</w:t>
            </w:r>
          </w:p>
        </w:tc>
        <w:tc>
          <w:tcPr>
            <w:tcW w:w="1861" w:type="dxa"/>
            <w:tcBorders>
              <w:top w:val="nil"/>
              <w:left w:val="nil"/>
              <w:bottom w:val="nil"/>
              <w:right w:val="nil"/>
            </w:tcBorders>
            <w:shd w:val="clear" w:color="000000" w:fill="00B0F0"/>
            <w:noWrap/>
            <w:vAlign w:val="center"/>
            <w:hideMark/>
          </w:tcPr>
          <w:p w:rsidR="001C24B0" w:rsidRPr="00F3675B" w:rsidRDefault="00964954" w:rsidP="00A31FA0">
            <w:pPr>
              <w:widowControl/>
              <w:autoSpaceDE/>
              <w:autoSpaceDN/>
              <w:jc w:val="center"/>
              <w:rPr>
                <w:rFonts w:ascii="Times New Roman" w:hAnsi="Times New Roman"/>
                <w:b/>
                <w:color w:val="FFFFFF"/>
              </w:rPr>
            </w:pPr>
            <w:r>
              <w:rPr>
                <w:rFonts w:ascii="Times New Roman" w:hAnsi="Times New Roman"/>
                <w:b/>
                <w:color w:val="FFFFFF"/>
              </w:rPr>
              <w:t>180</w:t>
            </w:r>
            <w:r w:rsidR="001C24B0" w:rsidRPr="00F3675B">
              <w:rPr>
                <w:rFonts w:ascii="Times New Roman" w:hAnsi="Times New Roman"/>
                <w:b/>
                <w:color w:val="FFFFFF"/>
              </w:rPr>
              <w:t>.000</w:t>
            </w:r>
          </w:p>
        </w:tc>
      </w:tr>
      <w:tr w:rsidR="001C24B0" w:rsidRPr="00F3675B" w:rsidTr="004C766B">
        <w:trPr>
          <w:trHeight w:val="346"/>
        </w:trPr>
        <w:tc>
          <w:tcPr>
            <w:tcW w:w="1862" w:type="dxa"/>
            <w:tcBorders>
              <w:top w:val="nil"/>
              <w:left w:val="nil"/>
              <w:bottom w:val="nil"/>
              <w:right w:val="nil"/>
            </w:tcBorders>
            <w:shd w:val="clear" w:color="000000" w:fill="DAEEF3"/>
            <w:vAlign w:val="center"/>
            <w:hideMark/>
          </w:tcPr>
          <w:p w:rsidR="001C24B0" w:rsidRPr="00F3675B" w:rsidRDefault="001C24B0" w:rsidP="00A31FA0">
            <w:pPr>
              <w:widowControl/>
              <w:autoSpaceDE/>
              <w:autoSpaceDN/>
              <w:rPr>
                <w:rFonts w:ascii="Times New Roman" w:hAnsi="Times New Roman"/>
                <w:color w:val="231F20"/>
                <w:sz w:val="20"/>
                <w:szCs w:val="20"/>
              </w:rPr>
            </w:pPr>
            <w:r w:rsidRPr="00F3675B">
              <w:rPr>
                <w:rFonts w:ascii="Times New Roman" w:hAnsi="Times New Roman"/>
                <w:color w:val="231F20"/>
                <w:sz w:val="20"/>
                <w:szCs w:val="20"/>
              </w:rPr>
              <w:t>HEDEF 1.1</w:t>
            </w:r>
          </w:p>
        </w:tc>
        <w:tc>
          <w:tcPr>
            <w:tcW w:w="2068" w:type="dxa"/>
            <w:tcBorders>
              <w:top w:val="nil"/>
              <w:left w:val="nil"/>
              <w:bottom w:val="nil"/>
              <w:right w:val="nil"/>
            </w:tcBorders>
            <w:shd w:val="clear" w:color="000000" w:fill="DAEEF3"/>
            <w:noWrap/>
            <w:vAlign w:val="center"/>
          </w:tcPr>
          <w:p w:rsidR="001C24B0" w:rsidRPr="00F3675B" w:rsidRDefault="00EB7557" w:rsidP="00C9445E">
            <w:pPr>
              <w:widowControl/>
              <w:autoSpaceDE/>
              <w:autoSpaceDN/>
              <w:jc w:val="center"/>
              <w:rPr>
                <w:rFonts w:ascii="Times New Roman" w:hAnsi="Times New Roman" w:cs="Calibri"/>
                <w:color w:val="000000"/>
              </w:rPr>
            </w:pPr>
            <w:r>
              <w:rPr>
                <w:rFonts w:ascii="Times New Roman" w:hAnsi="Times New Roman" w:cs="Calibri"/>
                <w:color w:val="000000"/>
              </w:rPr>
              <w:t>1</w:t>
            </w:r>
            <w:r w:rsidR="00F652FF">
              <w:rPr>
                <w:rFonts w:ascii="Times New Roman" w:hAnsi="Times New Roman" w:cs="Calibri"/>
                <w:color w:val="000000"/>
              </w:rPr>
              <w:t>.</w:t>
            </w:r>
            <w:r>
              <w:rPr>
                <w:rFonts w:ascii="Times New Roman" w:hAnsi="Times New Roman" w:cs="Calibri"/>
                <w:color w:val="000000"/>
              </w:rPr>
              <w:t>0</w:t>
            </w:r>
            <w:r w:rsidR="001C24B0" w:rsidRPr="00F3675B">
              <w:rPr>
                <w:rFonts w:ascii="Times New Roman" w:hAnsi="Times New Roman" w:cs="Calibri"/>
                <w:color w:val="000000"/>
              </w:rPr>
              <w:t>00</w:t>
            </w:r>
          </w:p>
        </w:tc>
        <w:tc>
          <w:tcPr>
            <w:tcW w:w="2273" w:type="dxa"/>
            <w:tcBorders>
              <w:top w:val="nil"/>
              <w:left w:val="nil"/>
              <w:bottom w:val="nil"/>
              <w:right w:val="nil"/>
            </w:tcBorders>
            <w:shd w:val="clear" w:color="000000" w:fill="DAEEF3"/>
            <w:noWrap/>
            <w:vAlign w:val="center"/>
          </w:tcPr>
          <w:p w:rsidR="001C24B0" w:rsidRPr="00F3675B" w:rsidRDefault="00964954" w:rsidP="00C9445E">
            <w:pPr>
              <w:widowControl/>
              <w:autoSpaceDE/>
              <w:autoSpaceDN/>
              <w:jc w:val="center"/>
              <w:rPr>
                <w:rFonts w:ascii="Times New Roman" w:hAnsi="Times New Roman" w:cs="Calibri"/>
                <w:color w:val="000000"/>
              </w:rPr>
            </w:pPr>
            <w:r>
              <w:rPr>
                <w:rFonts w:ascii="Times New Roman" w:hAnsi="Times New Roman" w:cs="Calibri"/>
                <w:color w:val="000000"/>
              </w:rPr>
              <w:t>2.0</w:t>
            </w:r>
            <w:r w:rsidR="00EB7557">
              <w:rPr>
                <w:rFonts w:ascii="Times New Roman" w:hAnsi="Times New Roman" w:cs="Calibri"/>
                <w:color w:val="000000"/>
              </w:rPr>
              <w:t>00</w:t>
            </w:r>
          </w:p>
        </w:tc>
        <w:tc>
          <w:tcPr>
            <w:tcW w:w="2068" w:type="dxa"/>
            <w:tcBorders>
              <w:top w:val="nil"/>
              <w:left w:val="nil"/>
              <w:bottom w:val="nil"/>
              <w:right w:val="nil"/>
            </w:tcBorders>
            <w:shd w:val="clear" w:color="000000" w:fill="DAEEF3"/>
            <w:noWrap/>
            <w:vAlign w:val="center"/>
          </w:tcPr>
          <w:p w:rsidR="001C24B0" w:rsidRPr="00F3675B" w:rsidRDefault="00964954" w:rsidP="00C9445E">
            <w:pPr>
              <w:widowControl/>
              <w:autoSpaceDE/>
              <w:autoSpaceDN/>
              <w:jc w:val="center"/>
              <w:rPr>
                <w:rFonts w:ascii="Times New Roman" w:hAnsi="Times New Roman" w:cs="Calibri"/>
                <w:color w:val="000000"/>
              </w:rPr>
            </w:pPr>
            <w:r>
              <w:rPr>
                <w:rFonts w:ascii="Times New Roman" w:hAnsi="Times New Roman" w:cs="Calibri"/>
                <w:color w:val="000000"/>
              </w:rPr>
              <w:t>3</w:t>
            </w:r>
            <w:r w:rsidR="00F652FF">
              <w:rPr>
                <w:rFonts w:ascii="Times New Roman" w:hAnsi="Times New Roman" w:cs="Calibri"/>
                <w:color w:val="000000"/>
              </w:rPr>
              <w:t>.</w:t>
            </w:r>
            <w:r w:rsidR="00EB7557">
              <w:rPr>
                <w:rFonts w:ascii="Times New Roman" w:hAnsi="Times New Roman" w:cs="Calibri"/>
                <w:color w:val="000000"/>
              </w:rPr>
              <w:t>0</w:t>
            </w:r>
            <w:r w:rsidR="001C24B0" w:rsidRPr="00F3675B">
              <w:rPr>
                <w:rFonts w:ascii="Times New Roman" w:hAnsi="Times New Roman" w:cs="Calibri"/>
                <w:color w:val="000000"/>
              </w:rPr>
              <w:t>00</w:t>
            </w:r>
          </w:p>
        </w:tc>
        <w:tc>
          <w:tcPr>
            <w:tcW w:w="2273" w:type="dxa"/>
            <w:tcBorders>
              <w:top w:val="nil"/>
              <w:left w:val="nil"/>
              <w:bottom w:val="nil"/>
              <w:right w:val="nil"/>
            </w:tcBorders>
            <w:shd w:val="clear" w:color="000000" w:fill="DAEEF3"/>
            <w:noWrap/>
            <w:vAlign w:val="center"/>
          </w:tcPr>
          <w:p w:rsidR="001C24B0" w:rsidRPr="00F3675B" w:rsidRDefault="00964954" w:rsidP="00C9445E">
            <w:pPr>
              <w:widowControl/>
              <w:autoSpaceDE/>
              <w:autoSpaceDN/>
              <w:jc w:val="center"/>
              <w:rPr>
                <w:rFonts w:ascii="Times New Roman" w:hAnsi="Times New Roman" w:cs="Calibri"/>
                <w:color w:val="000000"/>
              </w:rPr>
            </w:pPr>
            <w:r>
              <w:rPr>
                <w:rFonts w:ascii="Times New Roman" w:hAnsi="Times New Roman" w:cs="Calibri"/>
                <w:color w:val="000000"/>
              </w:rPr>
              <w:t>4</w:t>
            </w:r>
            <w:r w:rsidR="001C24B0" w:rsidRPr="00F3675B">
              <w:rPr>
                <w:rFonts w:ascii="Times New Roman" w:hAnsi="Times New Roman" w:cs="Calibri"/>
                <w:color w:val="000000"/>
              </w:rPr>
              <w:t>.</w:t>
            </w:r>
            <w:r>
              <w:rPr>
                <w:rFonts w:ascii="Times New Roman" w:hAnsi="Times New Roman" w:cs="Calibri"/>
                <w:color w:val="000000"/>
              </w:rPr>
              <w:t>0</w:t>
            </w:r>
            <w:r w:rsidR="00EB7557">
              <w:rPr>
                <w:rFonts w:ascii="Times New Roman" w:hAnsi="Times New Roman" w:cs="Calibri"/>
                <w:color w:val="000000"/>
              </w:rPr>
              <w:t>00</w:t>
            </w:r>
          </w:p>
        </w:tc>
        <w:tc>
          <w:tcPr>
            <w:tcW w:w="1862" w:type="dxa"/>
            <w:tcBorders>
              <w:top w:val="nil"/>
              <w:left w:val="nil"/>
              <w:bottom w:val="nil"/>
              <w:right w:val="nil"/>
            </w:tcBorders>
            <w:shd w:val="clear" w:color="000000" w:fill="DAEEF3"/>
            <w:noWrap/>
            <w:vAlign w:val="center"/>
          </w:tcPr>
          <w:p w:rsidR="001C24B0" w:rsidRPr="00F3675B" w:rsidRDefault="00964954" w:rsidP="00C9445E">
            <w:pPr>
              <w:widowControl/>
              <w:autoSpaceDE/>
              <w:autoSpaceDN/>
              <w:jc w:val="center"/>
              <w:rPr>
                <w:rFonts w:ascii="Times New Roman" w:hAnsi="Times New Roman" w:cs="Calibri"/>
                <w:color w:val="000000"/>
              </w:rPr>
            </w:pPr>
            <w:r>
              <w:rPr>
                <w:rFonts w:ascii="Times New Roman" w:hAnsi="Times New Roman" w:cs="Calibri"/>
                <w:color w:val="000000"/>
              </w:rPr>
              <w:t>5</w:t>
            </w:r>
            <w:r w:rsidR="00EB7557">
              <w:rPr>
                <w:rFonts w:ascii="Times New Roman" w:hAnsi="Times New Roman" w:cs="Calibri"/>
                <w:color w:val="000000"/>
              </w:rPr>
              <w:t>.0</w:t>
            </w:r>
            <w:r w:rsidR="00C9445E" w:rsidRPr="00F3675B">
              <w:rPr>
                <w:rFonts w:ascii="Times New Roman" w:hAnsi="Times New Roman" w:cs="Calibri"/>
                <w:color w:val="000000"/>
              </w:rPr>
              <w:t>0</w:t>
            </w:r>
            <w:r w:rsidR="001C24B0" w:rsidRPr="00F3675B">
              <w:rPr>
                <w:rFonts w:ascii="Times New Roman" w:hAnsi="Times New Roman" w:cs="Calibri"/>
                <w:color w:val="000000"/>
              </w:rPr>
              <w:t>0</w:t>
            </w:r>
          </w:p>
        </w:tc>
        <w:tc>
          <w:tcPr>
            <w:tcW w:w="1861" w:type="dxa"/>
            <w:tcBorders>
              <w:top w:val="nil"/>
              <w:left w:val="nil"/>
              <w:bottom w:val="nil"/>
              <w:right w:val="nil"/>
            </w:tcBorders>
            <w:shd w:val="clear" w:color="000000" w:fill="DAEEF3"/>
            <w:noWrap/>
            <w:vAlign w:val="center"/>
          </w:tcPr>
          <w:p w:rsidR="001C24B0" w:rsidRPr="00F3675B" w:rsidRDefault="00964954" w:rsidP="00A31FA0">
            <w:pPr>
              <w:widowControl/>
              <w:autoSpaceDE/>
              <w:autoSpaceDN/>
              <w:jc w:val="center"/>
              <w:rPr>
                <w:rFonts w:ascii="Times New Roman" w:hAnsi="Times New Roman" w:cs="Calibri"/>
                <w:color w:val="000000"/>
              </w:rPr>
            </w:pPr>
            <w:r>
              <w:rPr>
                <w:rFonts w:ascii="Times New Roman" w:hAnsi="Times New Roman" w:cs="Calibri"/>
                <w:color w:val="000000"/>
              </w:rPr>
              <w:t>15</w:t>
            </w:r>
            <w:r w:rsidR="00EB7557">
              <w:rPr>
                <w:rFonts w:ascii="Times New Roman" w:hAnsi="Times New Roman" w:cs="Calibri"/>
                <w:color w:val="000000"/>
              </w:rPr>
              <w:t>.0</w:t>
            </w:r>
            <w:r w:rsidR="00C9445E" w:rsidRPr="00F3675B">
              <w:rPr>
                <w:rFonts w:ascii="Times New Roman" w:hAnsi="Times New Roman" w:cs="Calibri"/>
                <w:color w:val="000000"/>
              </w:rPr>
              <w:t>00</w:t>
            </w:r>
          </w:p>
        </w:tc>
      </w:tr>
      <w:tr w:rsidR="001C24B0" w:rsidRPr="00F3675B" w:rsidTr="004C766B">
        <w:trPr>
          <w:trHeight w:val="346"/>
        </w:trPr>
        <w:tc>
          <w:tcPr>
            <w:tcW w:w="1862" w:type="dxa"/>
            <w:tcBorders>
              <w:top w:val="nil"/>
              <w:left w:val="nil"/>
              <w:bottom w:val="nil"/>
              <w:right w:val="nil"/>
            </w:tcBorders>
            <w:shd w:val="clear" w:color="000000" w:fill="DAEEF3"/>
            <w:vAlign w:val="center"/>
            <w:hideMark/>
          </w:tcPr>
          <w:p w:rsidR="001C24B0" w:rsidRPr="00F3675B" w:rsidRDefault="001C24B0" w:rsidP="00A31FA0">
            <w:pPr>
              <w:widowControl/>
              <w:autoSpaceDE/>
              <w:autoSpaceDN/>
              <w:rPr>
                <w:rFonts w:ascii="Times New Roman" w:hAnsi="Times New Roman"/>
                <w:color w:val="231F20"/>
                <w:sz w:val="20"/>
                <w:szCs w:val="20"/>
              </w:rPr>
            </w:pPr>
            <w:r w:rsidRPr="00F3675B">
              <w:rPr>
                <w:rFonts w:ascii="Times New Roman" w:hAnsi="Times New Roman"/>
                <w:color w:val="231F20"/>
                <w:sz w:val="20"/>
                <w:szCs w:val="20"/>
              </w:rPr>
              <w:t>HEDEF 1.2</w:t>
            </w:r>
          </w:p>
        </w:tc>
        <w:tc>
          <w:tcPr>
            <w:tcW w:w="2068" w:type="dxa"/>
            <w:tcBorders>
              <w:top w:val="nil"/>
              <w:left w:val="nil"/>
              <w:bottom w:val="nil"/>
              <w:right w:val="nil"/>
            </w:tcBorders>
            <w:shd w:val="clear" w:color="000000" w:fill="DAEEF3"/>
            <w:noWrap/>
            <w:vAlign w:val="center"/>
          </w:tcPr>
          <w:p w:rsidR="001C24B0" w:rsidRPr="00F3675B" w:rsidRDefault="00964954" w:rsidP="00C9445E">
            <w:pPr>
              <w:widowControl/>
              <w:autoSpaceDE/>
              <w:autoSpaceDN/>
              <w:jc w:val="center"/>
              <w:rPr>
                <w:rFonts w:ascii="Times New Roman" w:hAnsi="Times New Roman" w:cs="Calibri"/>
                <w:color w:val="000000"/>
              </w:rPr>
            </w:pPr>
            <w:r>
              <w:rPr>
                <w:rFonts w:ascii="Times New Roman" w:hAnsi="Times New Roman" w:cs="Calibri"/>
                <w:color w:val="000000"/>
              </w:rPr>
              <w:t>20</w:t>
            </w:r>
            <w:r w:rsidR="001C24B0" w:rsidRPr="00F3675B">
              <w:rPr>
                <w:rFonts w:ascii="Times New Roman" w:hAnsi="Times New Roman" w:cs="Calibri"/>
                <w:color w:val="000000"/>
              </w:rPr>
              <w:t>.</w:t>
            </w:r>
            <w:r w:rsidR="00EB7557">
              <w:rPr>
                <w:rFonts w:ascii="Times New Roman" w:hAnsi="Times New Roman" w:cs="Calibri"/>
                <w:color w:val="000000"/>
              </w:rPr>
              <w:t>0</w:t>
            </w:r>
            <w:r w:rsidR="001C24B0" w:rsidRPr="00F3675B">
              <w:rPr>
                <w:rFonts w:ascii="Times New Roman" w:hAnsi="Times New Roman" w:cs="Calibri"/>
                <w:color w:val="000000"/>
              </w:rPr>
              <w:t>00</w:t>
            </w:r>
          </w:p>
        </w:tc>
        <w:tc>
          <w:tcPr>
            <w:tcW w:w="2273" w:type="dxa"/>
            <w:tcBorders>
              <w:top w:val="nil"/>
              <w:left w:val="nil"/>
              <w:bottom w:val="nil"/>
              <w:right w:val="nil"/>
            </w:tcBorders>
            <w:shd w:val="clear" w:color="000000" w:fill="DAEEF3"/>
            <w:noWrap/>
            <w:vAlign w:val="center"/>
          </w:tcPr>
          <w:p w:rsidR="001C24B0" w:rsidRPr="00F3675B" w:rsidRDefault="00964954" w:rsidP="00C9445E">
            <w:pPr>
              <w:widowControl/>
              <w:autoSpaceDE/>
              <w:autoSpaceDN/>
              <w:jc w:val="center"/>
              <w:rPr>
                <w:rFonts w:ascii="Times New Roman" w:hAnsi="Times New Roman" w:cs="Calibri"/>
                <w:color w:val="000000"/>
              </w:rPr>
            </w:pPr>
            <w:r>
              <w:rPr>
                <w:rFonts w:ascii="Times New Roman" w:hAnsi="Times New Roman" w:cs="Calibri"/>
                <w:color w:val="000000"/>
              </w:rPr>
              <w:t>2</w:t>
            </w:r>
            <w:r w:rsidR="00EB7557">
              <w:rPr>
                <w:rFonts w:ascii="Times New Roman" w:hAnsi="Times New Roman" w:cs="Calibri"/>
                <w:color w:val="000000"/>
              </w:rPr>
              <w:t>500</w:t>
            </w:r>
            <w:r>
              <w:rPr>
                <w:rFonts w:ascii="Times New Roman" w:hAnsi="Times New Roman" w:cs="Calibri"/>
                <w:color w:val="000000"/>
              </w:rPr>
              <w:t>0</w:t>
            </w:r>
          </w:p>
        </w:tc>
        <w:tc>
          <w:tcPr>
            <w:tcW w:w="2068" w:type="dxa"/>
            <w:tcBorders>
              <w:top w:val="nil"/>
              <w:left w:val="nil"/>
              <w:bottom w:val="nil"/>
              <w:right w:val="nil"/>
            </w:tcBorders>
            <w:shd w:val="clear" w:color="000000" w:fill="DAEEF3"/>
            <w:noWrap/>
            <w:vAlign w:val="center"/>
          </w:tcPr>
          <w:p w:rsidR="001C24B0" w:rsidRPr="00F3675B" w:rsidRDefault="00964954" w:rsidP="00A31FA0">
            <w:pPr>
              <w:widowControl/>
              <w:autoSpaceDE/>
              <w:autoSpaceDN/>
              <w:jc w:val="center"/>
              <w:rPr>
                <w:rFonts w:ascii="Times New Roman" w:hAnsi="Times New Roman" w:cs="Calibri"/>
                <w:color w:val="000000"/>
              </w:rPr>
            </w:pPr>
            <w:r>
              <w:rPr>
                <w:rFonts w:ascii="Times New Roman" w:hAnsi="Times New Roman" w:cs="Calibri"/>
                <w:color w:val="000000"/>
              </w:rPr>
              <w:t>30</w:t>
            </w:r>
            <w:r w:rsidR="00F652FF">
              <w:rPr>
                <w:rFonts w:ascii="Times New Roman" w:hAnsi="Times New Roman" w:cs="Calibri"/>
                <w:color w:val="000000"/>
              </w:rPr>
              <w:t>.</w:t>
            </w:r>
            <w:r w:rsidR="00EB7557">
              <w:rPr>
                <w:rFonts w:ascii="Times New Roman" w:hAnsi="Times New Roman" w:cs="Calibri"/>
                <w:color w:val="000000"/>
              </w:rPr>
              <w:t>0</w:t>
            </w:r>
            <w:r w:rsidR="001C24B0" w:rsidRPr="00F3675B">
              <w:rPr>
                <w:rFonts w:ascii="Times New Roman" w:hAnsi="Times New Roman" w:cs="Calibri"/>
                <w:color w:val="000000"/>
              </w:rPr>
              <w:t>00</w:t>
            </w:r>
          </w:p>
        </w:tc>
        <w:tc>
          <w:tcPr>
            <w:tcW w:w="2273" w:type="dxa"/>
            <w:tcBorders>
              <w:top w:val="nil"/>
              <w:left w:val="nil"/>
              <w:bottom w:val="nil"/>
              <w:right w:val="nil"/>
            </w:tcBorders>
            <w:shd w:val="clear" w:color="000000" w:fill="DAEEF3"/>
            <w:noWrap/>
            <w:vAlign w:val="center"/>
          </w:tcPr>
          <w:p w:rsidR="001C24B0" w:rsidRPr="00F3675B" w:rsidRDefault="00964954" w:rsidP="00C9445E">
            <w:pPr>
              <w:widowControl/>
              <w:autoSpaceDE/>
              <w:autoSpaceDN/>
              <w:jc w:val="center"/>
              <w:rPr>
                <w:rFonts w:ascii="Times New Roman" w:hAnsi="Times New Roman" w:cs="Calibri"/>
                <w:color w:val="000000"/>
              </w:rPr>
            </w:pPr>
            <w:r>
              <w:rPr>
                <w:rFonts w:ascii="Times New Roman" w:hAnsi="Times New Roman" w:cs="Calibri"/>
                <w:color w:val="000000"/>
              </w:rPr>
              <w:t>40.0</w:t>
            </w:r>
            <w:r w:rsidR="00EB7557">
              <w:rPr>
                <w:rFonts w:ascii="Times New Roman" w:hAnsi="Times New Roman" w:cs="Calibri"/>
                <w:color w:val="000000"/>
              </w:rPr>
              <w:t>00</w:t>
            </w:r>
          </w:p>
        </w:tc>
        <w:tc>
          <w:tcPr>
            <w:tcW w:w="1862" w:type="dxa"/>
            <w:tcBorders>
              <w:top w:val="nil"/>
              <w:left w:val="nil"/>
              <w:bottom w:val="nil"/>
              <w:right w:val="nil"/>
            </w:tcBorders>
            <w:shd w:val="clear" w:color="000000" w:fill="DAEEF3"/>
            <w:noWrap/>
            <w:vAlign w:val="center"/>
          </w:tcPr>
          <w:p w:rsidR="001C24B0" w:rsidRPr="00F3675B" w:rsidRDefault="00964954" w:rsidP="00C9445E">
            <w:pPr>
              <w:widowControl/>
              <w:autoSpaceDE/>
              <w:autoSpaceDN/>
              <w:jc w:val="center"/>
              <w:rPr>
                <w:rFonts w:ascii="Times New Roman" w:hAnsi="Times New Roman" w:cs="Calibri"/>
                <w:color w:val="000000"/>
              </w:rPr>
            </w:pPr>
            <w:r>
              <w:rPr>
                <w:rFonts w:ascii="Times New Roman" w:hAnsi="Times New Roman" w:cs="Calibri"/>
                <w:color w:val="000000"/>
              </w:rPr>
              <w:t>50</w:t>
            </w:r>
            <w:r w:rsidR="00EB7557">
              <w:rPr>
                <w:rFonts w:ascii="Times New Roman" w:hAnsi="Times New Roman" w:cs="Calibri"/>
                <w:color w:val="000000"/>
              </w:rPr>
              <w:t>.0</w:t>
            </w:r>
            <w:r w:rsidR="001C24B0" w:rsidRPr="00F3675B">
              <w:rPr>
                <w:rFonts w:ascii="Times New Roman" w:hAnsi="Times New Roman" w:cs="Calibri"/>
                <w:color w:val="000000"/>
              </w:rPr>
              <w:t>00</w:t>
            </w:r>
          </w:p>
        </w:tc>
        <w:tc>
          <w:tcPr>
            <w:tcW w:w="1861" w:type="dxa"/>
            <w:tcBorders>
              <w:top w:val="nil"/>
              <w:left w:val="nil"/>
              <w:bottom w:val="nil"/>
              <w:right w:val="nil"/>
            </w:tcBorders>
            <w:shd w:val="clear" w:color="000000" w:fill="DAEEF3"/>
            <w:noWrap/>
            <w:vAlign w:val="center"/>
          </w:tcPr>
          <w:p w:rsidR="001C24B0" w:rsidRPr="00F3675B" w:rsidRDefault="00964954" w:rsidP="00A31FA0">
            <w:pPr>
              <w:widowControl/>
              <w:autoSpaceDE/>
              <w:autoSpaceDN/>
              <w:jc w:val="center"/>
              <w:rPr>
                <w:rFonts w:ascii="Times New Roman" w:hAnsi="Times New Roman" w:cs="Calibri"/>
                <w:color w:val="000000"/>
              </w:rPr>
            </w:pPr>
            <w:r>
              <w:rPr>
                <w:rFonts w:ascii="Times New Roman" w:hAnsi="Times New Roman" w:cs="Calibri"/>
                <w:color w:val="000000"/>
              </w:rPr>
              <w:t>165</w:t>
            </w:r>
            <w:r w:rsidR="00EB7557">
              <w:rPr>
                <w:rFonts w:ascii="Times New Roman" w:hAnsi="Times New Roman" w:cs="Calibri"/>
                <w:color w:val="000000"/>
              </w:rPr>
              <w:t>.0</w:t>
            </w:r>
            <w:r w:rsidR="00C9445E" w:rsidRPr="00F3675B">
              <w:rPr>
                <w:rFonts w:ascii="Times New Roman" w:hAnsi="Times New Roman" w:cs="Calibri"/>
                <w:color w:val="000000"/>
              </w:rPr>
              <w:t>00</w:t>
            </w:r>
          </w:p>
        </w:tc>
      </w:tr>
    </w:tbl>
    <w:p w:rsidR="001C24B0" w:rsidRPr="00C341AE" w:rsidRDefault="001C24B0" w:rsidP="001C24B0">
      <w:pPr>
        <w:pStyle w:val="GvdeMetni"/>
        <w:kinsoku w:val="0"/>
        <w:overflowPunct w:val="0"/>
        <w:spacing w:before="5"/>
        <w:rPr>
          <w:rFonts w:ascii="Times New Roman" w:hAnsi="Times New Roman"/>
          <w:i/>
          <w:iCs/>
          <w:sz w:val="6"/>
          <w:szCs w:val="19"/>
        </w:rPr>
      </w:pPr>
    </w:p>
    <w:tbl>
      <w:tblPr>
        <w:tblW w:w="14260" w:type="dxa"/>
        <w:tblInd w:w="921" w:type="dxa"/>
        <w:tblCellMar>
          <w:left w:w="70" w:type="dxa"/>
          <w:right w:w="70" w:type="dxa"/>
        </w:tblCellMar>
        <w:tblLook w:val="04A0" w:firstRow="1" w:lastRow="0" w:firstColumn="1" w:lastColumn="0" w:noHBand="0" w:noVBand="1"/>
      </w:tblPr>
      <w:tblGrid>
        <w:gridCol w:w="1780"/>
        <w:gridCol w:w="2067"/>
        <w:gridCol w:w="2273"/>
        <w:gridCol w:w="2068"/>
        <w:gridCol w:w="2273"/>
        <w:gridCol w:w="1860"/>
        <w:gridCol w:w="1939"/>
      </w:tblGrid>
      <w:tr w:rsidR="001C24B0" w:rsidRPr="00F3675B" w:rsidTr="004C766B">
        <w:trPr>
          <w:trHeight w:val="389"/>
        </w:trPr>
        <w:tc>
          <w:tcPr>
            <w:tcW w:w="1780" w:type="dxa"/>
            <w:tcBorders>
              <w:top w:val="nil"/>
              <w:left w:val="nil"/>
              <w:bottom w:val="nil"/>
              <w:right w:val="nil"/>
            </w:tcBorders>
            <w:shd w:val="clear" w:color="000000" w:fill="E47225"/>
            <w:vAlign w:val="center"/>
            <w:hideMark/>
          </w:tcPr>
          <w:p w:rsidR="001C24B0" w:rsidRPr="00F3675B" w:rsidRDefault="001C24B0" w:rsidP="00A31FA0">
            <w:pPr>
              <w:widowControl/>
              <w:autoSpaceDE/>
              <w:autoSpaceDN/>
              <w:rPr>
                <w:rFonts w:ascii="Times New Roman" w:hAnsi="Times New Roman"/>
                <w:b/>
                <w:bCs/>
                <w:color w:val="FFFFFF"/>
              </w:rPr>
            </w:pPr>
            <w:r w:rsidRPr="00F3675B">
              <w:rPr>
                <w:rFonts w:ascii="Times New Roman" w:hAnsi="Times New Roman"/>
                <w:b/>
                <w:bCs/>
                <w:color w:val="FFFFFF"/>
              </w:rPr>
              <w:t>AMAÇ 2</w:t>
            </w:r>
          </w:p>
        </w:tc>
        <w:tc>
          <w:tcPr>
            <w:tcW w:w="2067" w:type="dxa"/>
            <w:tcBorders>
              <w:top w:val="nil"/>
              <w:left w:val="nil"/>
              <w:bottom w:val="nil"/>
              <w:right w:val="nil"/>
            </w:tcBorders>
            <w:shd w:val="clear" w:color="000000" w:fill="E47225"/>
            <w:vAlign w:val="center"/>
          </w:tcPr>
          <w:p w:rsidR="001C24B0" w:rsidRPr="00F3675B" w:rsidRDefault="00891D67" w:rsidP="00855E1D">
            <w:pPr>
              <w:widowControl/>
              <w:autoSpaceDE/>
              <w:autoSpaceDN/>
              <w:jc w:val="center"/>
              <w:rPr>
                <w:rFonts w:ascii="Times New Roman" w:hAnsi="Times New Roman"/>
                <w:b/>
                <w:bCs/>
                <w:color w:val="FFFFFF"/>
              </w:rPr>
            </w:pPr>
            <w:r>
              <w:rPr>
                <w:rFonts w:ascii="Times New Roman" w:hAnsi="Times New Roman"/>
                <w:b/>
                <w:bCs/>
                <w:color w:val="FFFFFF"/>
              </w:rPr>
              <w:t>30.</w:t>
            </w:r>
            <w:r w:rsidR="00855E1D" w:rsidRPr="00F3675B">
              <w:rPr>
                <w:rFonts w:ascii="Times New Roman" w:hAnsi="Times New Roman"/>
                <w:b/>
                <w:bCs/>
                <w:color w:val="FFFFFF"/>
              </w:rPr>
              <w:t>000</w:t>
            </w:r>
          </w:p>
        </w:tc>
        <w:tc>
          <w:tcPr>
            <w:tcW w:w="2273" w:type="dxa"/>
            <w:tcBorders>
              <w:top w:val="nil"/>
              <w:left w:val="nil"/>
              <w:bottom w:val="nil"/>
              <w:right w:val="nil"/>
            </w:tcBorders>
            <w:shd w:val="clear" w:color="000000" w:fill="E47225"/>
            <w:vAlign w:val="center"/>
          </w:tcPr>
          <w:p w:rsidR="001C24B0" w:rsidRPr="00F3675B" w:rsidRDefault="00855E1D" w:rsidP="00855E1D">
            <w:pPr>
              <w:widowControl/>
              <w:autoSpaceDE/>
              <w:autoSpaceDN/>
              <w:jc w:val="center"/>
              <w:rPr>
                <w:rFonts w:ascii="Times New Roman" w:hAnsi="Times New Roman"/>
                <w:b/>
                <w:bCs/>
                <w:color w:val="FFFFFF"/>
              </w:rPr>
            </w:pPr>
            <w:r w:rsidRPr="00F3675B">
              <w:rPr>
                <w:rFonts w:ascii="Times New Roman" w:hAnsi="Times New Roman"/>
                <w:b/>
                <w:bCs/>
                <w:color w:val="FFFFFF"/>
              </w:rPr>
              <w:t>3</w:t>
            </w:r>
            <w:r w:rsidR="00891D67">
              <w:rPr>
                <w:rFonts w:ascii="Times New Roman" w:hAnsi="Times New Roman"/>
                <w:b/>
                <w:bCs/>
                <w:color w:val="FFFFFF"/>
              </w:rPr>
              <w:t>3</w:t>
            </w:r>
            <w:r w:rsidR="001C24B0" w:rsidRPr="00F3675B">
              <w:rPr>
                <w:rFonts w:ascii="Times New Roman" w:hAnsi="Times New Roman"/>
                <w:b/>
                <w:bCs/>
                <w:color w:val="FFFFFF"/>
              </w:rPr>
              <w:t>.</w:t>
            </w:r>
            <w:r w:rsidRPr="00F3675B">
              <w:rPr>
                <w:rFonts w:ascii="Times New Roman" w:hAnsi="Times New Roman"/>
                <w:b/>
                <w:bCs/>
                <w:color w:val="FFFFFF"/>
              </w:rPr>
              <w:t>0</w:t>
            </w:r>
            <w:r w:rsidR="001C24B0" w:rsidRPr="00F3675B">
              <w:rPr>
                <w:rFonts w:ascii="Times New Roman" w:hAnsi="Times New Roman"/>
                <w:b/>
                <w:bCs/>
                <w:color w:val="FFFFFF"/>
              </w:rPr>
              <w:t>00</w:t>
            </w:r>
          </w:p>
        </w:tc>
        <w:tc>
          <w:tcPr>
            <w:tcW w:w="2068" w:type="dxa"/>
            <w:tcBorders>
              <w:top w:val="nil"/>
              <w:left w:val="nil"/>
              <w:bottom w:val="nil"/>
              <w:right w:val="nil"/>
            </w:tcBorders>
            <w:shd w:val="clear" w:color="000000" w:fill="E47225"/>
            <w:vAlign w:val="center"/>
          </w:tcPr>
          <w:p w:rsidR="001C24B0" w:rsidRPr="00F3675B" w:rsidRDefault="001E69F9" w:rsidP="00855E1D">
            <w:pPr>
              <w:widowControl/>
              <w:autoSpaceDE/>
              <w:autoSpaceDN/>
              <w:jc w:val="center"/>
              <w:rPr>
                <w:rFonts w:ascii="Times New Roman" w:hAnsi="Times New Roman"/>
                <w:b/>
                <w:bCs/>
                <w:color w:val="FFFFFF"/>
              </w:rPr>
            </w:pPr>
            <w:r>
              <w:rPr>
                <w:rFonts w:ascii="Times New Roman" w:hAnsi="Times New Roman"/>
                <w:b/>
                <w:bCs/>
                <w:color w:val="FFFFFF"/>
              </w:rPr>
              <w:t xml:space="preserve">   </w:t>
            </w:r>
            <w:r w:rsidR="00891D67">
              <w:rPr>
                <w:rFonts w:ascii="Times New Roman" w:hAnsi="Times New Roman"/>
                <w:b/>
                <w:bCs/>
                <w:color w:val="FFFFFF"/>
              </w:rPr>
              <w:t>35</w:t>
            </w:r>
            <w:r w:rsidR="001C24B0" w:rsidRPr="00F3675B">
              <w:rPr>
                <w:rFonts w:ascii="Times New Roman" w:hAnsi="Times New Roman"/>
                <w:b/>
                <w:bCs/>
                <w:color w:val="FFFFFF"/>
              </w:rPr>
              <w:t>.</w:t>
            </w:r>
            <w:r w:rsidR="00855E1D" w:rsidRPr="00F3675B">
              <w:rPr>
                <w:rFonts w:ascii="Times New Roman" w:hAnsi="Times New Roman"/>
                <w:b/>
                <w:bCs/>
                <w:color w:val="FFFFFF"/>
              </w:rPr>
              <w:t>000</w:t>
            </w:r>
          </w:p>
        </w:tc>
        <w:tc>
          <w:tcPr>
            <w:tcW w:w="2273" w:type="dxa"/>
            <w:tcBorders>
              <w:top w:val="nil"/>
              <w:left w:val="nil"/>
              <w:bottom w:val="nil"/>
              <w:right w:val="nil"/>
            </w:tcBorders>
            <w:shd w:val="clear" w:color="000000" w:fill="E47225"/>
            <w:vAlign w:val="center"/>
          </w:tcPr>
          <w:p w:rsidR="001C24B0" w:rsidRPr="00F3675B" w:rsidRDefault="00891D67" w:rsidP="00A31FA0">
            <w:pPr>
              <w:widowControl/>
              <w:autoSpaceDE/>
              <w:autoSpaceDN/>
              <w:jc w:val="center"/>
              <w:rPr>
                <w:rFonts w:ascii="Times New Roman" w:hAnsi="Times New Roman"/>
                <w:b/>
                <w:bCs/>
                <w:color w:val="FFFFFF"/>
              </w:rPr>
            </w:pPr>
            <w:r>
              <w:rPr>
                <w:rFonts w:ascii="Times New Roman" w:hAnsi="Times New Roman"/>
                <w:b/>
                <w:bCs/>
                <w:color w:val="FFFFFF"/>
              </w:rPr>
              <w:t>37</w:t>
            </w:r>
            <w:r w:rsidR="00855E1D" w:rsidRPr="00F3675B">
              <w:rPr>
                <w:rFonts w:ascii="Times New Roman" w:hAnsi="Times New Roman"/>
                <w:b/>
                <w:bCs/>
                <w:color w:val="FFFFFF"/>
              </w:rPr>
              <w:t>.000</w:t>
            </w:r>
          </w:p>
        </w:tc>
        <w:tc>
          <w:tcPr>
            <w:tcW w:w="1860" w:type="dxa"/>
            <w:tcBorders>
              <w:top w:val="nil"/>
              <w:left w:val="nil"/>
              <w:bottom w:val="nil"/>
              <w:right w:val="nil"/>
            </w:tcBorders>
            <w:shd w:val="clear" w:color="000000" w:fill="E47225"/>
            <w:vAlign w:val="center"/>
          </w:tcPr>
          <w:p w:rsidR="001C24B0" w:rsidRPr="00F3675B" w:rsidRDefault="00891D67" w:rsidP="00A31FA0">
            <w:pPr>
              <w:widowControl/>
              <w:autoSpaceDE/>
              <w:autoSpaceDN/>
              <w:jc w:val="center"/>
              <w:rPr>
                <w:rFonts w:ascii="Times New Roman" w:hAnsi="Times New Roman"/>
                <w:b/>
                <w:bCs/>
                <w:color w:val="FFFFFF"/>
              </w:rPr>
            </w:pPr>
            <w:r>
              <w:rPr>
                <w:rFonts w:ascii="Times New Roman" w:hAnsi="Times New Roman"/>
                <w:b/>
                <w:bCs/>
                <w:color w:val="FFFFFF"/>
              </w:rPr>
              <w:t>39</w:t>
            </w:r>
            <w:r w:rsidR="00855E1D" w:rsidRPr="00F3675B">
              <w:rPr>
                <w:rFonts w:ascii="Times New Roman" w:hAnsi="Times New Roman"/>
                <w:b/>
                <w:bCs/>
                <w:color w:val="FFFFFF"/>
              </w:rPr>
              <w:t>.000</w:t>
            </w:r>
          </w:p>
        </w:tc>
        <w:tc>
          <w:tcPr>
            <w:tcW w:w="1939" w:type="dxa"/>
            <w:tcBorders>
              <w:top w:val="nil"/>
              <w:left w:val="nil"/>
              <w:bottom w:val="nil"/>
              <w:right w:val="nil"/>
            </w:tcBorders>
            <w:shd w:val="clear" w:color="000000" w:fill="E47225"/>
            <w:vAlign w:val="center"/>
          </w:tcPr>
          <w:p w:rsidR="001C24B0" w:rsidRPr="00F3675B" w:rsidRDefault="00C12D19" w:rsidP="00A31FA0">
            <w:pPr>
              <w:widowControl/>
              <w:autoSpaceDE/>
              <w:autoSpaceDN/>
              <w:jc w:val="center"/>
              <w:rPr>
                <w:rFonts w:ascii="Times New Roman" w:hAnsi="Times New Roman"/>
                <w:b/>
                <w:bCs/>
                <w:color w:val="FFFFFF"/>
              </w:rPr>
            </w:pPr>
            <w:r>
              <w:rPr>
                <w:rFonts w:ascii="Times New Roman" w:hAnsi="Times New Roman"/>
                <w:b/>
                <w:bCs/>
                <w:color w:val="FFFFFF"/>
              </w:rPr>
              <w:t>174</w:t>
            </w:r>
            <w:r w:rsidR="00855E1D" w:rsidRPr="00F3675B">
              <w:rPr>
                <w:rFonts w:ascii="Times New Roman" w:hAnsi="Times New Roman"/>
                <w:b/>
                <w:bCs/>
                <w:color w:val="FFFFFF"/>
              </w:rPr>
              <w:t>.000</w:t>
            </w:r>
          </w:p>
        </w:tc>
      </w:tr>
      <w:tr w:rsidR="001C24B0" w:rsidRPr="00F3675B" w:rsidTr="004C766B">
        <w:trPr>
          <w:trHeight w:val="389"/>
        </w:trPr>
        <w:tc>
          <w:tcPr>
            <w:tcW w:w="1780" w:type="dxa"/>
            <w:tcBorders>
              <w:top w:val="nil"/>
              <w:left w:val="nil"/>
              <w:bottom w:val="nil"/>
              <w:right w:val="nil"/>
            </w:tcBorders>
            <w:shd w:val="clear" w:color="auto" w:fill="FBE4D5"/>
            <w:vAlign w:val="center"/>
            <w:hideMark/>
          </w:tcPr>
          <w:p w:rsidR="001C24B0" w:rsidRPr="00F3675B" w:rsidRDefault="001C24B0" w:rsidP="00A31FA0">
            <w:pPr>
              <w:widowControl/>
              <w:autoSpaceDE/>
              <w:autoSpaceDN/>
              <w:rPr>
                <w:rFonts w:ascii="Times New Roman" w:hAnsi="Times New Roman"/>
                <w:color w:val="231F20"/>
                <w:sz w:val="20"/>
                <w:szCs w:val="20"/>
              </w:rPr>
            </w:pPr>
            <w:r w:rsidRPr="00F3675B">
              <w:rPr>
                <w:rFonts w:ascii="Times New Roman" w:hAnsi="Times New Roman"/>
                <w:color w:val="231F20"/>
                <w:sz w:val="20"/>
                <w:szCs w:val="20"/>
              </w:rPr>
              <w:t>HEDEF 2.1</w:t>
            </w:r>
          </w:p>
        </w:tc>
        <w:tc>
          <w:tcPr>
            <w:tcW w:w="2067" w:type="dxa"/>
            <w:tcBorders>
              <w:top w:val="nil"/>
              <w:left w:val="nil"/>
              <w:bottom w:val="nil"/>
              <w:right w:val="nil"/>
            </w:tcBorders>
            <w:shd w:val="clear" w:color="auto" w:fill="FBE4D5"/>
            <w:noWrap/>
            <w:vAlign w:val="center"/>
          </w:tcPr>
          <w:p w:rsidR="001C24B0" w:rsidRPr="00F3675B" w:rsidRDefault="00891D67" w:rsidP="00855E1D">
            <w:pPr>
              <w:widowControl/>
              <w:autoSpaceDE/>
              <w:autoSpaceDN/>
              <w:jc w:val="center"/>
              <w:rPr>
                <w:rFonts w:ascii="Times New Roman" w:hAnsi="Times New Roman" w:cs="Calibri"/>
                <w:color w:val="000000"/>
              </w:rPr>
            </w:pPr>
            <w:r>
              <w:rPr>
                <w:rFonts w:ascii="Times New Roman" w:hAnsi="Times New Roman" w:cs="Calibri"/>
                <w:color w:val="000000"/>
              </w:rPr>
              <w:t>15.000</w:t>
            </w:r>
          </w:p>
        </w:tc>
        <w:tc>
          <w:tcPr>
            <w:tcW w:w="2273" w:type="dxa"/>
            <w:tcBorders>
              <w:top w:val="nil"/>
              <w:left w:val="nil"/>
              <w:bottom w:val="nil"/>
              <w:right w:val="nil"/>
            </w:tcBorders>
            <w:shd w:val="clear" w:color="auto" w:fill="FBE4D5"/>
            <w:noWrap/>
            <w:vAlign w:val="center"/>
          </w:tcPr>
          <w:p w:rsidR="001C24B0" w:rsidRPr="00F3675B" w:rsidRDefault="00891D67" w:rsidP="00855E1D">
            <w:pPr>
              <w:widowControl/>
              <w:autoSpaceDE/>
              <w:autoSpaceDN/>
              <w:jc w:val="center"/>
              <w:rPr>
                <w:rFonts w:ascii="Times New Roman" w:hAnsi="Times New Roman" w:cs="Calibri"/>
                <w:color w:val="000000"/>
              </w:rPr>
            </w:pPr>
            <w:r>
              <w:rPr>
                <w:rFonts w:ascii="Times New Roman" w:hAnsi="Times New Roman" w:cs="Calibri"/>
                <w:color w:val="000000"/>
              </w:rPr>
              <w:t>16.0</w:t>
            </w:r>
            <w:r w:rsidR="009E7FB9">
              <w:rPr>
                <w:rFonts w:ascii="Times New Roman" w:hAnsi="Times New Roman" w:cs="Calibri"/>
                <w:color w:val="000000"/>
              </w:rPr>
              <w:t>00</w:t>
            </w:r>
          </w:p>
        </w:tc>
        <w:tc>
          <w:tcPr>
            <w:tcW w:w="2068" w:type="dxa"/>
            <w:tcBorders>
              <w:top w:val="nil"/>
              <w:left w:val="nil"/>
              <w:bottom w:val="nil"/>
              <w:right w:val="nil"/>
            </w:tcBorders>
            <w:shd w:val="clear" w:color="auto" w:fill="FBE4D5"/>
            <w:noWrap/>
            <w:vAlign w:val="center"/>
          </w:tcPr>
          <w:p w:rsidR="001C24B0" w:rsidRPr="00F3675B" w:rsidRDefault="001E69F9" w:rsidP="00855E1D">
            <w:pPr>
              <w:widowControl/>
              <w:autoSpaceDE/>
              <w:autoSpaceDN/>
              <w:jc w:val="center"/>
              <w:rPr>
                <w:rFonts w:ascii="Times New Roman" w:hAnsi="Times New Roman" w:cs="Calibri"/>
                <w:color w:val="000000"/>
              </w:rPr>
            </w:pPr>
            <w:r>
              <w:rPr>
                <w:rFonts w:ascii="Times New Roman" w:hAnsi="Times New Roman" w:cs="Calibri"/>
                <w:color w:val="000000"/>
              </w:rPr>
              <w:t xml:space="preserve">   </w:t>
            </w:r>
            <w:r w:rsidR="00891D67">
              <w:rPr>
                <w:rFonts w:ascii="Times New Roman" w:hAnsi="Times New Roman" w:cs="Calibri"/>
                <w:color w:val="000000"/>
              </w:rPr>
              <w:t>17.0</w:t>
            </w:r>
            <w:r w:rsidR="009E7FB9">
              <w:rPr>
                <w:rFonts w:ascii="Times New Roman" w:hAnsi="Times New Roman" w:cs="Calibri"/>
                <w:color w:val="000000"/>
              </w:rPr>
              <w:t>00</w:t>
            </w:r>
          </w:p>
        </w:tc>
        <w:tc>
          <w:tcPr>
            <w:tcW w:w="2273" w:type="dxa"/>
            <w:tcBorders>
              <w:top w:val="nil"/>
              <w:left w:val="nil"/>
              <w:bottom w:val="nil"/>
              <w:right w:val="nil"/>
            </w:tcBorders>
            <w:shd w:val="clear" w:color="auto" w:fill="FBE4D5"/>
            <w:noWrap/>
            <w:vAlign w:val="center"/>
          </w:tcPr>
          <w:p w:rsidR="001C24B0" w:rsidRPr="00F3675B" w:rsidRDefault="001E69F9" w:rsidP="00855E1D">
            <w:pPr>
              <w:widowControl/>
              <w:autoSpaceDE/>
              <w:autoSpaceDN/>
              <w:jc w:val="center"/>
              <w:rPr>
                <w:rFonts w:ascii="Times New Roman" w:hAnsi="Times New Roman" w:cs="Calibri"/>
                <w:color w:val="000000"/>
              </w:rPr>
            </w:pPr>
            <w:r>
              <w:rPr>
                <w:rFonts w:ascii="Times New Roman" w:hAnsi="Times New Roman" w:cs="Calibri"/>
                <w:color w:val="000000"/>
              </w:rPr>
              <w:t xml:space="preserve"> </w:t>
            </w:r>
            <w:r w:rsidR="00891D67">
              <w:rPr>
                <w:rFonts w:ascii="Times New Roman" w:hAnsi="Times New Roman" w:cs="Calibri"/>
                <w:color w:val="000000"/>
              </w:rPr>
              <w:t>18.</w:t>
            </w:r>
            <w:r w:rsidR="000468FA">
              <w:rPr>
                <w:rFonts w:ascii="Times New Roman" w:hAnsi="Times New Roman" w:cs="Calibri"/>
                <w:color w:val="000000"/>
              </w:rPr>
              <w:t>000</w:t>
            </w:r>
          </w:p>
        </w:tc>
        <w:tc>
          <w:tcPr>
            <w:tcW w:w="1860" w:type="dxa"/>
            <w:tcBorders>
              <w:top w:val="nil"/>
              <w:left w:val="nil"/>
              <w:bottom w:val="nil"/>
              <w:right w:val="nil"/>
            </w:tcBorders>
            <w:shd w:val="clear" w:color="auto" w:fill="FBE4D5"/>
            <w:noWrap/>
            <w:vAlign w:val="center"/>
          </w:tcPr>
          <w:p w:rsidR="001C24B0" w:rsidRPr="00F3675B" w:rsidRDefault="00891D67" w:rsidP="00855E1D">
            <w:pPr>
              <w:widowControl/>
              <w:autoSpaceDE/>
              <w:autoSpaceDN/>
              <w:jc w:val="center"/>
              <w:rPr>
                <w:rFonts w:ascii="Times New Roman" w:hAnsi="Times New Roman" w:cs="Calibri"/>
                <w:color w:val="000000"/>
              </w:rPr>
            </w:pPr>
            <w:r>
              <w:rPr>
                <w:rFonts w:ascii="Times New Roman" w:hAnsi="Times New Roman" w:cs="Calibri"/>
                <w:color w:val="000000"/>
              </w:rPr>
              <w:t>19.</w:t>
            </w:r>
            <w:r w:rsidR="000468FA">
              <w:rPr>
                <w:rFonts w:ascii="Times New Roman" w:hAnsi="Times New Roman" w:cs="Calibri"/>
                <w:color w:val="000000"/>
              </w:rPr>
              <w:t>000</w:t>
            </w:r>
          </w:p>
        </w:tc>
        <w:tc>
          <w:tcPr>
            <w:tcW w:w="1939" w:type="dxa"/>
            <w:tcBorders>
              <w:top w:val="nil"/>
              <w:left w:val="nil"/>
              <w:bottom w:val="nil"/>
              <w:right w:val="nil"/>
            </w:tcBorders>
            <w:shd w:val="clear" w:color="auto" w:fill="FBE4D5"/>
            <w:noWrap/>
            <w:vAlign w:val="center"/>
          </w:tcPr>
          <w:p w:rsidR="001C24B0" w:rsidRPr="00F3675B" w:rsidRDefault="00C12D19" w:rsidP="00A31FA0">
            <w:pPr>
              <w:widowControl/>
              <w:autoSpaceDE/>
              <w:autoSpaceDN/>
              <w:jc w:val="center"/>
              <w:rPr>
                <w:rFonts w:ascii="Times New Roman" w:hAnsi="Times New Roman" w:cs="Calibri"/>
                <w:color w:val="000000"/>
              </w:rPr>
            </w:pPr>
            <w:r>
              <w:rPr>
                <w:rFonts w:ascii="Times New Roman" w:hAnsi="Times New Roman" w:cs="Calibri"/>
                <w:color w:val="000000"/>
              </w:rPr>
              <w:t>85</w:t>
            </w:r>
            <w:r w:rsidR="00891D67">
              <w:rPr>
                <w:rFonts w:ascii="Times New Roman" w:hAnsi="Times New Roman" w:cs="Calibri"/>
                <w:color w:val="000000"/>
              </w:rPr>
              <w:t>.000</w:t>
            </w:r>
          </w:p>
        </w:tc>
      </w:tr>
      <w:tr w:rsidR="001C24B0" w:rsidRPr="00F3675B" w:rsidTr="004C766B">
        <w:trPr>
          <w:trHeight w:val="389"/>
        </w:trPr>
        <w:tc>
          <w:tcPr>
            <w:tcW w:w="1780" w:type="dxa"/>
            <w:tcBorders>
              <w:top w:val="nil"/>
              <w:left w:val="nil"/>
              <w:bottom w:val="nil"/>
              <w:right w:val="nil"/>
            </w:tcBorders>
            <w:shd w:val="clear" w:color="auto" w:fill="FBE4D5"/>
            <w:vAlign w:val="center"/>
            <w:hideMark/>
          </w:tcPr>
          <w:p w:rsidR="001C24B0" w:rsidRPr="00F3675B" w:rsidRDefault="001C24B0" w:rsidP="00A31FA0">
            <w:pPr>
              <w:widowControl/>
              <w:autoSpaceDE/>
              <w:autoSpaceDN/>
              <w:rPr>
                <w:rFonts w:ascii="Times New Roman" w:hAnsi="Times New Roman"/>
                <w:color w:val="231F20"/>
                <w:sz w:val="20"/>
                <w:szCs w:val="20"/>
              </w:rPr>
            </w:pPr>
            <w:r w:rsidRPr="00F3675B">
              <w:rPr>
                <w:rFonts w:ascii="Times New Roman" w:hAnsi="Times New Roman"/>
                <w:color w:val="231F20"/>
                <w:sz w:val="20"/>
                <w:szCs w:val="20"/>
              </w:rPr>
              <w:t>HEDEF 2.2</w:t>
            </w:r>
          </w:p>
        </w:tc>
        <w:tc>
          <w:tcPr>
            <w:tcW w:w="2067" w:type="dxa"/>
            <w:tcBorders>
              <w:top w:val="nil"/>
              <w:left w:val="nil"/>
              <w:bottom w:val="nil"/>
              <w:right w:val="nil"/>
            </w:tcBorders>
            <w:shd w:val="clear" w:color="auto" w:fill="FBE4D5"/>
            <w:noWrap/>
            <w:vAlign w:val="center"/>
          </w:tcPr>
          <w:p w:rsidR="001C24B0" w:rsidRPr="00F3675B" w:rsidRDefault="00891D67" w:rsidP="00855E1D">
            <w:pPr>
              <w:widowControl/>
              <w:autoSpaceDE/>
              <w:autoSpaceDN/>
              <w:jc w:val="center"/>
              <w:rPr>
                <w:rFonts w:ascii="Times New Roman" w:hAnsi="Times New Roman" w:cs="Calibri"/>
                <w:color w:val="000000"/>
              </w:rPr>
            </w:pPr>
            <w:r>
              <w:rPr>
                <w:rFonts w:ascii="Times New Roman" w:hAnsi="Times New Roman" w:cs="Calibri"/>
                <w:color w:val="000000"/>
              </w:rPr>
              <w:t>15.000</w:t>
            </w:r>
          </w:p>
        </w:tc>
        <w:tc>
          <w:tcPr>
            <w:tcW w:w="2273" w:type="dxa"/>
            <w:tcBorders>
              <w:top w:val="nil"/>
              <w:left w:val="nil"/>
              <w:bottom w:val="nil"/>
              <w:right w:val="nil"/>
            </w:tcBorders>
            <w:shd w:val="clear" w:color="auto" w:fill="FBE4D5"/>
            <w:noWrap/>
            <w:vAlign w:val="center"/>
          </w:tcPr>
          <w:p w:rsidR="001C24B0" w:rsidRPr="00F3675B" w:rsidRDefault="00891D67" w:rsidP="00855E1D">
            <w:pPr>
              <w:widowControl/>
              <w:autoSpaceDE/>
              <w:autoSpaceDN/>
              <w:jc w:val="center"/>
              <w:rPr>
                <w:rFonts w:ascii="Times New Roman" w:hAnsi="Times New Roman" w:cs="Calibri"/>
                <w:color w:val="000000"/>
              </w:rPr>
            </w:pPr>
            <w:r>
              <w:rPr>
                <w:rFonts w:ascii="Times New Roman" w:hAnsi="Times New Roman" w:cs="Calibri"/>
                <w:color w:val="000000"/>
              </w:rPr>
              <w:t>17.0</w:t>
            </w:r>
            <w:r w:rsidR="009E7FB9">
              <w:rPr>
                <w:rFonts w:ascii="Times New Roman" w:hAnsi="Times New Roman" w:cs="Calibri"/>
                <w:color w:val="000000"/>
              </w:rPr>
              <w:t>00</w:t>
            </w:r>
          </w:p>
        </w:tc>
        <w:tc>
          <w:tcPr>
            <w:tcW w:w="2068" w:type="dxa"/>
            <w:tcBorders>
              <w:top w:val="nil"/>
              <w:left w:val="nil"/>
              <w:bottom w:val="nil"/>
              <w:right w:val="nil"/>
            </w:tcBorders>
            <w:shd w:val="clear" w:color="auto" w:fill="FBE4D5"/>
            <w:noWrap/>
            <w:vAlign w:val="center"/>
          </w:tcPr>
          <w:p w:rsidR="001C24B0" w:rsidRPr="00F3675B" w:rsidRDefault="001E69F9" w:rsidP="00A31FA0">
            <w:pPr>
              <w:widowControl/>
              <w:autoSpaceDE/>
              <w:autoSpaceDN/>
              <w:jc w:val="center"/>
              <w:rPr>
                <w:rFonts w:ascii="Times New Roman" w:hAnsi="Times New Roman" w:cs="Calibri"/>
                <w:color w:val="000000"/>
              </w:rPr>
            </w:pPr>
            <w:r>
              <w:rPr>
                <w:rFonts w:ascii="Times New Roman" w:hAnsi="Times New Roman" w:cs="Calibri"/>
                <w:color w:val="000000"/>
              </w:rPr>
              <w:t xml:space="preserve">   </w:t>
            </w:r>
            <w:r w:rsidR="00891D67">
              <w:rPr>
                <w:rFonts w:ascii="Times New Roman" w:hAnsi="Times New Roman" w:cs="Calibri"/>
                <w:color w:val="000000"/>
              </w:rPr>
              <w:t>18.0</w:t>
            </w:r>
            <w:r w:rsidR="00855E1D" w:rsidRPr="00F3675B">
              <w:rPr>
                <w:rFonts w:ascii="Times New Roman" w:hAnsi="Times New Roman" w:cs="Calibri"/>
                <w:color w:val="000000"/>
              </w:rPr>
              <w:t>0</w:t>
            </w:r>
            <w:r w:rsidR="009E7FB9">
              <w:rPr>
                <w:rFonts w:ascii="Times New Roman" w:hAnsi="Times New Roman" w:cs="Calibri"/>
                <w:color w:val="000000"/>
              </w:rPr>
              <w:t>0</w:t>
            </w:r>
          </w:p>
        </w:tc>
        <w:tc>
          <w:tcPr>
            <w:tcW w:w="2273" w:type="dxa"/>
            <w:tcBorders>
              <w:top w:val="nil"/>
              <w:left w:val="nil"/>
              <w:bottom w:val="nil"/>
              <w:right w:val="nil"/>
            </w:tcBorders>
            <w:shd w:val="clear" w:color="auto" w:fill="FBE4D5"/>
            <w:noWrap/>
            <w:vAlign w:val="center"/>
          </w:tcPr>
          <w:p w:rsidR="001C24B0" w:rsidRPr="00F3675B" w:rsidRDefault="001E69F9" w:rsidP="00855E1D">
            <w:pPr>
              <w:widowControl/>
              <w:autoSpaceDE/>
              <w:autoSpaceDN/>
              <w:jc w:val="center"/>
              <w:rPr>
                <w:rFonts w:ascii="Times New Roman" w:hAnsi="Times New Roman" w:cs="Calibri"/>
                <w:color w:val="000000"/>
              </w:rPr>
            </w:pPr>
            <w:r>
              <w:rPr>
                <w:rFonts w:ascii="Times New Roman" w:hAnsi="Times New Roman" w:cs="Calibri"/>
                <w:color w:val="000000"/>
              </w:rPr>
              <w:t xml:space="preserve"> </w:t>
            </w:r>
            <w:r w:rsidR="00891D67">
              <w:rPr>
                <w:rFonts w:ascii="Times New Roman" w:hAnsi="Times New Roman" w:cs="Calibri"/>
                <w:color w:val="000000"/>
              </w:rPr>
              <w:t>19.</w:t>
            </w:r>
            <w:r w:rsidR="000468FA">
              <w:rPr>
                <w:rFonts w:ascii="Times New Roman" w:hAnsi="Times New Roman" w:cs="Calibri"/>
                <w:color w:val="000000"/>
              </w:rPr>
              <w:t>000</w:t>
            </w:r>
          </w:p>
        </w:tc>
        <w:tc>
          <w:tcPr>
            <w:tcW w:w="1860" w:type="dxa"/>
            <w:tcBorders>
              <w:top w:val="nil"/>
              <w:left w:val="nil"/>
              <w:bottom w:val="nil"/>
              <w:right w:val="nil"/>
            </w:tcBorders>
            <w:shd w:val="clear" w:color="auto" w:fill="FBE4D5"/>
            <w:noWrap/>
            <w:vAlign w:val="center"/>
          </w:tcPr>
          <w:p w:rsidR="001C24B0" w:rsidRPr="00F3675B" w:rsidRDefault="00891D67" w:rsidP="00855E1D">
            <w:pPr>
              <w:widowControl/>
              <w:autoSpaceDE/>
              <w:autoSpaceDN/>
              <w:jc w:val="center"/>
              <w:rPr>
                <w:rFonts w:ascii="Times New Roman" w:hAnsi="Times New Roman" w:cs="Calibri"/>
                <w:color w:val="000000"/>
              </w:rPr>
            </w:pPr>
            <w:r>
              <w:rPr>
                <w:rFonts w:ascii="Times New Roman" w:hAnsi="Times New Roman" w:cs="Calibri"/>
                <w:color w:val="000000"/>
              </w:rPr>
              <w:t>20.</w:t>
            </w:r>
            <w:r w:rsidR="000468FA">
              <w:rPr>
                <w:rFonts w:ascii="Times New Roman" w:hAnsi="Times New Roman" w:cs="Calibri"/>
                <w:color w:val="000000"/>
              </w:rPr>
              <w:t>000</w:t>
            </w:r>
          </w:p>
        </w:tc>
        <w:tc>
          <w:tcPr>
            <w:tcW w:w="1939" w:type="dxa"/>
            <w:tcBorders>
              <w:top w:val="nil"/>
              <w:left w:val="nil"/>
              <w:bottom w:val="nil"/>
              <w:right w:val="nil"/>
            </w:tcBorders>
            <w:shd w:val="clear" w:color="auto" w:fill="FBE4D5"/>
            <w:noWrap/>
            <w:vAlign w:val="center"/>
          </w:tcPr>
          <w:p w:rsidR="001C24B0" w:rsidRPr="00F3675B" w:rsidRDefault="00891D67" w:rsidP="00A31FA0">
            <w:pPr>
              <w:widowControl/>
              <w:autoSpaceDE/>
              <w:autoSpaceDN/>
              <w:jc w:val="center"/>
              <w:rPr>
                <w:rFonts w:ascii="Times New Roman" w:hAnsi="Times New Roman" w:cs="Calibri"/>
                <w:color w:val="000000"/>
              </w:rPr>
            </w:pPr>
            <w:r>
              <w:rPr>
                <w:rFonts w:ascii="Times New Roman" w:hAnsi="Times New Roman" w:cs="Calibri"/>
                <w:color w:val="000000"/>
              </w:rPr>
              <w:t>89</w:t>
            </w:r>
            <w:r w:rsidR="001C24B0" w:rsidRPr="00F3675B">
              <w:rPr>
                <w:rFonts w:ascii="Times New Roman" w:hAnsi="Times New Roman" w:cs="Calibri"/>
                <w:color w:val="000000"/>
              </w:rPr>
              <w:t>.</w:t>
            </w:r>
            <w:r>
              <w:rPr>
                <w:rFonts w:ascii="Times New Roman" w:hAnsi="Times New Roman" w:cs="Calibri"/>
                <w:color w:val="000000"/>
              </w:rPr>
              <w:t>000</w:t>
            </w:r>
          </w:p>
        </w:tc>
      </w:tr>
    </w:tbl>
    <w:p w:rsidR="001C24B0" w:rsidRPr="00C341AE" w:rsidRDefault="001C24B0" w:rsidP="001C24B0">
      <w:pPr>
        <w:pStyle w:val="GvdeMetni"/>
        <w:kinsoku w:val="0"/>
        <w:overflowPunct w:val="0"/>
        <w:spacing w:before="5"/>
        <w:rPr>
          <w:rFonts w:ascii="Times New Roman" w:hAnsi="Times New Roman"/>
          <w:i/>
          <w:iCs/>
          <w:sz w:val="6"/>
          <w:szCs w:val="19"/>
        </w:rPr>
      </w:pPr>
    </w:p>
    <w:tbl>
      <w:tblPr>
        <w:tblW w:w="14317" w:type="dxa"/>
        <w:tblInd w:w="921" w:type="dxa"/>
        <w:tblCellMar>
          <w:left w:w="70" w:type="dxa"/>
          <w:right w:w="70" w:type="dxa"/>
        </w:tblCellMar>
        <w:tblLook w:val="04A0" w:firstRow="1" w:lastRow="0" w:firstColumn="1" w:lastColumn="0" w:noHBand="0" w:noVBand="1"/>
      </w:tblPr>
      <w:tblGrid>
        <w:gridCol w:w="1869"/>
        <w:gridCol w:w="2075"/>
        <w:gridCol w:w="2283"/>
        <w:gridCol w:w="2284"/>
        <w:gridCol w:w="2283"/>
        <w:gridCol w:w="1661"/>
        <w:gridCol w:w="1862"/>
      </w:tblGrid>
      <w:tr w:rsidR="001C24B0" w:rsidRPr="00F3675B" w:rsidTr="004C766B">
        <w:trPr>
          <w:trHeight w:val="278"/>
        </w:trPr>
        <w:tc>
          <w:tcPr>
            <w:tcW w:w="1869" w:type="dxa"/>
            <w:tcBorders>
              <w:top w:val="nil"/>
              <w:left w:val="nil"/>
              <w:bottom w:val="nil"/>
              <w:right w:val="nil"/>
            </w:tcBorders>
            <w:shd w:val="clear" w:color="000000" w:fill="F496BF"/>
            <w:vAlign w:val="center"/>
            <w:hideMark/>
          </w:tcPr>
          <w:p w:rsidR="001C24B0" w:rsidRPr="00F3675B" w:rsidRDefault="001C24B0" w:rsidP="00A31FA0">
            <w:pPr>
              <w:widowControl/>
              <w:autoSpaceDE/>
              <w:autoSpaceDN/>
              <w:rPr>
                <w:rFonts w:ascii="Times New Roman" w:hAnsi="Times New Roman"/>
                <w:b/>
                <w:bCs/>
                <w:color w:val="FFFFFF"/>
              </w:rPr>
            </w:pPr>
            <w:r w:rsidRPr="00F3675B">
              <w:rPr>
                <w:rFonts w:ascii="Times New Roman" w:hAnsi="Times New Roman"/>
                <w:b/>
                <w:bCs/>
                <w:color w:val="FFFFFF"/>
              </w:rPr>
              <w:t>AMAÇ 3</w:t>
            </w:r>
          </w:p>
        </w:tc>
        <w:tc>
          <w:tcPr>
            <w:tcW w:w="2075" w:type="dxa"/>
            <w:tcBorders>
              <w:top w:val="nil"/>
              <w:left w:val="nil"/>
              <w:bottom w:val="nil"/>
              <w:right w:val="nil"/>
            </w:tcBorders>
            <w:shd w:val="clear" w:color="000000" w:fill="F496BF"/>
            <w:vAlign w:val="center"/>
          </w:tcPr>
          <w:p w:rsidR="001C24B0" w:rsidRPr="00F3675B" w:rsidRDefault="003613E2" w:rsidP="00A31FA0">
            <w:pPr>
              <w:widowControl/>
              <w:autoSpaceDE/>
              <w:autoSpaceDN/>
              <w:jc w:val="center"/>
              <w:rPr>
                <w:rFonts w:ascii="Times New Roman" w:hAnsi="Times New Roman"/>
                <w:b/>
                <w:bCs/>
                <w:color w:val="FFFFFF"/>
              </w:rPr>
            </w:pPr>
            <w:r>
              <w:rPr>
                <w:rFonts w:ascii="Times New Roman" w:hAnsi="Times New Roman"/>
                <w:b/>
                <w:bCs/>
                <w:color w:val="FFFFFF"/>
              </w:rPr>
              <w:t>100</w:t>
            </w:r>
            <w:r w:rsidR="00212BCD" w:rsidRPr="00F3675B">
              <w:rPr>
                <w:rFonts w:ascii="Times New Roman" w:hAnsi="Times New Roman"/>
                <w:b/>
                <w:bCs/>
                <w:color w:val="FFFFFF"/>
              </w:rPr>
              <w:t>.000</w:t>
            </w:r>
          </w:p>
        </w:tc>
        <w:tc>
          <w:tcPr>
            <w:tcW w:w="2283" w:type="dxa"/>
            <w:tcBorders>
              <w:top w:val="nil"/>
              <w:left w:val="nil"/>
              <w:bottom w:val="nil"/>
              <w:right w:val="nil"/>
            </w:tcBorders>
            <w:shd w:val="clear" w:color="000000" w:fill="F496BF"/>
            <w:vAlign w:val="center"/>
          </w:tcPr>
          <w:p w:rsidR="001C24B0" w:rsidRPr="00F3675B" w:rsidRDefault="003613E2" w:rsidP="00212BCD">
            <w:pPr>
              <w:widowControl/>
              <w:autoSpaceDE/>
              <w:autoSpaceDN/>
              <w:jc w:val="center"/>
              <w:rPr>
                <w:rFonts w:ascii="Times New Roman" w:hAnsi="Times New Roman"/>
                <w:b/>
                <w:bCs/>
                <w:color w:val="FFFFFF"/>
              </w:rPr>
            </w:pPr>
            <w:r>
              <w:rPr>
                <w:rFonts w:ascii="Times New Roman" w:hAnsi="Times New Roman"/>
                <w:b/>
                <w:bCs/>
                <w:color w:val="FFFFFF"/>
              </w:rPr>
              <w:t>104</w:t>
            </w:r>
            <w:r w:rsidR="001C24B0" w:rsidRPr="00F3675B">
              <w:rPr>
                <w:rFonts w:ascii="Times New Roman" w:hAnsi="Times New Roman"/>
                <w:b/>
                <w:bCs/>
                <w:color w:val="FFFFFF"/>
              </w:rPr>
              <w:t>.</w:t>
            </w:r>
            <w:r w:rsidR="00212BCD" w:rsidRPr="00F3675B">
              <w:rPr>
                <w:rFonts w:ascii="Times New Roman" w:hAnsi="Times New Roman"/>
                <w:b/>
                <w:bCs/>
                <w:color w:val="FFFFFF"/>
              </w:rPr>
              <w:t>00</w:t>
            </w:r>
            <w:r w:rsidR="001C24B0" w:rsidRPr="00F3675B">
              <w:rPr>
                <w:rFonts w:ascii="Times New Roman" w:hAnsi="Times New Roman"/>
                <w:b/>
                <w:bCs/>
                <w:color w:val="FFFFFF"/>
              </w:rPr>
              <w:t>0</w:t>
            </w:r>
          </w:p>
        </w:tc>
        <w:tc>
          <w:tcPr>
            <w:tcW w:w="2284" w:type="dxa"/>
            <w:tcBorders>
              <w:top w:val="nil"/>
              <w:left w:val="nil"/>
              <w:bottom w:val="nil"/>
              <w:right w:val="nil"/>
            </w:tcBorders>
            <w:shd w:val="clear" w:color="000000" w:fill="F496BF"/>
            <w:vAlign w:val="center"/>
          </w:tcPr>
          <w:p w:rsidR="001C24B0" w:rsidRPr="00F3675B" w:rsidRDefault="003613E2" w:rsidP="00212BCD">
            <w:pPr>
              <w:widowControl/>
              <w:autoSpaceDE/>
              <w:autoSpaceDN/>
              <w:jc w:val="center"/>
              <w:rPr>
                <w:rFonts w:ascii="Times New Roman" w:hAnsi="Times New Roman"/>
                <w:b/>
                <w:bCs/>
                <w:color w:val="FFFFFF"/>
              </w:rPr>
            </w:pPr>
            <w:r>
              <w:rPr>
                <w:rFonts w:ascii="Times New Roman" w:hAnsi="Times New Roman"/>
                <w:b/>
                <w:bCs/>
                <w:color w:val="FFFFFF"/>
              </w:rPr>
              <w:t>106</w:t>
            </w:r>
            <w:r w:rsidR="001C24B0" w:rsidRPr="00F3675B">
              <w:rPr>
                <w:rFonts w:ascii="Times New Roman" w:hAnsi="Times New Roman"/>
                <w:b/>
                <w:bCs/>
                <w:color w:val="FFFFFF"/>
              </w:rPr>
              <w:t>.</w:t>
            </w:r>
            <w:r w:rsidR="00212BCD" w:rsidRPr="00F3675B">
              <w:rPr>
                <w:rFonts w:ascii="Times New Roman" w:hAnsi="Times New Roman"/>
                <w:b/>
                <w:bCs/>
                <w:color w:val="FFFFFF"/>
              </w:rPr>
              <w:t>00</w:t>
            </w:r>
            <w:r w:rsidR="001C24B0" w:rsidRPr="00F3675B">
              <w:rPr>
                <w:rFonts w:ascii="Times New Roman" w:hAnsi="Times New Roman"/>
                <w:b/>
                <w:bCs/>
                <w:color w:val="FFFFFF"/>
              </w:rPr>
              <w:t>0</w:t>
            </w:r>
          </w:p>
        </w:tc>
        <w:tc>
          <w:tcPr>
            <w:tcW w:w="2283" w:type="dxa"/>
            <w:tcBorders>
              <w:top w:val="nil"/>
              <w:left w:val="nil"/>
              <w:bottom w:val="nil"/>
              <w:right w:val="nil"/>
            </w:tcBorders>
            <w:shd w:val="clear" w:color="000000" w:fill="F496BF"/>
            <w:vAlign w:val="center"/>
          </w:tcPr>
          <w:p w:rsidR="001C24B0" w:rsidRPr="00F3675B" w:rsidRDefault="00042DF1" w:rsidP="00042DF1">
            <w:pPr>
              <w:widowControl/>
              <w:autoSpaceDE/>
              <w:autoSpaceDN/>
              <w:rPr>
                <w:rFonts w:ascii="Times New Roman" w:hAnsi="Times New Roman"/>
                <w:b/>
                <w:bCs/>
                <w:color w:val="FFFFFF"/>
              </w:rPr>
            </w:pPr>
            <w:r>
              <w:rPr>
                <w:rFonts w:ascii="Times New Roman" w:hAnsi="Times New Roman"/>
                <w:b/>
                <w:bCs/>
                <w:color w:val="FFFFFF"/>
              </w:rPr>
              <w:t xml:space="preserve">        </w:t>
            </w:r>
            <w:r w:rsidR="003613E2">
              <w:rPr>
                <w:rFonts w:ascii="Times New Roman" w:hAnsi="Times New Roman"/>
                <w:b/>
                <w:bCs/>
                <w:color w:val="FFFFFF"/>
              </w:rPr>
              <w:t>108</w:t>
            </w:r>
            <w:r w:rsidR="001C24B0" w:rsidRPr="00F3675B">
              <w:rPr>
                <w:rFonts w:ascii="Times New Roman" w:hAnsi="Times New Roman"/>
                <w:b/>
                <w:bCs/>
                <w:color w:val="FFFFFF"/>
              </w:rPr>
              <w:t>.</w:t>
            </w:r>
            <w:r w:rsidR="00212BCD" w:rsidRPr="00F3675B">
              <w:rPr>
                <w:rFonts w:ascii="Times New Roman" w:hAnsi="Times New Roman"/>
                <w:b/>
                <w:bCs/>
                <w:color w:val="FFFFFF"/>
              </w:rPr>
              <w:t>000</w:t>
            </w:r>
          </w:p>
        </w:tc>
        <w:tc>
          <w:tcPr>
            <w:tcW w:w="1661" w:type="dxa"/>
            <w:tcBorders>
              <w:top w:val="nil"/>
              <w:left w:val="nil"/>
              <w:bottom w:val="nil"/>
              <w:right w:val="nil"/>
            </w:tcBorders>
            <w:shd w:val="clear" w:color="000000" w:fill="F496BF"/>
            <w:vAlign w:val="center"/>
          </w:tcPr>
          <w:p w:rsidR="001C24B0" w:rsidRPr="00F3675B" w:rsidRDefault="001E69F9" w:rsidP="001E69F9">
            <w:pPr>
              <w:widowControl/>
              <w:autoSpaceDE/>
              <w:autoSpaceDN/>
              <w:rPr>
                <w:rFonts w:ascii="Times New Roman" w:hAnsi="Times New Roman"/>
                <w:b/>
                <w:bCs/>
                <w:color w:val="FFFFFF"/>
              </w:rPr>
            </w:pPr>
            <w:r>
              <w:rPr>
                <w:rFonts w:ascii="Times New Roman" w:hAnsi="Times New Roman"/>
                <w:b/>
                <w:bCs/>
                <w:color w:val="FFFFFF"/>
              </w:rPr>
              <w:t xml:space="preserve"> </w:t>
            </w:r>
            <w:r w:rsidR="003613E2">
              <w:rPr>
                <w:rFonts w:ascii="Times New Roman" w:hAnsi="Times New Roman"/>
                <w:b/>
                <w:bCs/>
                <w:color w:val="FFFFFF"/>
              </w:rPr>
              <w:t>110</w:t>
            </w:r>
            <w:r w:rsidR="001C24B0" w:rsidRPr="00F3675B">
              <w:rPr>
                <w:rFonts w:ascii="Times New Roman" w:hAnsi="Times New Roman"/>
                <w:b/>
                <w:bCs/>
                <w:color w:val="FFFFFF"/>
              </w:rPr>
              <w:t>.</w:t>
            </w:r>
            <w:r w:rsidR="00212BCD" w:rsidRPr="00F3675B">
              <w:rPr>
                <w:rFonts w:ascii="Times New Roman" w:hAnsi="Times New Roman"/>
                <w:b/>
                <w:bCs/>
                <w:color w:val="FFFFFF"/>
              </w:rPr>
              <w:t>000</w:t>
            </w:r>
          </w:p>
        </w:tc>
        <w:tc>
          <w:tcPr>
            <w:tcW w:w="1862" w:type="dxa"/>
            <w:tcBorders>
              <w:top w:val="nil"/>
              <w:left w:val="nil"/>
              <w:bottom w:val="nil"/>
              <w:right w:val="nil"/>
            </w:tcBorders>
            <w:shd w:val="clear" w:color="000000" w:fill="F496BF"/>
            <w:vAlign w:val="center"/>
          </w:tcPr>
          <w:p w:rsidR="001C24B0" w:rsidRPr="00F3675B" w:rsidRDefault="00E67A5C" w:rsidP="00E46BE5">
            <w:pPr>
              <w:widowControl/>
              <w:autoSpaceDE/>
              <w:autoSpaceDN/>
              <w:jc w:val="center"/>
              <w:rPr>
                <w:rFonts w:ascii="Times New Roman" w:hAnsi="Times New Roman"/>
                <w:b/>
                <w:bCs/>
                <w:color w:val="FFFFFF"/>
              </w:rPr>
            </w:pPr>
            <w:r>
              <w:rPr>
                <w:rFonts w:ascii="Times New Roman" w:hAnsi="Times New Roman"/>
                <w:b/>
                <w:bCs/>
                <w:color w:val="FFFFFF"/>
              </w:rPr>
              <w:t>528</w:t>
            </w:r>
            <w:r w:rsidR="00E46BE5" w:rsidRPr="00F3675B">
              <w:rPr>
                <w:rFonts w:ascii="Times New Roman" w:hAnsi="Times New Roman"/>
                <w:b/>
                <w:bCs/>
                <w:color w:val="FFFFFF"/>
              </w:rPr>
              <w:t>.000</w:t>
            </w:r>
          </w:p>
        </w:tc>
      </w:tr>
      <w:tr w:rsidR="001C24B0" w:rsidRPr="00F3675B" w:rsidTr="004C766B">
        <w:trPr>
          <w:trHeight w:val="278"/>
        </w:trPr>
        <w:tc>
          <w:tcPr>
            <w:tcW w:w="1869" w:type="dxa"/>
            <w:tcBorders>
              <w:top w:val="nil"/>
              <w:left w:val="nil"/>
              <w:bottom w:val="nil"/>
              <w:right w:val="nil"/>
            </w:tcBorders>
            <w:shd w:val="clear" w:color="000000" w:fill="FFCCFF"/>
            <w:vAlign w:val="center"/>
            <w:hideMark/>
          </w:tcPr>
          <w:p w:rsidR="001C24B0" w:rsidRPr="00F3675B" w:rsidRDefault="001C24B0" w:rsidP="00A31FA0">
            <w:pPr>
              <w:widowControl/>
              <w:autoSpaceDE/>
              <w:autoSpaceDN/>
              <w:rPr>
                <w:rFonts w:ascii="Times New Roman" w:hAnsi="Times New Roman"/>
                <w:color w:val="231F20"/>
                <w:sz w:val="20"/>
                <w:szCs w:val="20"/>
              </w:rPr>
            </w:pPr>
            <w:r w:rsidRPr="00F3675B">
              <w:rPr>
                <w:rFonts w:ascii="Times New Roman" w:hAnsi="Times New Roman"/>
                <w:color w:val="231F20"/>
                <w:sz w:val="20"/>
                <w:szCs w:val="20"/>
              </w:rPr>
              <w:t>HEDEF 3.1</w:t>
            </w:r>
          </w:p>
        </w:tc>
        <w:tc>
          <w:tcPr>
            <w:tcW w:w="2075" w:type="dxa"/>
            <w:tcBorders>
              <w:top w:val="nil"/>
              <w:left w:val="nil"/>
              <w:bottom w:val="nil"/>
              <w:right w:val="nil"/>
            </w:tcBorders>
            <w:shd w:val="clear" w:color="000000" w:fill="FFCCFF"/>
            <w:noWrap/>
            <w:vAlign w:val="center"/>
          </w:tcPr>
          <w:p w:rsidR="001C24B0" w:rsidRPr="00F3675B" w:rsidRDefault="00293C56" w:rsidP="00E46BE5">
            <w:pPr>
              <w:widowControl/>
              <w:autoSpaceDE/>
              <w:autoSpaceDN/>
              <w:jc w:val="center"/>
              <w:rPr>
                <w:rFonts w:ascii="Times New Roman" w:hAnsi="Times New Roman" w:cs="Calibri"/>
                <w:color w:val="000000"/>
              </w:rPr>
            </w:pPr>
            <w:r>
              <w:rPr>
                <w:rFonts w:ascii="Times New Roman" w:hAnsi="Times New Roman" w:cs="Calibri"/>
                <w:color w:val="000000"/>
              </w:rPr>
              <w:t>50</w:t>
            </w:r>
            <w:r w:rsidR="00A00777">
              <w:rPr>
                <w:rFonts w:ascii="Times New Roman" w:hAnsi="Times New Roman" w:cs="Calibri"/>
                <w:color w:val="000000"/>
              </w:rPr>
              <w:t>.</w:t>
            </w:r>
            <w:r w:rsidR="00E46BE5" w:rsidRPr="00F3675B">
              <w:rPr>
                <w:rFonts w:ascii="Times New Roman" w:hAnsi="Times New Roman" w:cs="Calibri"/>
                <w:color w:val="000000"/>
              </w:rPr>
              <w:t>00</w:t>
            </w:r>
            <w:r w:rsidR="001C24B0" w:rsidRPr="00F3675B">
              <w:rPr>
                <w:rFonts w:ascii="Times New Roman" w:hAnsi="Times New Roman" w:cs="Calibri"/>
                <w:color w:val="000000"/>
              </w:rPr>
              <w:t>0</w:t>
            </w:r>
          </w:p>
        </w:tc>
        <w:tc>
          <w:tcPr>
            <w:tcW w:w="2283" w:type="dxa"/>
            <w:tcBorders>
              <w:top w:val="nil"/>
              <w:left w:val="nil"/>
              <w:bottom w:val="nil"/>
              <w:right w:val="nil"/>
            </w:tcBorders>
            <w:shd w:val="clear" w:color="000000" w:fill="FFCCFF"/>
            <w:noWrap/>
            <w:vAlign w:val="center"/>
          </w:tcPr>
          <w:p w:rsidR="001C24B0" w:rsidRPr="00F3675B" w:rsidRDefault="00293C56" w:rsidP="00E46BE5">
            <w:pPr>
              <w:widowControl/>
              <w:autoSpaceDE/>
              <w:autoSpaceDN/>
              <w:jc w:val="center"/>
              <w:rPr>
                <w:rFonts w:ascii="Times New Roman" w:hAnsi="Times New Roman" w:cs="Calibri"/>
                <w:color w:val="000000"/>
              </w:rPr>
            </w:pPr>
            <w:r>
              <w:rPr>
                <w:rFonts w:ascii="Times New Roman" w:hAnsi="Times New Roman" w:cs="Calibri"/>
                <w:color w:val="000000"/>
              </w:rPr>
              <w:t>52</w:t>
            </w:r>
            <w:r w:rsidR="001C24B0" w:rsidRPr="00F3675B">
              <w:rPr>
                <w:rFonts w:ascii="Times New Roman" w:hAnsi="Times New Roman" w:cs="Calibri"/>
                <w:color w:val="000000"/>
              </w:rPr>
              <w:t>.</w:t>
            </w:r>
            <w:r w:rsidR="00E46BE5" w:rsidRPr="00F3675B">
              <w:rPr>
                <w:rFonts w:ascii="Times New Roman" w:hAnsi="Times New Roman" w:cs="Calibri"/>
                <w:color w:val="000000"/>
              </w:rPr>
              <w:t>000</w:t>
            </w:r>
          </w:p>
        </w:tc>
        <w:tc>
          <w:tcPr>
            <w:tcW w:w="2284" w:type="dxa"/>
            <w:tcBorders>
              <w:top w:val="nil"/>
              <w:left w:val="nil"/>
              <w:bottom w:val="nil"/>
              <w:right w:val="nil"/>
            </w:tcBorders>
            <w:shd w:val="clear" w:color="000000" w:fill="FFCCFF"/>
            <w:noWrap/>
            <w:vAlign w:val="center"/>
          </w:tcPr>
          <w:p w:rsidR="001C24B0" w:rsidRPr="00F3675B" w:rsidRDefault="00293C56" w:rsidP="00E46BE5">
            <w:pPr>
              <w:widowControl/>
              <w:autoSpaceDE/>
              <w:autoSpaceDN/>
              <w:jc w:val="center"/>
              <w:rPr>
                <w:rFonts w:ascii="Times New Roman" w:hAnsi="Times New Roman" w:cs="Calibri"/>
                <w:color w:val="000000"/>
              </w:rPr>
            </w:pPr>
            <w:r>
              <w:rPr>
                <w:rFonts w:ascii="Times New Roman" w:hAnsi="Times New Roman" w:cs="Calibri"/>
                <w:color w:val="000000"/>
              </w:rPr>
              <w:t>53</w:t>
            </w:r>
            <w:r w:rsidR="001C24B0" w:rsidRPr="00F3675B">
              <w:rPr>
                <w:rFonts w:ascii="Times New Roman" w:hAnsi="Times New Roman" w:cs="Calibri"/>
                <w:color w:val="000000"/>
              </w:rPr>
              <w:t>.</w:t>
            </w:r>
            <w:r w:rsidR="00E46BE5" w:rsidRPr="00F3675B">
              <w:rPr>
                <w:rFonts w:ascii="Times New Roman" w:hAnsi="Times New Roman" w:cs="Calibri"/>
                <w:color w:val="000000"/>
              </w:rPr>
              <w:t>000</w:t>
            </w:r>
          </w:p>
        </w:tc>
        <w:tc>
          <w:tcPr>
            <w:tcW w:w="2283" w:type="dxa"/>
            <w:tcBorders>
              <w:top w:val="nil"/>
              <w:left w:val="nil"/>
              <w:bottom w:val="nil"/>
              <w:right w:val="nil"/>
            </w:tcBorders>
            <w:shd w:val="clear" w:color="000000" w:fill="FFCCFF"/>
            <w:noWrap/>
            <w:vAlign w:val="center"/>
          </w:tcPr>
          <w:p w:rsidR="001C24B0" w:rsidRPr="00F3675B" w:rsidRDefault="00042DF1" w:rsidP="00042DF1">
            <w:pPr>
              <w:widowControl/>
              <w:autoSpaceDE/>
              <w:autoSpaceDN/>
              <w:rPr>
                <w:rFonts w:ascii="Times New Roman" w:hAnsi="Times New Roman" w:cs="Calibri"/>
                <w:color w:val="000000"/>
              </w:rPr>
            </w:pPr>
            <w:r>
              <w:rPr>
                <w:rFonts w:ascii="Times New Roman" w:hAnsi="Times New Roman" w:cs="Calibri"/>
                <w:color w:val="000000"/>
              </w:rPr>
              <w:t xml:space="preserve">          </w:t>
            </w:r>
            <w:r w:rsidR="00293C56">
              <w:rPr>
                <w:rFonts w:ascii="Times New Roman" w:hAnsi="Times New Roman" w:cs="Calibri"/>
                <w:color w:val="000000"/>
              </w:rPr>
              <w:t>54</w:t>
            </w:r>
            <w:r w:rsidR="001C24B0" w:rsidRPr="00F3675B">
              <w:rPr>
                <w:rFonts w:ascii="Times New Roman" w:hAnsi="Times New Roman" w:cs="Calibri"/>
                <w:color w:val="000000"/>
              </w:rPr>
              <w:t>.</w:t>
            </w:r>
            <w:r w:rsidR="00E46BE5" w:rsidRPr="00F3675B">
              <w:rPr>
                <w:rFonts w:ascii="Times New Roman" w:hAnsi="Times New Roman" w:cs="Calibri"/>
                <w:color w:val="000000"/>
              </w:rPr>
              <w:t>000</w:t>
            </w:r>
          </w:p>
        </w:tc>
        <w:tc>
          <w:tcPr>
            <w:tcW w:w="1661" w:type="dxa"/>
            <w:tcBorders>
              <w:top w:val="nil"/>
              <w:left w:val="nil"/>
              <w:bottom w:val="nil"/>
              <w:right w:val="nil"/>
            </w:tcBorders>
            <w:shd w:val="clear" w:color="000000" w:fill="FFCCFF"/>
            <w:noWrap/>
            <w:vAlign w:val="center"/>
          </w:tcPr>
          <w:p w:rsidR="001C24B0" w:rsidRPr="00F3675B" w:rsidRDefault="001E69F9" w:rsidP="001E69F9">
            <w:pPr>
              <w:widowControl/>
              <w:autoSpaceDE/>
              <w:autoSpaceDN/>
              <w:rPr>
                <w:rFonts w:ascii="Times New Roman" w:hAnsi="Times New Roman" w:cs="Calibri"/>
                <w:color w:val="000000"/>
              </w:rPr>
            </w:pPr>
            <w:r>
              <w:rPr>
                <w:rFonts w:ascii="Times New Roman" w:hAnsi="Times New Roman" w:cs="Calibri"/>
                <w:color w:val="000000"/>
              </w:rPr>
              <w:t xml:space="preserve">  </w:t>
            </w:r>
            <w:r w:rsidR="00293C56">
              <w:rPr>
                <w:rFonts w:ascii="Times New Roman" w:hAnsi="Times New Roman" w:cs="Calibri"/>
                <w:color w:val="000000"/>
              </w:rPr>
              <w:t>55</w:t>
            </w:r>
            <w:r w:rsidR="001C24B0" w:rsidRPr="00F3675B">
              <w:rPr>
                <w:rFonts w:ascii="Times New Roman" w:hAnsi="Times New Roman" w:cs="Calibri"/>
                <w:color w:val="000000"/>
              </w:rPr>
              <w:t>.</w:t>
            </w:r>
            <w:r w:rsidR="00E46BE5" w:rsidRPr="00F3675B">
              <w:rPr>
                <w:rFonts w:ascii="Times New Roman" w:hAnsi="Times New Roman" w:cs="Calibri"/>
                <w:color w:val="000000"/>
              </w:rPr>
              <w:t>000</w:t>
            </w:r>
          </w:p>
        </w:tc>
        <w:tc>
          <w:tcPr>
            <w:tcW w:w="1862" w:type="dxa"/>
            <w:tcBorders>
              <w:top w:val="nil"/>
              <w:left w:val="nil"/>
              <w:bottom w:val="nil"/>
              <w:right w:val="nil"/>
            </w:tcBorders>
            <w:shd w:val="clear" w:color="000000" w:fill="FFCCFF"/>
            <w:noWrap/>
            <w:vAlign w:val="center"/>
          </w:tcPr>
          <w:p w:rsidR="001C24B0" w:rsidRPr="00F3675B" w:rsidRDefault="00293C56" w:rsidP="00A31FA0">
            <w:pPr>
              <w:widowControl/>
              <w:autoSpaceDE/>
              <w:autoSpaceDN/>
              <w:jc w:val="center"/>
              <w:rPr>
                <w:rFonts w:ascii="Times New Roman" w:hAnsi="Times New Roman" w:cs="Calibri"/>
                <w:color w:val="000000"/>
              </w:rPr>
            </w:pPr>
            <w:r>
              <w:rPr>
                <w:rFonts w:ascii="Times New Roman" w:hAnsi="Times New Roman" w:cs="Calibri"/>
                <w:color w:val="000000"/>
              </w:rPr>
              <w:t>264</w:t>
            </w:r>
            <w:r w:rsidR="00E46BE5" w:rsidRPr="00F3675B">
              <w:rPr>
                <w:rFonts w:ascii="Times New Roman" w:hAnsi="Times New Roman" w:cs="Calibri"/>
                <w:color w:val="000000"/>
              </w:rPr>
              <w:t>.000</w:t>
            </w:r>
          </w:p>
        </w:tc>
      </w:tr>
      <w:tr w:rsidR="001C24B0" w:rsidRPr="00F3675B" w:rsidTr="004C766B">
        <w:trPr>
          <w:trHeight w:val="278"/>
        </w:trPr>
        <w:tc>
          <w:tcPr>
            <w:tcW w:w="1869" w:type="dxa"/>
            <w:tcBorders>
              <w:top w:val="nil"/>
              <w:left w:val="nil"/>
              <w:bottom w:val="nil"/>
              <w:right w:val="nil"/>
            </w:tcBorders>
            <w:shd w:val="clear" w:color="000000" w:fill="FFCCFF"/>
            <w:vAlign w:val="center"/>
            <w:hideMark/>
          </w:tcPr>
          <w:p w:rsidR="001C24B0" w:rsidRPr="00F3675B" w:rsidRDefault="001C24B0" w:rsidP="00A31FA0">
            <w:pPr>
              <w:widowControl/>
              <w:autoSpaceDE/>
              <w:autoSpaceDN/>
              <w:rPr>
                <w:rFonts w:ascii="Times New Roman" w:hAnsi="Times New Roman"/>
                <w:color w:val="231F20"/>
                <w:sz w:val="20"/>
                <w:szCs w:val="20"/>
              </w:rPr>
            </w:pPr>
            <w:r w:rsidRPr="00F3675B">
              <w:rPr>
                <w:rFonts w:ascii="Times New Roman" w:hAnsi="Times New Roman"/>
                <w:color w:val="231F20"/>
                <w:sz w:val="20"/>
                <w:szCs w:val="20"/>
              </w:rPr>
              <w:t>HEDEF 3.2</w:t>
            </w:r>
          </w:p>
        </w:tc>
        <w:tc>
          <w:tcPr>
            <w:tcW w:w="2075" w:type="dxa"/>
            <w:tcBorders>
              <w:top w:val="nil"/>
              <w:left w:val="nil"/>
              <w:bottom w:val="nil"/>
              <w:right w:val="nil"/>
            </w:tcBorders>
            <w:shd w:val="clear" w:color="000000" w:fill="FFCCFF"/>
            <w:noWrap/>
            <w:vAlign w:val="center"/>
          </w:tcPr>
          <w:p w:rsidR="001C24B0" w:rsidRPr="00F3675B" w:rsidRDefault="00293C56" w:rsidP="00A31FA0">
            <w:pPr>
              <w:widowControl/>
              <w:autoSpaceDE/>
              <w:autoSpaceDN/>
              <w:jc w:val="center"/>
              <w:rPr>
                <w:rFonts w:ascii="Times New Roman" w:hAnsi="Times New Roman" w:cs="Calibri"/>
                <w:color w:val="000000"/>
              </w:rPr>
            </w:pPr>
            <w:r>
              <w:rPr>
                <w:rFonts w:ascii="Times New Roman" w:hAnsi="Times New Roman" w:cs="Calibri"/>
                <w:color w:val="000000"/>
              </w:rPr>
              <w:t>50</w:t>
            </w:r>
            <w:r w:rsidR="00A00777">
              <w:rPr>
                <w:rFonts w:ascii="Times New Roman" w:hAnsi="Times New Roman" w:cs="Calibri"/>
                <w:color w:val="000000"/>
              </w:rPr>
              <w:t>.000</w:t>
            </w:r>
          </w:p>
        </w:tc>
        <w:tc>
          <w:tcPr>
            <w:tcW w:w="2283" w:type="dxa"/>
            <w:tcBorders>
              <w:top w:val="nil"/>
              <w:left w:val="nil"/>
              <w:bottom w:val="nil"/>
              <w:right w:val="nil"/>
            </w:tcBorders>
            <w:shd w:val="clear" w:color="000000" w:fill="FFCCFF"/>
            <w:noWrap/>
            <w:vAlign w:val="center"/>
          </w:tcPr>
          <w:p w:rsidR="001C24B0" w:rsidRPr="00F3675B" w:rsidRDefault="00293C56" w:rsidP="00A31FA0">
            <w:pPr>
              <w:widowControl/>
              <w:autoSpaceDE/>
              <w:autoSpaceDN/>
              <w:jc w:val="center"/>
              <w:rPr>
                <w:rFonts w:ascii="Times New Roman" w:hAnsi="Times New Roman" w:cs="Calibri"/>
                <w:color w:val="000000"/>
              </w:rPr>
            </w:pPr>
            <w:r>
              <w:rPr>
                <w:rFonts w:ascii="Times New Roman" w:hAnsi="Times New Roman" w:cs="Calibri"/>
                <w:color w:val="000000"/>
              </w:rPr>
              <w:t>52</w:t>
            </w:r>
            <w:r w:rsidR="00A00777">
              <w:rPr>
                <w:rFonts w:ascii="Times New Roman" w:hAnsi="Times New Roman" w:cs="Calibri"/>
                <w:color w:val="000000"/>
              </w:rPr>
              <w:t>.000</w:t>
            </w:r>
          </w:p>
        </w:tc>
        <w:tc>
          <w:tcPr>
            <w:tcW w:w="2284" w:type="dxa"/>
            <w:tcBorders>
              <w:top w:val="nil"/>
              <w:left w:val="nil"/>
              <w:bottom w:val="nil"/>
              <w:right w:val="nil"/>
            </w:tcBorders>
            <w:shd w:val="clear" w:color="000000" w:fill="FFCCFF"/>
            <w:noWrap/>
            <w:vAlign w:val="center"/>
          </w:tcPr>
          <w:p w:rsidR="001C24B0" w:rsidRPr="00F3675B" w:rsidRDefault="00293C56" w:rsidP="00A31FA0">
            <w:pPr>
              <w:widowControl/>
              <w:autoSpaceDE/>
              <w:autoSpaceDN/>
              <w:jc w:val="center"/>
              <w:rPr>
                <w:rFonts w:ascii="Times New Roman" w:hAnsi="Times New Roman" w:cs="Calibri"/>
                <w:color w:val="000000"/>
              </w:rPr>
            </w:pPr>
            <w:r>
              <w:rPr>
                <w:rFonts w:ascii="Times New Roman" w:hAnsi="Times New Roman" w:cs="Calibri"/>
                <w:color w:val="000000"/>
              </w:rPr>
              <w:t>53</w:t>
            </w:r>
            <w:r w:rsidR="00A00777">
              <w:rPr>
                <w:rFonts w:ascii="Times New Roman" w:hAnsi="Times New Roman" w:cs="Calibri"/>
                <w:color w:val="000000"/>
              </w:rPr>
              <w:t>.000</w:t>
            </w:r>
          </w:p>
        </w:tc>
        <w:tc>
          <w:tcPr>
            <w:tcW w:w="2283" w:type="dxa"/>
            <w:tcBorders>
              <w:top w:val="nil"/>
              <w:left w:val="nil"/>
              <w:bottom w:val="nil"/>
              <w:right w:val="nil"/>
            </w:tcBorders>
            <w:shd w:val="clear" w:color="000000" w:fill="FFCCFF"/>
            <w:noWrap/>
            <w:vAlign w:val="center"/>
          </w:tcPr>
          <w:p w:rsidR="001C24B0" w:rsidRPr="00F3675B" w:rsidRDefault="00042DF1" w:rsidP="00042DF1">
            <w:pPr>
              <w:widowControl/>
              <w:autoSpaceDE/>
              <w:autoSpaceDN/>
              <w:rPr>
                <w:rFonts w:ascii="Times New Roman" w:hAnsi="Times New Roman" w:cs="Calibri"/>
                <w:color w:val="000000"/>
              </w:rPr>
            </w:pPr>
            <w:r>
              <w:rPr>
                <w:rFonts w:ascii="Times New Roman" w:hAnsi="Times New Roman" w:cs="Calibri"/>
                <w:color w:val="000000"/>
              </w:rPr>
              <w:t xml:space="preserve">          </w:t>
            </w:r>
            <w:r w:rsidR="00293C56">
              <w:rPr>
                <w:rFonts w:ascii="Times New Roman" w:hAnsi="Times New Roman" w:cs="Calibri"/>
                <w:color w:val="000000"/>
              </w:rPr>
              <w:t>54</w:t>
            </w:r>
            <w:r w:rsidR="00A00777">
              <w:rPr>
                <w:rFonts w:ascii="Times New Roman" w:hAnsi="Times New Roman" w:cs="Calibri"/>
                <w:color w:val="000000"/>
              </w:rPr>
              <w:t>.000</w:t>
            </w:r>
          </w:p>
        </w:tc>
        <w:tc>
          <w:tcPr>
            <w:tcW w:w="1661" w:type="dxa"/>
            <w:tcBorders>
              <w:top w:val="nil"/>
              <w:left w:val="nil"/>
              <w:bottom w:val="nil"/>
              <w:right w:val="nil"/>
            </w:tcBorders>
            <w:shd w:val="clear" w:color="000000" w:fill="FFCCFF"/>
            <w:noWrap/>
            <w:vAlign w:val="center"/>
          </w:tcPr>
          <w:p w:rsidR="001C24B0" w:rsidRPr="00F3675B" w:rsidRDefault="001E69F9" w:rsidP="001E69F9">
            <w:pPr>
              <w:widowControl/>
              <w:autoSpaceDE/>
              <w:autoSpaceDN/>
              <w:rPr>
                <w:rFonts w:ascii="Times New Roman" w:hAnsi="Times New Roman" w:cs="Calibri"/>
                <w:color w:val="000000"/>
              </w:rPr>
            </w:pPr>
            <w:r>
              <w:rPr>
                <w:rFonts w:ascii="Times New Roman" w:hAnsi="Times New Roman" w:cs="Calibri"/>
                <w:color w:val="000000"/>
              </w:rPr>
              <w:t xml:space="preserve">  </w:t>
            </w:r>
            <w:r w:rsidR="00293C56">
              <w:rPr>
                <w:rFonts w:ascii="Times New Roman" w:hAnsi="Times New Roman" w:cs="Calibri"/>
                <w:color w:val="000000"/>
              </w:rPr>
              <w:t>55</w:t>
            </w:r>
            <w:r w:rsidR="00A00777">
              <w:rPr>
                <w:rFonts w:ascii="Times New Roman" w:hAnsi="Times New Roman" w:cs="Calibri"/>
                <w:color w:val="000000"/>
              </w:rPr>
              <w:t>.000</w:t>
            </w:r>
          </w:p>
        </w:tc>
        <w:tc>
          <w:tcPr>
            <w:tcW w:w="1862" w:type="dxa"/>
            <w:tcBorders>
              <w:top w:val="nil"/>
              <w:left w:val="nil"/>
              <w:bottom w:val="nil"/>
              <w:right w:val="nil"/>
            </w:tcBorders>
            <w:shd w:val="clear" w:color="000000" w:fill="FFCCFF"/>
            <w:noWrap/>
            <w:vAlign w:val="center"/>
          </w:tcPr>
          <w:p w:rsidR="001C24B0" w:rsidRPr="00F3675B" w:rsidRDefault="00293C56" w:rsidP="00E46BE5">
            <w:pPr>
              <w:widowControl/>
              <w:autoSpaceDE/>
              <w:autoSpaceDN/>
              <w:jc w:val="center"/>
              <w:rPr>
                <w:rFonts w:ascii="Times New Roman" w:hAnsi="Times New Roman" w:cs="Calibri"/>
                <w:color w:val="000000"/>
              </w:rPr>
            </w:pPr>
            <w:r>
              <w:rPr>
                <w:rFonts w:ascii="Times New Roman" w:hAnsi="Times New Roman" w:cs="Calibri"/>
                <w:color w:val="000000"/>
              </w:rPr>
              <w:t>264</w:t>
            </w:r>
            <w:r w:rsidR="001C24B0" w:rsidRPr="00F3675B">
              <w:rPr>
                <w:rFonts w:ascii="Times New Roman" w:hAnsi="Times New Roman" w:cs="Calibri"/>
                <w:color w:val="000000"/>
              </w:rPr>
              <w:t>.</w:t>
            </w:r>
            <w:r w:rsidR="00E46BE5" w:rsidRPr="00F3675B">
              <w:rPr>
                <w:rFonts w:ascii="Times New Roman" w:hAnsi="Times New Roman" w:cs="Calibri"/>
                <w:color w:val="000000"/>
              </w:rPr>
              <w:t>000</w:t>
            </w:r>
          </w:p>
        </w:tc>
      </w:tr>
      <w:tr w:rsidR="00A616CF" w:rsidRPr="00F3675B" w:rsidTr="00C64D2A">
        <w:trPr>
          <w:trHeight w:val="278"/>
        </w:trPr>
        <w:tc>
          <w:tcPr>
            <w:tcW w:w="1869" w:type="dxa"/>
            <w:tcBorders>
              <w:top w:val="nil"/>
              <w:left w:val="nil"/>
              <w:bottom w:val="nil"/>
              <w:right w:val="nil"/>
            </w:tcBorders>
            <w:shd w:val="clear" w:color="auto" w:fill="948A54" w:themeFill="background2" w:themeFillShade="80"/>
            <w:vAlign w:val="center"/>
          </w:tcPr>
          <w:p w:rsidR="00A616CF" w:rsidRPr="003150D5" w:rsidRDefault="003150D5" w:rsidP="00A31FA0">
            <w:pPr>
              <w:widowControl/>
              <w:autoSpaceDE/>
              <w:autoSpaceDN/>
              <w:rPr>
                <w:rFonts w:ascii="Times New Roman" w:hAnsi="Times New Roman"/>
                <w:color w:val="231F20"/>
              </w:rPr>
            </w:pPr>
            <w:r w:rsidRPr="003150D5">
              <w:rPr>
                <w:rFonts w:ascii="Times New Roman" w:hAnsi="Times New Roman"/>
                <w:color w:val="231F20"/>
              </w:rPr>
              <w:t>AMAÇ 4</w:t>
            </w:r>
          </w:p>
        </w:tc>
        <w:tc>
          <w:tcPr>
            <w:tcW w:w="2075" w:type="dxa"/>
            <w:tcBorders>
              <w:top w:val="nil"/>
              <w:left w:val="nil"/>
              <w:bottom w:val="nil"/>
              <w:right w:val="nil"/>
            </w:tcBorders>
            <w:shd w:val="clear" w:color="auto" w:fill="948A54" w:themeFill="background2" w:themeFillShade="80"/>
            <w:noWrap/>
            <w:vAlign w:val="center"/>
          </w:tcPr>
          <w:p w:rsidR="00A616CF" w:rsidRDefault="00E214C8" w:rsidP="00A31FA0">
            <w:pPr>
              <w:widowControl/>
              <w:autoSpaceDE/>
              <w:autoSpaceDN/>
              <w:jc w:val="center"/>
              <w:rPr>
                <w:rFonts w:ascii="Times New Roman" w:hAnsi="Times New Roman" w:cs="Calibri"/>
                <w:color w:val="000000"/>
              </w:rPr>
            </w:pPr>
            <w:r>
              <w:rPr>
                <w:rFonts w:ascii="Times New Roman" w:hAnsi="Times New Roman" w:cs="Calibri"/>
                <w:color w:val="000000"/>
              </w:rPr>
              <w:t>200.000</w:t>
            </w:r>
          </w:p>
        </w:tc>
        <w:tc>
          <w:tcPr>
            <w:tcW w:w="2283" w:type="dxa"/>
            <w:tcBorders>
              <w:top w:val="nil"/>
              <w:left w:val="nil"/>
              <w:bottom w:val="nil"/>
              <w:right w:val="nil"/>
            </w:tcBorders>
            <w:shd w:val="clear" w:color="auto" w:fill="948A54" w:themeFill="background2" w:themeFillShade="80"/>
            <w:noWrap/>
            <w:vAlign w:val="center"/>
          </w:tcPr>
          <w:p w:rsidR="00A616CF" w:rsidRDefault="00E214C8" w:rsidP="00A31FA0">
            <w:pPr>
              <w:widowControl/>
              <w:autoSpaceDE/>
              <w:autoSpaceDN/>
              <w:jc w:val="center"/>
              <w:rPr>
                <w:rFonts w:ascii="Times New Roman" w:hAnsi="Times New Roman" w:cs="Calibri"/>
                <w:color w:val="000000"/>
              </w:rPr>
            </w:pPr>
            <w:r>
              <w:rPr>
                <w:rFonts w:ascii="Times New Roman" w:hAnsi="Times New Roman" w:cs="Calibri"/>
                <w:color w:val="000000"/>
              </w:rPr>
              <w:t>210.000</w:t>
            </w:r>
          </w:p>
        </w:tc>
        <w:tc>
          <w:tcPr>
            <w:tcW w:w="2284" w:type="dxa"/>
            <w:tcBorders>
              <w:top w:val="nil"/>
              <w:left w:val="nil"/>
              <w:bottom w:val="nil"/>
              <w:right w:val="nil"/>
            </w:tcBorders>
            <w:shd w:val="clear" w:color="auto" w:fill="948A54" w:themeFill="background2" w:themeFillShade="80"/>
            <w:noWrap/>
            <w:vAlign w:val="center"/>
          </w:tcPr>
          <w:p w:rsidR="00A616CF" w:rsidRDefault="00E214C8" w:rsidP="00A31FA0">
            <w:pPr>
              <w:widowControl/>
              <w:autoSpaceDE/>
              <w:autoSpaceDN/>
              <w:jc w:val="center"/>
              <w:rPr>
                <w:rFonts w:ascii="Times New Roman" w:hAnsi="Times New Roman" w:cs="Calibri"/>
                <w:color w:val="000000"/>
              </w:rPr>
            </w:pPr>
            <w:r>
              <w:rPr>
                <w:rFonts w:ascii="Times New Roman" w:hAnsi="Times New Roman" w:cs="Calibri"/>
                <w:color w:val="000000"/>
              </w:rPr>
              <w:t>230.000</w:t>
            </w:r>
          </w:p>
        </w:tc>
        <w:tc>
          <w:tcPr>
            <w:tcW w:w="2283" w:type="dxa"/>
            <w:tcBorders>
              <w:top w:val="nil"/>
              <w:left w:val="nil"/>
              <w:bottom w:val="nil"/>
              <w:right w:val="nil"/>
            </w:tcBorders>
            <w:shd w:val="clear" w:color="auto" w:fill="948A54" w:themeFill="background2" w:themeFillShade="80"/>
            <w:noWrap/>
            <w:vAlign w:val="center"/>
          </w:tcPr>
          <w:p w:rsidR="00A616CF" w:rsidRDefault="00E214C8" w:rsidP="00042DF1">
            <w:pPr>
              <w:widowControl/>
              <w:autoSpaceDE/>
              <w:autoSpaceDN/>
              <w:rPr>
                <w:rFonts w:ascii="Times New Roman" w:hAnsi="Times New Roman" w:cs="Calibri"/>
                <w:color w:val="000000"/>
              </w:rPr>
            </w:pPr>
            <w:r>
              <w:rPr>
                <w:rFonts w:ascii="Times New Roman" w:hAnsi="Times New Roman" w:cs="Calibri"/>
                <w:color w:val="000000"/>
              </w:rPr>
              <w:t xml:space="preserve">        240.000</w:t>
            </w:r>
          </w:p>
        </w:tc>
        <w:tc>
          <w:tcPr>
            <w:tcW w:w="1661" w:type="dxa"/>
            <w:tcBorders>
              <w:top w:val="nil"/>
              <w:left w:val="nil"/>
              <w:bottom w:val="nil"/>
              <w:right w:val="nil"/>
            </w:tcBorders>
            <w:shd w:val="clear" w:color="auto" w:fill="948A54" w:themeFill="background2" w:themeFillShade="80"/>
            <w:noWrap/>
            <w:vAlign w:val="center"/>
          </w:tcPr>
          <w:p w:rsidR="00A616CF" w:rsidRDefault="00E214C8" w:rsidP="001E69F9">
            <w:pPr>
              <w:widowControl/>
              <w:autoSpaceDE/>
              <w:autoSpaceDN/>
              <w:rPr>
                <w:rFonts w:ascii="Times New Roman" w:hAnsi="Times New Roman" w:cs="Calibri"/>
                <w:color w:val="000000"/>
              </w:rPr>
            </w:pPr>
            <w:r>
              <w:rPr>
                <w:rFonts w:ascii="Times New Roman" w:hAnsi="Times New Roman" w:cs="Calibri"/>
                <w:color w:val="000000"/>
              </w:rPr>
              <w:t>260.000</w:t>
            </w:r>
          </w:p>
        </w:tc>
        <w:tc>
          <w:tcPr>
            <w:tcW w:w="1862" w:type="dxa"/>
            <w:tcBorders>
              <w:top w:val="nil"/>
              <w:left w:val="nil"/>
              <w:bottom w:val="nil"/>
              <w:right w:val="nil"/>
            </w:tcBorders>
            <w:shd w:val="clear" w:color="auto" w:fill="948A54" w:themeFill="background2" w:themeFillShade="80"/>
            <w:noWrap/>
            <w:vAlign w:val="center"/>
          </w:tcPr>
          <w:p w:rsidR="00A616CF" w:rsidRDefault="00E828E3" w:rsidP="00E46BE5">
            <w:pPr>
              <w:widowControl/>
              <w:autoSpaceDE/>
              <w:autoSpaceDN/>
              <w:jc w:val="center"/>
              <w:rPr>
                <w:rFonts w:ascii="Times New Roman" w:hAnsi="Times New Roman" w:cs="Calibri"/>
                <w:color w:val="000000"/>
              </w:rPr>
            </w:pPr>
            <w:r>
              <w:rPr>
                <w:rFonts w:ascii="Times New Roman" w:hAnsi="Times New Roman" w:cs="Calibri"/>
                <w:color w:val="000000"/>
              </w:rPr>
              <w:t>1.130</w:t>
            </w:r>
            <w:r w:rsidR="00E214C8">
              <w:rPr>
                <w:rFonts w:ascii="Times New Roman" w:hAnsi="Times New Roman" w:cs="Calibri"/>
                <w:color w:val="000000"/>
              </w:rPr>
              <w:t>.000</w:t>
            </w:r>
          </w:p>
        </w:tc>
      </w:tr>
      <w:tr w:rsidR="00A616CF" w:rsidRPr="00F3675B" w:rsidTr="00C64D2A">
        <w:trPr>
          <w:trHeight w:val="278"/>
        </w:trPr>
        <w:tc>
          <w:tcPr>
            <w:tcW w:w="1869" w:type="dxa"/>
            <w:tcBorders>
              <w:top w:val="nil"/>
              <w:left w:val="nil"/>
              <w:bottom w:val="nil"/>
              <w:right w:val="nil"/>
            </w:tcBorders>
            <w:shd w:val="clear" w:color="auto" w:fill="92CDDC" w:themeFill="accent5" w:themeFillTint="99"/>
            <w:vAlign w:val="center"/>
          </w:tcPr>
          <w:p w:rsidR="00A616CF" w:rsidRPr="00F3675B" w:rsidRDefault="003150D5" w:rsidP="00A31FA0">
            <w:pPr>
              <w:widowControl/>
              <w:autoSpaceDE/>
              <w:autoSpaceDN/>
              <w:rPr>
                <w:rFonts w:ascii="Times New Roman" w:hAnsi="Times New Roman"/>
                <w:color w:val="231F20"/>
                <w:sz w:val="20"/>
                <w:szCs w:val="20"/>
              </w:rPr>
            </w:pPr>
            <w:r>
              <w:rPr>
                <w:rFonts w:ascii="Times New Roman" w:hAnsi="Times New Roman"/>
                <w:color w:val="231F20"/>
                <w:sz w:val="20"/>
                <w:szCs w:val="20"/>
              </w:rPr>
              <w:t>HEDEF 4</w:t>
            </w:r>
            <w:r w:rsidRPr="00F3675B">
              <w:rPr>
                <w:rFonts w:ascii="Times New Roman" w:hAnsi="Times New Roman"/>
                <w:color w:val="231F20"/>
                <w:sz w:val="20"/>
                <w:szCs w:val="20"/>
              </w:rPr>
              <w:t>.1</w:t>
            </w:r>
          </w:p>
        </w:tc>
        <w:tc>
          <w:tcPr>
            <w:tcW w:w="2075" w:type="dxa"/>
            <w:tcBorders>
              <w:top w:val="nil"/>
              <w:left w:val="nil"/>
              <w:bottom w:val="nil"/>
              <w:right w:val="nil"/>
            </w:tcBorders>
            <w:shd w:val="clear" w:color="auto" w:fill="92CDDC" w:themeFill="accent5" w:themeFillTint="99"/>
            <w:noWrap/>
            <w:vAlign w:val="center"/>
          </w:tcPr>
          <w:p w:rsidR="00A616CF" w:rsidRDefault="00A97B6A" w:rsidP="008E5342">
            <w:pPr>
              <w:widowControl/>
              <w:autoSpaceDE/>
              <w:autoSpaceDN/>
              <w:rPr>
                <w:rFonts w:ascii="Times New Roman" w:hAnsi="Times New Roman" w:cs="Calibri"/>
                <w:color w:val="000000"/>
              </w:rPr>
            </w:pPr>
            <w:r>
              <w:rPr>
                <w:rFonts w:ascii="Times New Roman" w:hAnsi="Times New Roman" w:cs="Calibri"/>
                <w:color w:val="000000"/>
              </w:rPr>
              <w:t xml:space="preserve">          </w:t>
            </w:r>
            <w:r w:rsidR="007F326B">
              <w:rPr>
                <w:rFonts w:ascii="Times New Roman" w:hAnsi="Times New Roman" w:cs="Calibri"/>
                <w:color w:val="000000"/>
              </w:rPr>
              <w:t xml:space="preserve"> 150</w:t>
            </w:r>
            <w:r w:rsidR="008E5342">
              <w:rPr>
                <w:rFonts w:ascii="Times New Roman" w:hAnsi="Times New Roman" w:cs="Calibri"/>
                <w:color w:val="000000"/>
              </w:rPr>
              <w:t>.000</w:t>
            </w:r>
          </w:p>
        </w:tc>
        <w:tc>
          <w:tcPr>
            <w:tcW w:w="2283" w:type="dxa"/>
            <w:tcBorders>
              <w:top w:val="nil"/>
              <w:left w:val="nil"/>
              <w:bottom w:val="nil"/>
              <w:right w:val="nil"/>
            </w:tcBorders>
            <w:shd w:val="clear" w:color="auto" w:fill="92CDDC" w:themeFill="accent5" w:themeFillTint="99"/>
            <w:noWrap/>
            <w:vAlign w:val="center"/>
          </w:tcPr>
          <w:p w:rsidR="00A616CF" w:rsidRDefault="007F326B" w:rsidP="00A31FA0">
            <w:pPr>
              <w:widowControl/>
              <w:autoSpaceDE/>
              <w:autoSpaceDN/>
              <w:jc w:val="center"/>
              <w:rPr>
                <w:rFonts w:ascii="Times New Roman" w:hAnsi="Times New Roman" w:cs="Calibri"/>
                <w:color w:val="000000"/>
              </w:rPr>
            </w:pPr>
            <w:r>
              <w:rPr>
                <w:rFonts w:ascii="Times New Roman" w:hAnsi="Times New Roman" w:cs="Calibri"/>
                <w:color w:val="000000"/>
              </w:rPr>
              <w:t>15</w:t>
            </w:r>
            <w:r w:rsidR="008E5342">
              <w:rPr>
                <w:rFonts w:ascii="Times New Roman" w:hAnsi="Times New Roman" w:cs="Calibri"/>
                <w:color w:val="000000"/>
              </w:rPr>
              <w:t>0.000</w:t>
            </w:r>
          </w:p>
        </w:tc>
        <w:tc>
          <w:tcPr>
            <w:tcW w:w="2284" w:type="dxa"/>
            <w:tcBorders>
              <w:top w:val="nil"/>
              <w:left w:val="nil"/>
              <w:bottom w:val="nil"/>
              <w:right w:val="nil"/>
            </w:tcBorders>
            <w:shd w:val="clear" w:color="auto" w:fill="92CDDC" w:themeFill="accent5" w:themeFillTint="99"/>
            <w:noWrap/>
            <w:vAlign w:val="center"/>
          </w:tcPr>
          <w:p w:rsidR="00A616CF" w:rsidRDefault="007F326B" w:rsidP="00A31FA0">
            <w:pPr>
              <w:widowControl/>
              <w:autoSpaceDE/>
              <w:autoSpaceDN/>
              <w:jc w:val="center"/>
              <w:rPr>
                <w:rFonts w:ascii="Times New Roman" w:hAnsi="Times New Roman" w:cs="Calibri"/>
                <w:color w:val="000000"/>
              </w:rPr>
            </w:pPr>
            <w:r>
              <w:rPr>
                <w:rFonts w:ascii="Times New Roman" w:hAnsi="Times New Roman" w:cs="Calibri"/>
                <w:color w:val="000000"/>
              </w:rPr>
              <w:t>170</w:t>
            </w:r>
            <w:r w:rsidR="008E5342">
              <w:rPr>
                <w:rFonts w:ascii="Times New Roman" w:hAnsi="Times New Roman" w:cs="Calibri"/>
                <w:color w:val="000000"/>
              </w:rPr>
              <w:t>.000</w:t>
            </w:r>
          </w:p>
        </w:tc>
        <w:tc>
          <w:tcPr>
            <w:tcW w:w="2283" w:type="dxa"/>
            <w:tcBorders>
              <w:top w:val="nil"/>
              <w:left w:val="nil"/>
              <w:bottom w:val="nil"/>
              <w:right w:val="nil"/>
            </w:tcBorders>
            <w:shd w:val="clear" w:color="auto" w:fill="92CDDC" w:themeFill="accent5" w:themeFillTint="99"/>
            <w:noWrap/>
            <w:vAlign w:val="center"/>
          </w:tcPr>
          <w:p w:rsidR="00A616CF" w:rsidRDefault="007F326B" w:rsidP="00042DF1">
            <w:pPr>
              <w:widowControl/>
              <w:autoSpaceDE/>
              <w:autoSpaceDN/>
              <w:rPr>
                <w:rFonts w:ascii="Times New Roman" w:hAnsi="Times New Roman" w:cs="Calibri"/>
                <w:color w:val="000000"/>
              </w:rPr>
            </w:pPr>
            <w:r>
              <w:rPr>
                <w:rFonts w:ascii="Times New Roman" w:hAnsi="Times New Roman" w:cs="Calibri"/>
                <w:color w:val="000000"/>
              </w:rPr>
              <w:t xml:space="preserve">       170</w:t>
            </w:r>
            <w:r w:rsidR="008E5342">
              <w:rPr>
                <w:rFonts w:ascii="Times New Roman" w:hAnsi="Times New Roman" w:cs="Calibri"/>
                <w:color w:val="000000"/>
              </w:rPr>
              <w:t xml:space="preserve">.000                    </w:t>
            </w:r>
          </w:p>
        </w:tc>
        <w:tc>
          <w:tcPr>
            <w:tcW w:w="1661" w:type="dxa"/>
            <w:tcBorders>
              <w:top w:val="nil"/>
              <w:left w:val="nil"/>
              <w:bottom w:val="nil"/>
              <w:right w:val="nil"/>
            </w:tcBorders>
            <w:shd w:val="clear" w:color="auto" w:fill="92CDDC" w:themeFill="accent5" w:themeFillTint="99"/>
            <w:noWrap/>
            <w:vAlign w:val="center"/>
          </w:tcPr>
          <w:p w:rsidR="00A616CF" w:rsidRDefault="008E5342" w:rsidP="001E69F9">
            <w:pPr>
              <w:widowControl/>
              <w:autoSpaceDE/>
              <w:autoSpaceDN/>
              <w:rPr>
                <w:rFonts w:ascii="Times New Roman" w:hAnsi="Times New Roman" w:cs="Calibri"/>
                <w:color w:val="000000"/>
              </w:rPr>
            </w:pPr>
            <w:r>
              <w:rPr>
                <w:rFonts w:ascii="Times New Roman" w:hAnsi="Times New Roman" w:cs="Calibri"/>
                <w:color w:val="000000"/>
              </w:rPr>
              <w:t xml:space="preserve">  </w:t>
            </w:r>
            <w:r>
              <w:rPr>
                <w:rFonts w:ascii="Times New Roman" w:hAnsi="Times New Roman" w:cs="Calibri"/>
                <w:color w:val="000000"/>
              </w:rPr>
              <w:t xml:space="preserve"> </w:t>
            </w:r>
            <w:r w:rsidR="007F326B">
              <w:rPr>
                <w:rFonts w:ascii="Times New Roman" w:hAnsi="Times New Roman" w:cs="Calibri"/>
                <w:color w:val="000000"/>
              </w:rPr>
              <w:t>180</w:t>
            </w:r>
            <w:r>
              <w:rPr>
                <w:rFonts w:ascii="Times New Roman" w:hAnsi="Times New Roman" w:cs="Calibri"/>
                <w:color w:val="000000"/>
              </w:rPr>
              <w:t>.000</w:t>
            </w:r>
          </w:p>
        </w:tc>
        <w:tc>
          <w:tcPr>
            <w:tcW w:w="1862" w:type="dxa"/>
            <w:tcBorders>
              <w:top w:val="nil"/>
              <w:left w:val="nil"/>
              <w:bottom w:val="nil"/>
              <w:right w:val="nil"/>
            </w:tcBorders>
            <w:shd w:val="clear" w:color="auto" w:fill="92CDDC" w:themeFill="accent5" w:themeFillTint="99"/>
            <w:noWrap/>
            <w:vAlign w:val="center"/>
          </w:tcPr>
          <w:p w:rsidR="00A616CF" w:rsidRDefault="008E5342" w:rsidP="008E5342">
            <w:pPr>
              <w:widowControl/>
              <w:autoSpaceDE/>
              <w:autoSpaceDN/>
              <w:rPr>
                <w:rFonts w:ascii="Times New Roman" w:hAnsi="Times New Roman" w:cs="Calibri"/>
                <w:color w:val="000000"/>
              </w:rPr>
            </w:pPr>
            <w:r>
              <w:rPr>
                <w:rFonts w:ascii="Times New Roman" w:hAnsi="Times New Roman" w:cs="Calibri"/>
                <w:color w:val="000000"/>
              </w:rPr>
              <w:t xml:space="preserve">         </w:t>
            </w:r>
            <w:r w:rsidR="007F326B">
              <w:rPr>
                <w:rFonts w:ascii="Times New Roman" w:hAnsi="Times New Roman" w:cs="Calibri"/>
                <w:color w:val="000000"/>
              </w:rPr>
              <w:t>820.000</w:t>
            </w:r>
          </w:p>
        </w:tc>
      </w:tr>
      <w:tr w:rsidR="00A616CF" w:rsidRPr="00F3675B" w:rsidTr="00C64D2A">
        <w:trPr>
          <w:trHeight w:val="278"/>
        </w:trPr>
        <w:tc>
          <w:tcPr>
            <w:tcW w:w="1869" w:type="dxa"/>
            <w:tcBorders>
              <w:top w:val="nil"/>
              <w:left w:val="nil"/>
              <w:bottom w:val="nil"/>
              <w:right w:val="nil"/>
            </w:tcBorders>
            <w:shd w:val="clear" w:color="auto" w:fill="92CDDC" w:themeFill="accent5" w:themeFillTint="99"/>
            <w:vAlign w:val="center"/>
          </w:tcPr>
          <w:p w:rsidR="00A616CF" w:rsidRPr="00F3675B" w:rsidRDefault="003150D5" w:rsidP="00A31FA0">
            <w:pPr>
              <w:widowControl/>
              <w:autoSpaceDE/>
              <w:autoSpaceDN/>
              <w:rPr>
                <w:rFonts w:ascii="Times New Roman" w:hAnsi="Times New Roman"/>
                <w:color w:val="231F20"/>
                <w:sz w:val="20"/>
                <w:szCs w:val="20"/>
              </w:rPr>
            </w:pPr>
            <w:r>
              <w:rPr>
                <w:rFonts w:ascii="Times New Roman" w:hAnsi="Times New Roman"/>
                <w:color w:val="231F20"/>
                <w:sz w:val="20"/>
                <w:szCs w:val="20"/>
              </w:rPr>
              <w:t>HEDEF 4.2</w:t>
            </w:r>
          </w:p>
        </w:tc>
        <w:tc>
          <w:tcPr>
            <w:tcW w:w="2075" w:type="dxa"/>
            <w:tcBorders>
              <w:top w:val="nil"/>
              <w:left w:val="nil"/>
              <w:bottom w:val="nil"/>
              <w:right w:val="nil"/>
            </w:tcBorders>
            <w:shd w:val="clear" w:color="auto" w:fill="92CDDC" w:themeFill="accent5" w:themeFillTint="99"/>
            <w:noWrap/>
            <w:vAlign w:val="center"/>
          </w:tcPr>
          <w:p w:rsidR="00A616CF" w:rsidRDefault="00E214C8" w:rsidP="00A31FA0">
            <w:pPr>
              <w:widowControl/>
              <w:autoSpaceDE/>
              <w:autoSpaceDN/>
              <w:jc w:val="center"/>
              <w:rPr>
                <w:rFonts w:ascii="Times New Roman" w:hAnsi="Times New Roman" w:cs="Calibri"/>
                <w:color w:val="000000"/>
              </w:rPr>
            </w:pPr>
            <w:r>
              <w:rPr>
                <w:rFonts w:ascii="Times New Roman" w:hAnsi="Times New Roman" w:cs="Calibri"/>
                <w:color w:val="000000"/>
              </w:rPr>
              <w:t>50.000</w:t>
            </w:r>
          </w:p>
        </w:tc>
        <w:tc>
          <w:tcPr>
            <w:tcW w:w="2283" w:type="dxa"/>
            <w:tcBorders>
              <w:top w:val="nil"/>
              <w:left w:val="nil"/>
              <w:bottom w:val="nil"/>
              <w:right w:val="nil"/>
            </w:tcBorders>
            <w:shd w:val="clear" w:color="auto" w:fill="92CDDC" w:themeFill="accent5" w:themeFillTint="99"/>
            <w:noWrap/>
            <w:vAlign w:val="center"/>
          </w:tcPr>
          <w:p w:rsidR="00A616CF" w:rsidRDefault="00E214C8" w:rsidP="00A31FA0">
            <w:pPr>
              <w:widowControl/>
              <w:autoSpaceDE/>
              <w:autoSpaceDN/>
              <w:jc w:val="center"/>
              <w:rPr>
                <w:rFonts w:ascii="Times New Roman" w:hAnsi="Times New Roman" w:cs="Calibri"/>
                <w:color w:val="000000"/>
              </w:rPr>
            </w:pPr>
            <w:r>
              <w:rPr>
                <w:rFonts w:ascii="Times New Roman" w:hAnsi="Times New Roman" w:cs="Calibri"/>
                <w:color w:val="000000"/>
              </w:rPr>
              <w:t>60.000</w:t>
            </w:r>
          </w:p>
        </w:tc>
        <w:tc>
          <w:tcPr>
            <w:tcW w:w="2284" w:type="dxa"/>
            <w:tcBorders>
              <w:top w:val="nil"/>
              <w:left w:val="nil"/>
              <w:bottom w:val="nil"/>
              <w:right w:val="nil"/>
            </w:tcBorders>
            <w:shd w:val="clear" w:color="auto" w:fill="92CDDC" w:themeFill="accent5" w:themeFillTint="99"/>
            <w:noWrap/>
            <w:vAlign w:val="center"/>
          </w:tcPr>
          <w:p w:rsidR="00A616CF" w:rsidRDefault="00E214C8" w:rsidP="00A31FA0">
            <w:pPr>
              <w:widowControl/>
              <w:autoSpaceDE/>
              <w:autoSpaceDN/>
              <w:jc w:val="center"/>
              <w:rPr>
                <w:rFonts w:ascii="Times New Roman" w:hAnsi="Times New Roman" w:cs="Calibri"/>
                <w:color w:val="000000"/>
              </w:rPr>
            </w:pPr>
            <w:r>
              <w:rPr>
                <w:rFonts w:ascii="Times New Roman" w:hAnsi="Times New Roman" w:cs="Calibri"/>
                <w:color w:val="000000"/>
              </w:rPr>
              <w:t>60.000</w:t>
            </w:r>
          </w:p>
        </w:tc>
        <w:tc>
          <w:tcPr>
            <w:tcW w:w="2283" w:type="dxa"/>
            <w:tcBorders>
              <w:top w:val="nil"/>
              <w:left w:val="nil"/>
              <w:bottom w:val="nil"/>
              <w:right w:val="nil"/>
            </w:tcBorders>
            <w:shd w:val="clear" w:color="auto" w:fill="92CDDC" w:themeFill="accent5" w:themeFillTint="99"/>
            <w:noWrap/>
            <w:vAlign w:val="center"/>
          </w:tcPr>
          <w:p w:rsidR="00A616CF" w:rsidRDefault="00E214C8" w:rsidP="00042DF1">
            <w:pPr>
              <w:widowControl/>
              <w:autoSpaceDE/>
              <w:autoSpaceDN/>
              <w:rPr>
                <w:rFonts w:ascii="Times New Roman" w:hAnsi="Times New Roman" w:cs="Calibri"/>
                <w:color w:val="000000"/>
              </w:rPr>
            </w:pPr>
            <w:r>
              <w:rPr>
                <w:rFonts w:ascii="Times New Roman" w:hAnsi="Times New Roman" w:cs="Calibri"/>
                <w:color w:val="000000"/>
              </w:rPr>
              <w:t xml:space="preserve">         70.000</w:t>
            </w:r>
          </w:p>
        </w:tc>
        <w:tc>
          <w:tcPr>
            <w:tcW w:w="1661" w:type="dxa"/>
            <w:tcBorders>
              <w:top w:val="nil"/>
              <w:left w:val="nil"/>
              <w:bottom w:val="nil"/>
              <w:right w:val="nil"/>
            </w:tcBorders>
            <w:shd w:val="clear" w:color="auto" w:fill="92CDDC" w:themeFill="accent5" w:themeFillTint="99"/>
            <w:noWrap/>
            <w:vAlign w:val="center"/>
          </w:tcPr>
          <w:p w:rsidR="00A616CF" w:rsidRDefault="00E214C8" w:rsidP="001E69F9">
            <w:pPr>
              <w:widowControl/>
              <w:autoSpaceDE/>
              <w:autoSpaceDN/>
              <w:rPr>
                <w:rFonts w:ascii="Times New Roman" w:hAnsi="Times New Roman" w:cs="Calibri"/>
                <w:color w:val="000000"/>
              </w:rPr>
            </w:pPr>
            <w:r>
              <w:rPr>
                <w:rFonts w:ascii="Times New Roman" w:hAnsi="Times New Roman" w:cs="Calibri"/>
                <w:color w:val="000000"/>
              </w:rPr>
              <w:t xml:space="preserve">    80.000</w:t>
            </w:r>
          </w:p>
        </w:tc>
        <w:tc>
          <w:tcPr>
            <w:tcW w:w="1862" w:type="dxa"/>
            <w:tcBorders>
              <w:top w:val="nil"/>
              <w:left w:val="nil"/>
              <w:bottom w:val="nil"/>
              <w:right w:val="nil"/>
            </w:tcBorders>
            <w:shd w:val="clear" w:color="auto" w:fill="92CDDC" w:themeFill="accent5" w:themeFillTint="99"/>
            <w:noWrap/>
            <w:vAlign w:val="center"/>
          </w:tcPr>
          <w:p w:rsidR="00A616CF" w:rsidRDefault="00A37BD7" w:rsidP="00E46BE5">
            <w:pPr>
              <w:widowControl/>
              <w:autoSpaceDE/>
              <w:autoSpaceDN/>
              <w:jc w:val="center"/>
              <w:rPr>
                <w:rFonts w:ascii="Times New Roman" w:hAnsi="Times New Roman" w:cs="Calibri"/>
                <w:color w:val="000000"/>
              </w:rPr>
            </w:pPr>
            <w:r>
              <w:rPr>
                <w:rFonts w:ascii="Times New Roman" w:hAnsi="Times New Roman" w:cs="Calibri"/>
                <w:color w:val="000000"/>
              </w:rPr>
              <w:t>320</w:t>
            </w:r>
            <w:r w:rsidR="00E214C8">
              <w:rPr>
                <w:rFonts w:ascii="Times New Roman" w:hAnsi="Times New Roman" w:cs="Calibri"/>
                <w:color w:val="000000"/>
              </w:rPr>
              <w:t>.000</w:t>
            </w:r>
          </w:p>
        </w:tc>
      </w:tr>
    </w:tbl>
    <w:p w:rsidR="00F47718" w:rsidRPr="00C341AE" w:rsidRDefault="00F47718" w:rsidP="003651BC">
      <w:pPr>
        <w:spacing w:before="79"/>
        <w:jc w:val="both"/>
        <w:rPr>
          <w:rFonts w:ascii="Times New Roman" w:hAnsi="Times New Roman"/>
          <w:b/>
          <w:sz w:val="6"/>
        </w:rPr>
      </w:pPr>
    </w:p>
    <w:tbl>
      <w:tblPr>
        <w:tblW w:w="14321" w:type="dxa"/>
        <w:tblInd w:w="861" w:type="dxa"/>
        <w:tblLayout w:type="fixed"/>
        <w:tblCellMar>
          <w:left w:w="0" w:type="dxa"/>
          <w:right w:w="0" w:type="dxa"/>
        </w:tblCellMar>
        <w:tblLook w:val="0000" w:firstRow="0" w:lastRow="0" w:firstColumn="0" w:lastColumn="0" w:noHBand="0" w:noVBand="0"/>
      </w:tblPr>
      <w:tblGrid>
        <w:gridCol w:w="1741"/>
        <w:gridCol w:w="2246"/>
        <w:gridCol w:w="1934"/>
        <w:gridCol w:w="2161"/>
        <w:gridCol w:w="2127"/>
        <w:gridCol w:w="2067"/>
        <w:gridCol w:w="2045"/>
      </w:tblGrid>
      <w:tr w:rsidR="001C24B0" w:rsidRPr="00F3675B" w:rsidTr="004C766B">
        <w:trPr>
          <w:trHeight w:val="494"/>
        </w:trPr>
        <w:tc>
          <w:tcPr>
            <w:tcW w:w="1741" w:type="dxa"/>
            <w:tcBorders>
              <w:top w:val="single" w:sz="8" w:space="0" w:color="FFFFFF"/>
              <w:left w:val="single" w:sz="8" w:space="0" w:color="FFFFFF"/>
              <w:bottom w:val="single" w:sz="8" w:space="0" w:color="FFFFFF"/>
              <w:right w:val="single" w:sz="8" w:space="0" w:color="FFFFFF"/>
            </w:tcBorders>
            <w:shd w:val="clear" w:color="auto" w:fill="BC9866"/>
            <w:vAlign w:val="center"/>
          </w:tcPr>
          <w:p w:rsidR="001C24B0" w:rsidRPr="00F3675B" w:rsidRDefault="001C24B0" w:rsidP="004C766B">
            <w:pPr>
              <w:pStyle w:val="TableParagraph"/>
              <w:kinsoku w:val="0"/>
              <w:overflowPunct w:val="0"/>
              <w:spacing w:before="68" w:line="232" w:lineRule="auto"/>
              <w:ind w:left="113" w:right="148"/>
              <w:rPr>
                <w:rFonts w:ascii="Times New Roman" w:hAnsi="Times New Roman" w:cs="Garamond"/>
                <w:b/>
                <w:bCs/>
                <w:color w:val="FFFFFF"/>
              </w:rPr>
            </w:pPr>
            <w:r w:rsidRPr="00F3675B">
              <w:rPr>
                <w:rFonts w:ascii="Times New Roman" w:hAnsi="Times New Roman" w:cs="Garamond"/>
                <w:b/>
                <w:bCs/>
                <w:color w:val="FFFFFF"/>
              </w:rPr>
              <w:t>TOPLAM KAYNAK</w:t>
            </w:r>
          </w:p>
        </w:tc>
        <w:tc>
          <w:tcPr>
            <w:tcW w:w="2246" w:type="dxa"/>
            <w:tcBorders>
              <w:top w:val="single" w:sz="8" w:space="0" w:color="FFFFFF"/>
              <w:left w:val="single" w:sz="8" w:space="0" w:color="FFFFFF"/>
              <w:bottom w:val="single" w:sz="8" w:space="0" w:color="FFFFFF"/>
              <w:right w:val="single" w:sz="8" w:space="0" w:color="FFFFFF"/>
            </w:tcBorders>
            <w:shd w:val="clear" w:color="auto" w:fill="BC9866"/>
            <w:vAlign w:val="center"/>
          </w:tcPr>
          <w:p w:rsidR="001C24B0" w:rsidRPr="00F3675B" w:rsidRDefault="00615017" w:rsidP="004C766B">
            <w:pPr>
              <w:widowControl/>
              <w:autoSpaceDE/>
              <w:autoSpaceDN/>
              <w:ind w:firstLineChars="31" w:firstLine="68"/>
              <w:jc w:val="center"/>
              <w:rPr>
                <w:rFonts w:ascii="Times New Roman" w:hAnsi="Times New Roman"/>
                <w:b/>
                <w:bCs/>
                <w:color w:val="FFFFFF"/>
              </w:rPr>
            </w:pPr>
            <w:r>
              <w:rPr>
                <w:rFonts w:ascii="Times New Roman" w:hAnsi="Times New Roman"/>
                <w:b/>
                <w:bCs/>
                <w:color w:val="FFFFFF"/>
              </w:rPr>
              <w:t>35</w:t>
            </w:r>
            <w:r w:rsidR="00E57EA9">
              <w:rPr>
                <w:rFonts w:ascii="Times New Roman" w:hAnsi="Times New Roman"/>
                <w:b/>
                <w:bCs/>
                <w:color w:val="FFFFFF"/>
              </w:rPr>
              <w:t>1</w:t>
            </w:r>
            <w:r w:rsidR="001C24B0" w:rsidRPr="00F3675B">
              <w:rPr>
                <w:rFonts w:ascii="Times New Roman" w:hAnsi="Times New Roman"/>
                <w:b/>
                <w:bCs/>
                <w:color w:val="FFFFFF"/>
              </w:rPr>
              <w:t>.</w:t>
            </w:r>
            <w:r w:rsidR="00E46BE5" w:rsidRPr="00F3675B">
              <w:rPr>
                <w:rFonts w:ascii="Times New Roman" w:hAnsi="Times New Roman"/>
                <w:b/>
                <w:bCs/>
                <w:color w:val="FFFFFF"/>
              </w:rPr>
              <w:t>000</w:t>
            </w:r>
          </w:p>
        </w:tc>
        <w:tc>
          <w:tcPr>
            <w:tcW w:w="1934" w:type="dxa"/>
            <w:tcBorders>
              <w:top w:val="single" w:sz="8" w:space="0" w:color="FFFFFF"/>
              <w:left w:val="single" w:sz="8" w:space="0" w:color="FFFFFF"/>
              <w:bottom w:val="single" w:sz="8" w:space="0" w:color="FFFFFF"/>
              <w:right w:val="single" w:sz="8" w:space="0" w:color="FFFFFF"/>
            </w:tcBorders>
            <w:shd w:val="clear" w:color="auto" w:fill="BC9866"/>
            <w:vAlign w:val="center"/>
          </w:tcPr>
          <w:p w:rsidR="001C24B0" w:rsidRPr="00F3675B" w:rsidRDefault="00615017" w:rsidP="004C766B">
            <w:pPr>
              <w:ind w:firstLine="73"/>
              <w:jc w:val="center"/>
              <w:rPr>
                <w:rFonts w:ascii="Times New Roman" w:hAnsi="Times New Roman"/>
                <w:b/>
                <w:bCs/>
                <w:color w:val="FFFFFF"/>
              </w:rPr>
            </w:pPr>
            <w:r>
              <w:rPr>
                <w:rFonts w:ascii="Times New Roman" w:hAnsi="Times New Roman"/>
                <w:b/>
                <w:bCs/>
                <w:color w:val="FFFFFF"/>
              </w:rPr>
              <w:t>374</w:t>
            </w:r>
            <w:r w:rsidR="001C24B0" w:rsidRPr="00F3675B">
              <w:rPr>
                <w:rFonts w:ascii="Times New Roman" w:hAnsi="Times New Roman"/>
                <w:b/>
                <w:bCs/>
                <w:color w:val="FFFFFF"/>
              </w:rPr>
              <w:t>.</w:t>
            </w:r>
            <w:r w:rsidR="00E46BE5" w:rsidRPr="00F3675B">
              <w:rPr>
                <w:rFonts w:ascii="Times New Roman" w:hAnsi="Times New Roman"/>
                <w:b/>
                <w:bCs/>
                <w:color w:val="FFFFFF"/>
              </w:rPr>
              <w:t>00</w:t>
            </w:r>
            <w:r w:rsidR="001C24B0" w:rsidRPr="00F3675B">
              <w:rPr>
                <w:rFonts w:ascii="Times New Roman" w:hAnsi="Times New Roman"/>
                <w:b/>
                <w:bCs/>
                <w:color w:val="FFFFFF"/>
              </w:rPr>
              <w:t>0</w:t>
            </w:r>
          </w:p>
        </w:tc>
        <w:tc>
          <w:tcPr>
            <w:tcW w:w="2161" w:type="dxa"/>
            <w:tcBorders>
              <w:top w:val="single" w:sz="8" w:space="0" w:color="FFFFFF"/>
              <w:left w:val="single" w:sz="8" w:space="0" w:color="FFFFFF"/>
              <w:bottom w:val="single" w:sz="8" w:space="0" w:color="FFFFFF"/>
              <w:right w:val="single" w:sz="8" w:space="0" w:color="FFFFFF"/>
            </w:tcBorders>
            <w:shd w:val="clear" w:color="auto" w:fill="BC9866"/>
            <w:vAlign w:val="center"/>
          </w:tcPr>
          <w:p w:rsidR="001C24B0" w:rsidRPr="00F3675B" w:rsidRDefault="007D64C3" w:rsidP="004C766B">
            <w:pPr>
              <w:ind w:firstLineChars="68" w:firstLine="150"/>
              <w:jc w:val="center"/>
              <w:rPr>
                <w:rFonts w:ascii="Times New Roman" w:hAnsi="Times New Roman"/>
                <w:b/>
                <w:bCs/>
                <w:color w:val="FFFFFF"/>
              </w:rPr>
            </w:pPr>
            <w:r>
              <w:rPr>
                <w:rFonts w:ascii="Times New Roman" w:hAnsi="Times New Roman"/>
                <w:b/>
                <w:bCs/>
                <w:color w:val="FFFFFF"/>
              </w:rPr>
              <w:t xml:space="preserve">   </w:t>
            </w:r>
            <w:r w:rsidR="009F04FA">
              <w:rPr>
                <w:rFonts w:ascii="Times New Roman" w:hAnsi="Times New Roman"/>
                <w:b/>
                <w:bCs/>
                <w:color w:val="FFFFFF"/>
              </w:rPr>
              <w:t>404</w:t>
            </w:r>
            <w:r w:rsidR="00E46BE5" w:rsidRPr="00F3675B">
              <w:rPr>
                <w:rFonts w:ascii="Times New Roman" w:hAnsi="Times New Roman"/>
                <w:b/>
                <w:bCs/>
                <w:color w:val="FFFFFF"/>
              </w:rPr>
              <w:t>.000</w:t>
            </w:r>
          </w:p>
        </w:tc>
        <w:tc>
          <w:tcPr>
            <w:tcW w:w="2127" w:type="dxa"/>
            <w:tcBorders>
              <w:top w:val="single" w:sz="8" w:space="0" w:color="FFFFFF"/>
              <w:left w:val="single" w:sz="8" w:space="0" w:color="FFFFFF"/>
              <w:bottom w:val="single" w:sz="8" w:space="0" w:color="FFFFFF"/>
              <w:right w:val="single" w:sz="8" w:space="0" w:color="FFFFFF"/>
            </w:tcBorders>
            <w:shd w:val="clear" w:color="auto" w:fill="BC9866"/>
            <w:vAlign w:val="center"/>
          </w:tcPr>
          <w:p w:rsidR="001C24B0" w:rsidRPr="00F3675B" w:rsidRDefault="009F04FA" w:rsidP="004C766B">
            <w:pPr>
              <w:ind w:firstLineChars="32" w:firstLine="70"/>
              <w:jc w:val="center"/>
              <w:rPr>
                <w:rFonts w:ascii="Times New Roman" w:hAnsi="Times New Roman"/>
                <w:b/>
                <w:bCs/>
                <w:color w:val="FFFFFF"/>
              </w:rPr>
            </w:pPr>
            <w:r>
              <w:rPr>
                <w:rFonts w:ascii="Times New Roman" w:hAnsi="Times New Roman"/>
                <w:b/>
                <w:bCs/>
                <w:color w:val="FFFFFF"/>
              </w:rPr>
              <w:t>429</w:t>
            </w:r>
            <w:r w:rsidR="00E46BE5" w:rsidRPr="00F3675B">
              <w:rPr>
                <w:rFonts w:ascii="Times New Roman" w:hAnsi="Times New Roman"/>
                <w:b/>
                <w:bCs/>
                <w:color w:val="FFFFFF"/>
              </w:rPr>
              <w:t>.000</w:t>
            </w:r>
          </w:p>
        </w:tc>
        <w:tc>
          <w:tcPr>
            <w:tcW w:w="2067" w:type="dxa"/>
            <w:tcBorders>
              <w:top w:val="single" w:sz="8" w:space="0" w:color="FFFFFF"/>
              <w:left w:val="single" w:sz="8" w:space="0" w:color="FFFFFF"/>
              <w:bottom w:val="single" w:sz="8" w:space="0" w:color="FFFFFF"/>
              <w:right w:val="none" w:sz="6" w:space="0" w:color="auto"/>
            </w:tcBorders>
            <w:shd w:val="clear" w:color="auto" w:fill="BC9866"/>
            <w:vAlign w:val="center"/>
          </w:tcPr>
          <w:p w:rsidR="001C24B0" w:rsidRPr="00F3675B" w:rsidRDefault="009F04FA" w:rsidP="004C766B">
            <w:pPr>
              <w:ind w:firstLineChars="6" w:firstLine="13"/>
              <w:jc w:val="center"/>
              <w:rPr>
                <w:rFonts w:ascii="Times New Roman" w:hAnsi="Times New Roman"/>
                <w:b/>
                <w:bCs/>
                <w:color w:val="FFFFFF"/>
              </w:rPr>
            </w:pPr>
            <w:r>
              <w:rPr>
                <w:rFonts w:ascii="Times New Roman" w:hAnsi="Times New Roman"/>
                <w:b/>
                <w:bCs/>
                <w:color w:val="FFFFFF"/>
              </w:rPr>
              <w:t xml:space="preserve">  464</w:t>
            </w:r>
            <w:r w:rsidR="00E46BE5" w:rsidRPr="00F3675B">
              <w:rPr>
                <w:rFonts w:ascii="Times New Roman" w:hAnsi="Times New Roman"/>
                <w:b/>
                <w:bCs/>
                <w:color w:val="FFFFFF"/>
              </w:rPr>
              <w:t>.000</w:t>
            </w:r>
          </w:p>
        </w:tc>
        <w:tc>
          <w:tcPr>
            <w:tcW w:w="2045" w:type="dxa"/>
            <w:tcBorders>
              <w:top w:val="single" w:sz="8" w:space="0" w:color="FFFFFF"/>
              <w:left w:val="single" w:sz="8" w:space="0" w:color="FFFFFF"/>
              <w:bottom w:val="single" w:sz="8" w:space="0" w:color="FFFFFF"/>
              <w:right w:val="none" w:sz="6" w:space="0" w:color="auto"/>
            </w:tcBorders>
            <w:shd w:val="clear" w:color="auto" w:fill="BC9866"/>
            <w:vAlign w:val="center"/>
          </w:tcPr>
          <w:p w:rsidR="001C24B0" w:rsidRPr="00F3675B" w:rsidRDefault="000E3DF6" w:rsidP="004C766B">
            <w:pPr>
              <w:ind w:firstLineChars="7" w:firstLine="15"/>
              <w:jc w:val="center"/>
              <w:rPr>
                <w:rFonts w:ascii="Times New Roman" w:hAnsi="Times New Roman"/>
                <w:b/>
                <w:bCs/>
                <w:color w:val="FFFFFF"/>
              </w:rPr>
            </w:pPr>
            <w:r>
              <w:rPr>
                <w:rFonts w:ascii="Times New Roman" w:hAnsi="Times New Roman"/>
                <w:b/>
                <w:bCs/>
                <w:color w:val="FFFFFF"/>
              </w:rPr>
              <w:t>2.02</w:t>
            </w:r>
            <w:r w:rsidR="007D64C3">
              <w:rPr>
                <w:rFonts w:ascii="Times New Roman" w:hAnsi="Times New Roman"/>
                <w:b/>
                <w:bCs/>
                <w:color w:val="FFFFFF"/>
              </w:rPr>
              <w:t>2</w:t>
            </w:r>
            <w:r w:rsidR="00E46BE5" w:rsidRPr="00F3675B">
              <w:rPr>
                <w:rFonts w:ascii="Times New Roman" w:hAnsi="Times New Roman"/>
                <w:b/>
                <w:bCs/>
                <w:color w:val="FFFFFF"/>
              </w:rPr>
              <w:t>.000</w:t>
            </w:r>
          </w:p>
        </w:tc>
      </w:tr>
    </w:tbl>
    <w:p w:rsidR="001C24B0" w:rsidRPr="00F3675B" w:rsidRDefault="001B4596" w:rsidP="003651BC">
      <w:pPr>
        <w:spacing w:before="79"/>
        <w:jc w:val="both"/>
        <w:rPr>
          <w:rFonts w:ascii="Times New Roman" w:hAnsi="Times New Roman"/>
          <w:b/>
          <w:sz w:val="20"/>
        </w:rPr>
      </w:pPr>
      <w:r w:rsidRPr="00F3675B">
        <w:rPr>
          <w:rFonts w:ascii="Times New Roman" w:hAnsi="Times New Roman"/>
          <w:b/>
          <w:noProof/>
          <w:sz w:val="20"/>
          <w:lang w:eastAsia="tr-TR"/>
        </w:rPr>
        <w:lastRenderedPageBreak/>
        <w:drawing>
          <wp:anchor distT="0" distB="0" distL="114300" distR="114300" simplePos="0" relativeHeight="487603712" behindDoc="0" locked="0" layoutInCell="1" allowOverlap="1">
            <wp:simplePos x="0" y="0"/>
            <wp:positionH relativeFrom="column">
              <wp:posOffset>-44450</wp:posOffset>
            </wp:positionH>
            <wp:positionV relativeFrom="paragraph">
              <wp:posOffset>-64135</wp:posOffset>
            </wp:positionV>
            <wp:extent cx="10261600" cy="7107555"/>
            <wp:effectExtent l="228600" t="228600" r="234950" b="226695"/>
            <wp:wrapThrough wrapText="bothSides">
              <wp:wrapPolygon edited="0">
                <wp:start x="-481" y="-695"/>
                <wp:lineTo x="-481" y="22231"/>
                <wp:lineTo x="22054" y="22231"/>
                <wp:lineTo x="22054" y="-695"/>
                <wp:lineTo x="-481" y="-695"/>
              </wp:wrapPolygon>
            </wp:wrapThrough>
            <wp:docPr id="20" name="19 Resim" descr="1.BÖLÜM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ÖLÜM (12).jpg"/>
                    <pic:cNvPicPr/>
                  </pic:nvPicPr>
                  <pic:blipFill>
                    <a:blip r:embed="rId52" cstate="print">
                      <a:extLst>
                        <a:ext uri="{BEBA8EAE-BF5A-486C-A8C5-ECC9F3942E4B}">
                          <a14:imgProps xmlns:a14="http://schemas.microsoft.com/office/drawing/2010/main">
                            <a14:imgLayer r:embed="rId53">
                              <a14:imgEffect>
                                <a14:artisticCement/>
                              </a14:imgEffect>
                            </a14:imgLayer>
                          </a14:imgProps>
                        </a:ext>
                      </a:extLst>
                    </a:blip>
                    <a:stretch>
                      <a:fillRect/>
                    </a:stretch>
                  </pic:blipFill>
                  <pic:spPr>
                    <a:xfrm>
                      <a:off x="0" y="0"/>
                      <a:ext cx="10261600" cy="710755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A25D7B" w:rsidRDefault="00A25D7B" w:rsidP="004C766B">
      <w:pPr>
        <w:pStyle w:val="GvdeMetni"/>
        <w:kinsoku w:val="0"/>
        <w:overflowPunct w:val="0"/>
        <w:ind w:left="850" w:right="848" w:firstLine="590"/>
        <w:jc w:val="both"/>
        <w:rPr>
          <w:rFonts w:ascii="Times New Roman" w:hAnsi="Times New Roman" w:cs="Times New Roman"/>
          <w:color w:val="231F20"/>
        </w:rPr>
      </w:pPr>
    </w:p>
    <w:p w:rsidR="00A25D7B" w:rsidRDefault="00A25D7B" w:rsidP="004C766B">
      <w:pPr>
        <w:pStyle w:val="GvdeMetni"/>
        <w:kinsoku w:val="0"/>
        <w:overflowPunct w:val="0"/>
        <w:ind w:left="850" w:right="848" w:firstLine="590"/>
        <w:jc w:val="both"/>
        <w:rPr>
          <w:rFonts w:ascii="Times New Roman" w:hAnsi="Times New Roman" w:cs="Times New Roman"/>
          <w:color w:val="231F20"/>
        </w:rPr>
      </w:pPr>
    </w:p>
    <w:p w:rsidR="002B379F" w:rsidRPr="004C766B" w:rsidRDefault="002B379F" w:rsidP="004C766B">
      <w:pPr>
        <w:pStyle w:val="GvdeMetni"/>
        <w:kinsoku w:val="0"/>
        <w:overflowPunct w:val="0"/>
        <w:ind w:left="850" w:right="848" w:firstLine="590"/>
        <w:jc w:val="both"/>
        <w:rPr>
          <w:rFonts w:ascii="Times New Roman" w:hAnsi="Times New Roman" w:cs="Times New Roman"/>
          <w:color w:val="231F20"/>
        </w:rPr>
      </w:pPr>
      <w:r w:rsidRPr="004C766B">
        <w:rPr>
          <w:rFonts w:ascii="Times New Roman" w:hAnsi="Times New Roman" w:cs="Times New Roman"/>
          <w:color w:val="231F20"/>
        </w:rPr>
        <w:t xml:space="preserve">Bu bölümde </w:t>
      </w:r>
      <w:r w:rsidR="00EF0A15">
        <w:rPr>
          <w:rFonts w:ascii="Times New Roman" w:hAnsi="Times New Roman" w:cs="Times New Roman"/>
          <w:color w:val="231F20"/>
        </w:rPr>
        <w:t>Gazi</w:t>
      </w:r>
      <w:r w:rsidR="00D620AC">
        <w:rPr>
          <w:rFonts w:ascii="Times New Roman" w:hAnsi="Times New Roman" w:cs="Times New Roman"/>
          <w:color w:val="231F20"/>
        </w:rPr>
        <w:t xml:space="preserve"> Ortaokulu</w:t>
      </w:r>
      <w:r w:rsidRPr="004C766B">
        <w:rPr>
          <w:rFonts w:ascii="Times New Roman" w:hAnsi="Times New Roman" w:cs="Times New Roman"/>
          <w:color w:val="231F20"/>
        </w:rPr>
        <w:t xml:space="preserve"> Müdürlüğü 2024-2028 Stratejik Planı’nın izleme ve değerlendirme modeline ve aşamalarına değinilmiştir.</w:t>
      </w:r>
      <w:r w:rsidR="00033EF1">
        <w:rPr>
          <w:rFonts w:ascii="Times New Roman" w:hAnsi="Times New Roman" w:cs="Times New Roman"/>
          <w:color w:val="231F20"/>
        </w:rPr>
        <w:t xml:space="preserve"> </w:t>
      </w:r>
      <w:r w:rsidRPr="004C766B">
        <w:rPr>
          <w:rFonts w:ascii="Times New Roman" w:hAnsi="Times New Roman" w:cs="Times New Roman"/>
          <w:color w:val="231F20"/>
        </w:rPr>
        <w:t>Stratejik planlarda yer alan amaç ve hedeflere ulaşma durumlarının tespiti ve bu yolla stratejik planlardaki amaç ve hedeflerin gerçekleştirilebilmesi için gerekli tedbirlerin alınması izleme ve değerlendirme ile mümkün olmaktadır. İzleme, stratejik plan uygulamasının sistematik olarak takip edilmesi ve raporlanmasıdır. Değerlendirme ise uygulama sonuçlarının amaç ve hedeflere kıyasla ölçülmesi ve söz konusu amaç ve hedeflerin tutarlılık ve uygunluğunun analizidir</w:t>
      </w:r>
      <w:r w:rsidR="009E652A" w:rsidRPr="004C766B">
        <w:rPr>
          <w:rFonts w:ascii="Times New Roman" w:hAnsi="Times New Roman" w:cs="Times New Roman"/>
          <w:color w:val="231F20"/>
        </w:rPr>
        <w:t xml:space="preserve">. </w:t>
      </w:r>
    </w:p>
    <w:p w:rsidR="006D5375" w:rsidRPr="004C766B" w:rsidRDefault="002B379F" w:rsidP="004C766B">
      <w:pPr>
        <w:pStyle w:val="GvdeMetni"/>
        <w:kinsoku w:val="0"/>
        <w:overflowPunct w:val="0"/>
        <w:ind w:left="850" w:right="847" w:firstLine="590"/>
        <w:jc w:val="both"/>
        <w:rPr>
          <w:rFonts w:ascii="Times New Roman" w:hAnsi="Times New Roman" w:cs="Times New Roman"/>
          <w:color w:val="231F20"/>
        </w:rPr>
      </w:pPr>
      <w:r w:rsidRPr="004C766B">
        <w:rPr>
          <w:rFonts w:ascii="Times New Roman" w:hAnsi="Times New Roman" w:cs="Times New Roman"/>
          <w:color w:val="231F20"/>
        </w:rPr>
        <w:t xml:space="preserve"> </w:t>
      </w:r>
      <w:r w:rsidR="00EF0A15">
        <w:rPr>
          <w:rFonts w:ascii="Times New Roman" w:hAnsi="Times New Roman" w:cs="Times New Roman"/>
          <w:color w:val="231F20"/>
        </w:rPr>
        <w:t xml:space="preserve">Gazi </w:t>
      </w:r>
      <w:r w:rsidR="00D620AC">
        <w:rPr>
          <w:rFonts w:ascii="Times New Roman" w:hAnsi="Times New Roman" w:cs="Times New Roman"/>
          <w:color w:val="231F20"/>
        </w:rPr>
        <w:t>Ortaokulu</w:t>
      </w:r>
      <w:r w:rsidRPr="004C766B">
        <w:rPr>
          <w:rFonts w:ascii="Times New Roman" w:hAnsi="Times New Roman" w:cs="Times New Roman"/>
          <w:color w:val="231F20"/>
        </w:rPr>
        <w:t xml:space="preserve"> Müdürlüğü 2024-2028 Stratejik Planı’nın İzleme ve değerlendirme sürecine yön verecek temel ilkeler katılımcılık, saydamlık, sonuçları iletme (geri bildirim), hesap verebilirlik, bilimsellik, tutarlılık ve nesnellik olarak ifade </w:t>
      </w:r>
      <w:proofErr w:type="spellStart"/>
      <w:proofErr w:type="gramStart"/>
      <w:r w:rsidRPr="004C766B">
        <w:rPr>
          <w:rFonts w:ascii="Times New Roman" w:hAnsi="Times New Roman" w:cs="Times New Roman"/>
          <w:color w:val="231F20"/>
        </w:rPr>
        <w:t>edilebilir.</w:t>
      </w:r>
      <w:r w:rsidR="00D17F07" w:rsidRPr="004C766B">
        <w:rPr>
          <w:rFonts w:ascii="Times New Roman" w:hAnsi="Times New Roman" w:cs="Times New Roman"/>
        </w:rPr>
        <w:t>İzleme</w:t>
      </w:r>
      <w:proofErr w:type="spellEnd"/>
      <w:proofErr w:type="gramEnd"/>
      <w:r w:rsidR="00D17F07" w:rsidRPr="004C766B">
        <w:rPr>
          <w:rFonts w:ascii="Times New Roman" w:hAnsi="Times New Roman" w:cs="Times New Roman"/>
        </w:rPr>
        <w:t xml:space="preserve"> ve değerlendirme süreci kurumsal öğrenmeyi buna bağlı olarak da faaliyetlerin sürekli olarak iyileştirilmesini sağlar. İzleme ve değerlendirme faaliyetleri sonucunda elde edilen bilgiler kullanılarak stratejik plan gözden geçirilir, hedeflenen ve ulaşılan sonuçlar karşılaştırılır. Bu karşılaştırmalar sonucunda da gerekli görülen durumlarda stratejik planın güncellemesi kararı verilebilir.</w:t>
      </w:r>
    </w:p>
    <w:p w:rsidR="00110401" w:rsidRPr="004C766B" w:rsidRDefault="00110401">
      <w:pPr>
        <w:pStyle w:val="GvdeMetni"/>
        <w:spacing w:before="85"/>
        <w:rPr>
          <w:rFonts w:ascii="Times New Roman" w:hAnsi="Times New Roman"/>
          <w:sz w:val="16"/>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241554" w:rsidRDefault="00241554" w:rsidP="00241554">
      <w:pPr>
        <w:jc w:val="both"/>
        <w:rPr>
          <w:rFonts w:ascii="Times New Roman" w:hAnsi="Times New Roman"/>
          <w:b/>
          <w:sz w:val="24"/>
        </w:rPr>
      </w:pPr>
      <w:r>
        <w:rPr>
          <w:rFonts w:ascii="Times New Roman" w:hAnsi="Times New Roman"/>
          <w:b/>
          <w:sz w:val="24"/>
        </w:rPr>
        <w:t xml:space="preserve">                                                                                                                                     </w:t>
      </w:r>
    </w:p>
    <w:p w:rsidR="00333BF4" w:rsidRPr="00856A9C" w:rsidRDefault="00241554" w:rsidP="00241554">
      <w:pPr>
        <w:jc w:val="both"/>
        <w:rPr>
          <w:rFonts w:ascii="Times New Roman" w:hAnsi="Times New Roman"/>
          <w:sz w:val="24"/>
        </w:rPr>
      </w:pPr>
      <w:r>
        <w:rPr>
          <w:rFonts w:ascii="Times New Roman" w:hAnsi="Times New Roman"/>
          <w:b/>
          <w:sz w:val="24"/>
        </w:rPr>
        <w:t xml:space="preserve">                                                                                                                                       </w:t>
      </w:r>
      <w:r w:rsidR="00856A9C" w:rsidRPr="00856A9C">
        <w:rPr>
          <w:rFonts w:ascii="Times New Roman" w:hAnsi="Times New Roman"/>
          <w:sz w:val="24"/>
        </w:rPr>
        <w:t xml:space="preserve"> </w:t>
      </w:r>
      <w:r w:rsidR="001C44D5">
        <w:rPr>
          <w:rFonts w:ascii="Times New Roman" w:hAnsi="Times New Roman"/>
          <w:sz w:val="24"/>
        </w:rPr>
        <w:t>57</w:t>
      </w:r>
    </w:p>
    <w:p w:rsidR="00333BF4" w:rsidRDefault="00333BF4">
      <w:pPr>
        <w:ind w:left="958"/>
        <w:jc w:val="both"/>
        <w:rPr>
          <w:rFonts w:ascii="Times New Roman" w:hAnsi="Times New Roman"/>
          <w:b/>
          <w:sz w:val="24"/>
        </w:rPr>
      </w:pPr>
    </w:p>
    <w:tbl>
      <w:tblPr>
        <w:tblpPr w:leftFromText="141" w:rightFromText="141" w:vertAnchor="text" w:horzAnchor="page" w:tblpX="1771" w:tblpY="472"/>
        <w:tblW w:w="0" w:type="auto"/>
        <w:tblLayout w:type="fixed"/>
        <w:tblCellMar>
          <w:left w:w="0" w:type="dxa"/>
          <w:right w:w="0" w:type="dxa"/>
        </w:tblCellMar>
        <w:tblLook w:val="0000" w:firstRow="0" w:lastRow="0" w:firstColumn="0" w:lastColumn="0" w:noHBand="0" w:noVBand="0"/>
      </w:tblPr>
      <w:tblGrid>
        <w:gridCol w:w="2268"/>
        <w:gridCol w:w="7087"/>
        <w:gridCol w:w="1276"/>
        <w:gridCol w:w="1702"/>
      </w:tblGrid>
      <w:tr w:rsidR="00333BF4" w:rsidRPr="00333BF4" w:rsidTr="003D12A2">
        <w:trPr>
          <w:trHeight w:val="533"/>
        </w:trPr>
        <w:tc>
          <w:tcPr>
            <w:tcW w:w="12333" w:type="dxa"/>
            <w:gridSpan w:val="4"/>
            <w:tcBorders>
              <w:top w:val="none" w:sz="6" w:space="0" w:color="auto"/>
              <w:left w:val="none" w:sz="6" w:space="0" w:color="auto"/>
              <w:bottom w:val="single" w:sz="4" w:space="0" w:color="FFFFFF"/>
              <w:right w:val="none" w:sz="6" w:space="0" w:color="auto"/>
            </w:tcBorders>
            <w:shd w:val="clear" w:color="auto" w:fill="76923C" w:themeFill="accent3" w:themeFillShade="BF"/>
          </w:tcPr>
          <w:p w:rsidR="00333BF4" w:rsidRPr="00333BF4" w:rsidRDefault="00333BF4" w:rsidP="00333BF4">
            <w:pPr>
              <w:kinsoku w:val="0"/>
              <w:overflowPunct w:val="0"/>
              <w:spacing w:before="78" w:line="232" w:lineRule="auto"/>
              <w:ind w:left="884" w:hanging="762"/>
              <w:rPr>
                <w:rFonts w:ascii="Garamond" w:hAnsi="Garamond" w:cs="Garamond"/>
                <w:b/>
                <w:bCs/>
                <w:color w:val="FFFFFF"/>
              </w:rPr>
            </w:pPr>
            <w:r w:rsidRPr="00333BF4">
              <w:rPr>
                <w:rFonts w:ascii="Garamond" w:hAnsi="Garamond" w:cs="Garamond"/>
                <w:b/>
                <w:bCs/>
                <w:color w:val="FFFFFF"/>
              </w:rPr>
              <w:lastRenderedPageBreak/>
              <w:t xml:space="preserve">Amaç 1: Temel eğitimde fırsat eşitliği ve eğitime erişimin sağlandığı, öğretim süreçleri ve eğitim </w:t>
            </w:r>
            <w:r w:rsidRPr="00333BF4">
              <w:rPr>
                <w:rFonts w:ascii="Garamond" w:hAnsi="Garamond" w:cs="Garamond"/>
                <w:b/>
                <w:bCs/>
                <w:color w:val="FFFFFF"/>
                <w:w w:val="95"/>
              </w:rPr>
              <w:t xml:space="preserve">ortamlarının etkin kullanıldığı bir ekosistem inşa ederek öğrencileri çağın gerektirdiği evrensel </w:t>
            </w:r>
            <w:r w:rsidRPr="00333BF4">
              <w:rPr>
                <w:rFonts w:ascii="Garamond" w:hAnsi="Garamond" w:cs="Garamond"/>
                <w:b/>
                <w:bCs/>
                <w:color w:val="FFFFFF"/>
              </w:rPr>
              <w:t>yeterliliklere sahip, millî ve manevi değerleri benimsemiş sağlıklı ve mutlu bireyler olarak yetiştirmek.</w:t>
            </w:r>
          </w:p>
        </w:tc>
      </w:tr>
      <w:tr w:rsidR="00333BF4" w:rsidRPr="00333BF4" w:rsidTr="003D12A2">
        <w:trPr>
          <w:trHeight w:val="731"/>
        </w:trPr>
        <w:tc>
          <w:tcPr>
            <w:tcW w:w="2268" w:type="dxa"/>
            <w:tcBorders>
              <w:top w:val="single" w:sz="4" w:space="0" w:color="981A26"/>
              <w:left w:val="single" w:sz="8" w:space="0" w:color="981A26"/>
              <w:bottom w:val="single" w:sz="4" w:space="0" w:color="981A26"/>
              <w:right w:val="single" w:sz="4" w:space="0" w:color="981A26"/>
            </w:tcBorders>
            <w:shd w:val="clear" w:color="auto" w:fill="76923C" w:themeFill="accent3" w:themeFillShade="BF"/>
            <w:vAlign w:val="center"/>
          </w:tcPr>
          <w:p w:rsidR="00333BF4" w:rsidRPr="00333BF4" w:rsidRDefault="00333BF4" w:rsidP="00333BF4">
            <w:pPr>
              <w:kinsoku w:val="0"/>
              <w:overflowPunct w:val="0"/>
              <w:ind w:left="-9" w:right="69"/>
              <w:jc w:val="center"/>
              <w:rPr>
                <w:color w:val="231F20"/>
                <w:sz w:val="20"/>
                <w:szCs w:val="20"/>
              </w:rPr>
            </w:pPr>
            <w:r w:rsidRPr="00333BF4">
              <w:rPr>
                <w:rFonts w:ascii="Garamond" w:hAnsi="Garamond" w:cs="Garamond"/>
                <w:b/>
                <w:bCs/>
                <w:color w:val="FFFFFF"/>
              </w:rPr>
              <w:t>Hedefler</w:t>
            </w:r>
          </w:p>
        </w:tc>
        <w:tc>
          <w:tcPr>
            <w:tcW w:w="7087" w:type="dxa"/>
            <w:tcBorders>
              <w:top w:val="single" w:sz="4" w:space="0" w:color="981A26"/>
              <w:left w:val="single" w:sz="4" w:space="0" w:color="981A26"/>
              <w:bottom w:val="single" w:sz="4" w:space="0" w:color="981A26"/>
              <w:right w:val="single" w:sz="4" w:space="0" w:color="981A26"/>
            </w:tcBorders>
            <w:shd w:val="clear" w:color="auto" w:fill="76923C" w:themeFill="accent3" w:themeFillShade="BF"/>
            <w:vAlign w:val="center"/>
          </w:tcPr>
          <w:p w:rsidR="00333BF4" w:rsidRPr="00333BF4" w:rsidRDefault="00333BF4" w:rsidP="00333BF4">
            <w:pPr>
              <w:kinsoku w:val="0"/>
              <w:overflowPunct w:val="0"/>
              <w:ind w:left="-9" w:right="94"/>
              <w:jc w:val="center"/>
              <w:rPr>
                <w:color w:val="231F20"/>
                <w:sz w:val="20"/>
                <w:szCs w:val="20"/>
              </w:rPr>
            </w:pPr>
            <w:r w:rsidRPr="00333BF4">
              <w:rPr>
                <w:rFonts w:ascii="Garamond" w:hAnsi="Garamond" w:cs="Garamond"/>
                <w:b/>
                <w:bCs/>
                <w:color w:val="FFFFFF"/>
              </w:rPr>
              <w:t>Stratejiler</w:t>
            </w:r>
          </w:p>
        </w:tc>
        <w:tc>
          <w:tcPr>
            <w:tcW w:w="1276" w:type="dxa"/>
            <w:tcBorders>
              <w:top w:val="single" w:sz="4" w:space="0" w:color="981A26"/>
              <w:left w:val="single" w:sz="4" w:space="0" w:color="981A26"/>
              <w:bottom w:val="single" w:sz="4" w:space="0" w:color="981A26"/>
              <w:right w:val="single" w:sz="4" w:space="0" w:color="981A26"/>
            </w:tcBorders>
            <w:shd w:val="clear" w:color="auto" w:fill="76923C" w:themeFill="accent3" w:themeFillShade="BF"/>
            <w:vAlign w:val="center"/>
          </w:tcPr>
          <w:p w:rsidR="00333BF4" w:rsidRPr="00333BF4" w:rsidRDefault="00333BF4" w:rsidP="00333BF4">
            <w:pPr>
              <w:kinsoku w:val="0"/>
              <w:overflowPunct w:val="0"/>
              <w:ind w:left="-9" w:right="274"/>
              <w:jc w:val="center"/>
              <w:rPr>
                <w:color w:val="231F20"/>
                <w:sz w:val="20"/>
                <w:szCs w:val="20"/>
              </w:rPr>
            </w:pPr>
            <w:r w:rsidRPr="00333BF4">
              <w:rPr>
                <w:rFonts w:ascii="Garamond" w:hAnsi="Garamond" w:cs="Garamond"/>
                <w:b/>
                <w:bCs/>
                <w:color w:val="FFFFFF"/>
                <w:position w:val="12"/>
              </w:rPr>
              <w:t xml:space="preserve">Sorumlu </w:t>
            </w:r>
            <w:r w:rsidRPr="00333BF4">
              <w:rPr>
                <w:rFonts w:ascii="Garamond" w:hAnsi="Garamond" w:cs="Garamond"/>
                <w:b/>
                <w:bCs/>
                <w:color w:val="FFFFFF"/>
                <w:position w:val="-12"/>
              </w:rPr>
              <w:t>Birim</w:t>
            </w:r>
          </w:p>
        </w:tc>
        <w:tc>
          <w:tcPr>
            <w:tcW w:w="1702" w:type="dxa"/>
            <w:tcBorders>
              <w:top w:val="single" w:sz="4" w:space="0" w:color="981A26"/>
              <w:left w:val="single" w:sz="4" w:space="0" w:color="981A26"/>
              <w:bottom w:val="single" w:sz="4" w:space="0" w:color="981A26"/>
              <w:right w:val="single" w:sz="8" w:space="0" w:color="981A26"/>
            </w:tcBorders>
            <w:shd w:val="clear" w:color="auto" w:fill="76923C" w:themeFill="accent3" w:themeFillShade="BF"/>
            <w:vAlign w:val="center"/>
          </w:tcPr>
          <w:p w:rsidR="00333BF4" w:rsidRPr="00333BF4" w:rsidRDefault="00333BF4" w:rsidP="00333BF4">
            <w:pPr>
              <w:tabs>
                <w:tab w:val="left" w:pos="3848"/>
                <w:tab w:val="left" w:pos="7191"/>
                <w:tab w:val="left" w:pos="8387"/>
                <w:tab w:val="left" w:pos="8441"/>
              </w:tabs>
              <w:kinsoku w:val="0"/>
              <w:overflowPunct w:val="0"/>
              <w:ind w:left="-11" w:right="199"/>
              <w:jc w:val="center"/>
              <w:rPr>
                <w:rFonts w:ascii="Garamond" w:hAnsi="Garamond" w:cs="Garamond"/>
                <w:b/>
                <w:bCs/>
                <w:color w:val="FFFFFF"/>
                <w:spacing w:val="-4"/>
                <w:w w:val="90"/>
              </w:rPr>
            </w:pPr>
            <w:r w:rsidRPr="00333BF4">
              <w:rPr>
                <w:rFonts w:ascii="Garamond" w:hAnsi="Garamond" w:cs="Garamond"/>
                <w:b/>
                <w:bCs/>
                <w:color w:val="FFFFFF"/>
                <w:spacing w:val="-4"/>
                <w:w w:val="90"/>
              </w:rPr>
              <w:t>İş Birliği Yapılan</w:t>
            </w:r>
          </w:p>
          <w:p w:rsidR="00333BF4" w:rsidRPr="00333BF4" w:rsidRDefault="00333BF4" w:rsidP="00333BF4">
            <w:pPr>
              <w:kinsoku w:val="0"/>
              <w:overflowPunct w:val="0"/>
              <w:ind w:left="-11" w:right="203"/>
              <w:jc w:val="center"/>
              <w:rPr>
                <w:color w:val="231F20"/>
                <w:sz w:val="20"/>
                <w:szCs w:val="20"/>
              </w:rPr>
            </w:pPr>
            <w:r w:rsidRPr="00333BF4">
              <w:rPr>
                <w:rFonts w:ascii="Garamond" w:hAnsi="Garamond" w:cs="Garamond"/>
                <w:b/>
                <w:bCs/>
                <w:color w:val="FFFFFF"/>
              </w:rPr>
              <w:t>Birim(</w:t>
            </w:r>
            <w:proofErr w:type="spellStart"/>
            <w:r w:rsidRPr="00333BF4">
              <w:rPr>
                <w:rFonts w:ascii="Garamond" w:hAnsi="Garamond" w:cs="Garamond"/>
                <w:b/>
                <w:bCs/>
                <w:color w:val="FFFFFF"/>
              </w:rPr>
              <w:t>ler</w:t>
            </w:r>
            <w:proofErr w:type="spellEnd"/>
            <w:r w:rsidRPr="00333BF4">
              <w:rPr>
                <w:rFonts w:ascii="Garamond" w:hAnsi="Garamond" w:cs="Garamond"/>
                <w:b/>
                <w:bCs/>
                <w:color w:val="FFFFFF"/>
              </w:rPr>
              <w:t>)</w:t>
            </w:r>
          </w:p>
        </w:tc>
      </w:tr>
      <w:tr w:rsidR="00333BF4" w:rsidRPr="00333BF4" w:rsidTr="00333BF4">
        <w:trPr>
          <w:trHeight w:val="1365"/>
        </w:trPr>
        <w:tc>
          <w:tcPr>
            <w:tcW w:w="2268" w:type="dxa"/>
            <w:tcBorders>
              <w:top w:val="single" w:sz="4" w:space="0" w:color="981A26"/>
              <w:left w:val="single" w:sz="8" w:space="0" w:color="981A26"/>
              <w:bottom w:val="single" w:sz="4" w:space="0" w:color="981A26"/>
              <w:right w:val="single" w:sz="4" w:space="0" w:color="981A26"/>
            </w:tcBorders>
          </w:tcPr>
          <w:p w:rsidR="00333BF4" w:rsidRPr="00333BF4" w:rsidRDefault="00333BF4" w:rsidP="00333BF4">
            <w:pPr>
              <w:kinsoku w:val="0"/>
              <w:overflowPunct w:val="0"/>
              <w:spacing w:before="2" w:line="249" w:lineRule="auto"/>
              <w:ind w:left="113" w:right="69"/>
              <w:rPr>
                <w:rFonts w:ascii="Verdana" w:hAnsi="Verdana"/>
                <w:color w:val="231F20"/>
                <w:sz w:val="18"/>
                <w:szCs w:val="18"/>
              </w:rPr>
            </w:pPr>
            <w:r w:rsidRPr="00333BF4">
              <w:rPr>
                <w:rFonts w:ascii="Verdana" w:hAnsi="Verdana" w:cs="Cambria"/>
                <w:b/>
                <w:bCs/>
                <w:color w:val="231F20"/>
                <w:sz w:val="18"/>
                <w:szCs w:val="18"/>
              </w:rPr>
              <w:t>Hedef 1.1</w:t>
            </w:r>
            <w:r w:rsidRPr="00333BF4">
              <w:rPr>
                <w:rFonts w:ascii="Verdana" w:hAnsi="Verdana"/>
                <w:color w:val="231F20"/>
                <w:sz w:val="18"/>
                <w:szCs w:val="18"/>
              </w:rPr>
              <w:t xml:space="preserve">: </w:t>
            </w:r>
            <w:r w:rsidRPr="00333BF4">
              <w:rPr>
                <w:rFonts w:ascii="Verdana" w:hAnsi="Verdana"/>
                <w:color w:val="231F20"/>
                <w:spacing w:val="-5"/>
                <w:w w:val="95"/>
                <w:sz w:val="18"/>
                <w:szCs w:val="18"/>
              </w:rPr>
              <w:t>Temel</w:t>
            </w:r>
            <w:r w:rsidRPr="00333BF4">
              <w:rPr>
                <w:rFonts w:ascii="Verdana" w:hAnsi="Verdana"/>
                <w:color w:val="231F20"/>
                <w:spacing w:val="-23"/>
                <w:w w:val="95"/>
                <w:sz w:val="18"/>
                <w:szCs w:val="18"/>
              </w:rPr>
              <w:t xml:space="preserve"> </w:t>
            </w:r>
            <w:r w:rsidRPr="00333BF4">
              <w:rPr>
                <w:rFonts w:ascii="Verdana" w:hAnsi="Verdana"/>
                <w:color w:val="231F20"/>
                <w:w w:val="95"/>
                <w:sz w:val="18"/>
                <w:szCs w:val="18"/>
              </w:rPr>
              <w:t>eğitimde</w:t>
            </w:r>
            <w:r w:rsidRPr="00333BF4">
              <w:rPr>
                <w:rFonts w:ascii="Verdana" w:hAnsi="Verdana"/>
                <w:color w:val="231F20"/>
                <w:spacing w:val="-23"/>
                <w:w w:val="95"/>
                <w:sz w:val="18"/>
                <w:szCs w:val="18"/>
              </w:rPr>
              <w:t xml:space="preserve"> </w:t>
            </w:r>
            <w:r w:rsidRPr="00333BF4">
              <w:rPr>
                <w:rFonts w:ascii="Verdana" w:hAnsi="Verdana"/>
                <w:color w:val="231F20"/>
                <w:w w:val="95"/>
                <w:sz w:val="18"/>
                <w:szCs w:val="18"/>
              </w:rPr>
              <w:t>fırsat</w:t>
            </w:r>
            <w:r w:rsidRPr="00333BF4">
              <w:rPr>
                <w:rFonts w:ascii="Verdana" w:hAnsi="Verdana"/>
                <w:color w:val="231F20"/>
                <w:spacing w:val="-23"/>
                <w:w w:val="95"/>
                <w:sz w:val="18"/>
                <w:szCs w:val="18"/>
              </w:rPr>
              <w:t xml:space="preserve"> </w:t>
            </w:r>
            <w:r w:rsidRPr="00333BF4">
              <w:rPr>
                <w:rFonts w:ascii="Verdana" w:hAnsi="Verdana"/>
                <w:color w:val="231F20"/>
                <w:w w:val="95"/>
                <w:sz w:val="18"/>
                <w:szCs w:val="18"/>
              </w:rPr>
              <w:t>eşitliğini</w:t>
            </w:r>
            <w:r w:rsidRPr="00333BF4">
              <w:rPr>
                <w:rFonts w:ascii="Verdana" w:hAnsi="Verdana"/>
                <w:color w:val="231F20"/>
                <w:spacing w:val="-23"/>
                <w:w w:val="95"/>
                <w:sz w:val="18"/>
                <w:szCs w:val="18"/>
              </w:rPr>
              <w:t xml:space="preserve"> </w:t>
            </w:r>
            <w:r w:rsidRPr="00333BF4">
              <w:rPr>
                <w:rFonts w:ascii="Verdana" w:hAnsi="Verdana"/>
                <w:color w:val="231F20"/>
                <w:w w:val="95"/>
                <w:sz w:val="18"/>
                <w:szCs w:val="18"/>
              </w:rPr>
              <w:t>sağlayarak</w:t>
            </w:r>
            <w:r w:rsidRPr="00333BF4">
              <w:rPr>
                <w:rFonts w:ascii="Verdana" w:hAnsi="Verdana"/>
                <w:color w:val="231F20"/>
                <w:spacing w:val="-23"/>
                <w:w w:val="95"/>
                <w:sz w:val="18"/>
                <w:szCs w:val="18"/>
              </w:rPr>
              <w:t xml:space="preserve"> </w:t>
            </w:r>
            <w:r w:rsidRPr="00333BF4">
              <w:rPr>
                <w:rFonts w:ascii="Verdana" w:hAnsi="Verdana"/>
                <w:color w:val="231F20"/>
                <w:w w:val="95"/>
                <w:sz w:val="18"/>
                <w:szCs w:val="18"/>
              </w:rPr>
              <w:t>eğitime</w:t>
            </w:r>
            <w:r w:rsidRPr="00333BF4">
              <w:rPr>
                <w:rFonts w:ascii="Verdana" w:hAnsi="Verdana"/>
                <w:color w:val="231F20"/>
                <w:spacing w:val="-23"/>
                <w:w w:val="95"/>
                <w:sz w:val="18"/>
                <w:szCs w:val="18"/>
              </w:rPr>
              <w:t xml:space="preserve"> </w:t>
            </w:r>
            <w:r w:rsidRPr="00333BF4">
              <w:rPr>
                <w:rFonts w:ascii="Verdana" w:hAnsi="Verdana"/>
                <w:color w:val="231F20"/>
                <w:w w:val="95"/>
                <w:sz w:val="18"/>
                <w:szCs w:val="18"/>
              </w:rPr>
              <w:t>erişimi</w:t>
            </w:r>
            <w:r w:rsidRPr="00333BF4">
              <w:rPr>
                <w:rFonts w:ascii="Verdana" w:hAnsi="Verdana"/>
                <w:color w:val="231F20"/>
                <w:spacing w:val="-23"/>
                <w:w w:val="95"/>
                <w:sz w:val="18"/>
                <w:szCs w:val="18"/>
              </w:rPr>
              <w:t xml:space="preserve"> </w:t>
            </w:r>
            <w:r w:rsidRPr="00333BF4">
              <w:rPr>
                <w:rFonts w:ascii="Verdana" w:hAnsi="Verdana"/>
                <w:color w:val="231F20"/>
                <w:w w:val="95"/>
                <w:sz w:val="18"/>
                <w:szCs w:val="18"/>
              </w:rPr>
              <w:t>artırmaya</w:t>
            </w:r>
            <w:r w:rsidRPr="00333BF4">
              <w:rPr>
                <w:rFonts w:ascii="Verdana" w:hAnsi="Verdana"/>
                <w:color w:val="231F20"/>
                <w:spacing w:val="-23"/>
                <w:w w:val="95"/>
                <w:sz w:val="18"/>
                <w:szCs w:val="18"/>
              </w:rPr>
              <w:t xml:space="preserve"> </w:t>
            </w:r>
            <w:r w:rsidRPr="00333BF4">
              <w:rPr>
                <w:rFonts w:ascii="Verdana" w:hAnsi="Verdana"/>
                <w:color w:val="231F20"/>
                <w:w w:val="95"/>
                <w:sz w:val="18"/>
                <w:szCs w:val="18"/>
              </w:rPr>
              <w:t>yönelik</w:t>
            </w:r>
            <w:r w:rsidRPr="00333BF4">
              <w:rPr>
                <w:rFonts w:ascii="Verdana" w:hAnsi="Verdana"/>
                <w:color w:val="231F20"/>
                <w:spacing w:val="-23"/>
                <w:w w:val="95"/>
                <w:sz w:val="18"/>
                <w:szCs w:val="18"/>
              </w:rPr>
              <w:t xml:space="preserve"> </w:t>
            </w:r>
            <w:r w:rsidRPr="00333BF4">
              <w:rPr>
                <w:rFonts w:ascii="Verdana" w:hAnsi="Verdana"/>
                <w:color w:val="231F20"/>
                <w:w w:val="95"/>
                <w:sz w:val="18"/>
                <w:szCs w:val="18"/>
              </w:rPr>
              <w:t xml:space="preserve">iyileştirmelerin </w:t>
            </w:r>
            <w:r w:rsidRPr="00333BF4">
              <w:rPr>
                <w:rFonts w:ascii="Verdana" w:hAnsi="Verdana"/>
                <w:color w:val="231F20"/>
                <w:sz w:val="18"/>
                <w:szCs w:val="18"/>
              </w:rPr>
              <w:t>hayata</w:t>
            </w:r>
            <w:r w:rsidRPr="00333BF4">
              <w:rPr>
                <w:rFonts w:ascii="Verdana" w:hAnsi="Verdana"/>
                <w:color w:val="231F20"/>
                <w:spacing w:val="-14"/>
                <w:sz w:val="18"/>
                <w:szCs w:val="18"/>
              </w:rPr>
              <w:t xml:space="preserve"> </w:t>
            </w:r>
            <w:r w:rsidRPr="00333BF4">
              <w:rPr>
                <w:rFonts w:ascii="Verdana" w:hAnsi="Verdana"/>
                <w:color w:val="231F20"/>
                <w:sz w:val="18"/>
                <w:szCs w:val="18"/>
              </w:rPr>
              <w:t>geçirilmesi sağlanacaktır.</w:t>
            </w:r>
          </w:p>
        </w:tc>
        <w:tc>
          <w:tcPr>
            <w:tcW w:w="7087" w:type="dxa"/>
            <w:tcBorders>
              <w:top w:val="single" w:sz="4" w:space="0" w:color="981A26"/>
              <w:left w:val="single" w:sz="4" w:space="0" w:color="981A26"/>
              <w:bottom w:val="single" w:sz="4" w:space="0" w:color="981A26"/>
              <w:right w:val="single" w:sz="4" w:space="0" w:color="981A26"/>
            </w:tcBorders>
          </w:tcPr>
          <w:p w:rsidR="00333BF4" w:rsidRPr="00333BF4" w:rsidRDefault="00333BF4" w:rsidP="00333BF4">
            <w:pPr>
              <w:kinsoku w:val="0"/>
              <w:overflowPunct w:val="0"/>
              <w:spacing w:before="55" w:line="249" w:lineRule="auto"/>
              <w:ind w:left="51" w:right="42"/>
              <w:jc w:val="both"/>
              <w:rPr>
                <w:rFonts w:ascii="Verdana" w:hAnsi="Verdana" w:cs="Times New Roman"/>
                <w:color w:val="231F20"/>
                <w:sz w:val="18"/>
                <w:szCs w:val="18"/>
              </w:rPr>
            </w:pPr>
            <w:r w:rsidRPr="00333BF4">
              <w:rPr>
                <w:rFonts w:ascii="Verdana" w:hAnsi="Verdana" w:cs="Times New Roman"/>
                <w:b/>
                <w:bCs/>
                <w:color w:val="231F20"/>
                <w:w w:val="95"/>
                <w:sz w:val="18"/>
                <w:szCs w:val="18"/>
              </w:rPr>
              <w:t>S-1.1.1</w:t>
            </w:r>
            <w:r w:rsidRPr="00333BF4">
              <w:rPr>
                <w:rFonts w:ascii="Verdana" w:hAnsi="Verdana" w:cs="Times New Roman"/>
                <w:b/>
                <w:bCs/>
                <w:color w:val="231F20"/>
                <w:spacing w:val="-22"/>
                <w:w w:val="95"/>
                <w:sz w:val="18"/>
                <w:szCs w:val="18"/>
              </w:rPr>
              <w:t xml:space="preserve"> </w:t>
            </w:r>
            <w:r w:rsidRPr="00333BF4">
              <w:rPr>
                <w:rFonts w:ascii="Verdana" w:hAnsi="Verdana" w:cs="Times New Roman"/>
                <w:color w:val="231F20"/>
                <w:w w:val="95"/>
                <w:sz w:val="18"/>
                <w:szCs w:val="18"/>
              </w:rPr>
              <w:t>Okula</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kayıt</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konusunda</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mevcut</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durum</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gözden</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geçirilerek</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daha</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güçlü</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işlevsel</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yasal</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düzenlemele</w:t>
            </w:r>
            <w:r w:rsidRPr="00333BF4">
              <w:rPr>
                <w:rFonts w:ascii="Verdana" w:hAnsi="Verdana" w:cs="Times New Roman"/>
                <w:color w:val="231F20"/>
                <w:sz w:val="18"/>
                <w:szCs w:val="18"/>
              </w:rPr>
              <w:t>rin</w:t>
            </w:r>
            <w:r w:rsidRPr="00333BF4">
              <w:rPr>
                <w:rFonts w:ascii="Verdana" w:hAnsi="Verdana" w:cs="Times New Roman"/>
                <w:color w:val="231F20"/>
                <w:spacing w:val="-14"/>
                <w:sz w:val="18"/>
                <w:szCs w:val="18"/>
              </w:rPr>
              <w:t xml:space="preserve"> </w:t>
            </w:r>
            <w:r w:rsidRPr="00333BF4">
              <w:rPr>
                <w:rFonts w:ascii="Verdana" w:hAnsi="Verdana" w:cs="Times New Roman"/>
                <w:color w:val="231F20"/>
                <w:sz w:val="18"/>
                <w:szCs w:val="18"/>
              </w:rPr>
              <w:t>uygulanması</w:t>
            </w:r>
            <w:r w:rsidRPr="00333BF4">
              <w:rPr>
                <w:rFonts w:ascii="Verdana" w:hAnsi="Verdana" w:cs="Times New Roman"/>
                <w:color w:val="231F20"/>
                <w:spacing w:val="-14"/>
                <w:sz w:val="18"/>
                <w:szCs w:val="18"/>
              </w:rPr>
              <w:t xml:space="preserve"> </w:t>
            </w:r>
            <w:r w:rsidRPr="00333BF4">
              <w:rPr>
                <w:rFonts w:ascii="Verdana" w:hAnsi="Verdana" w:cs="Times New Roman"/>
                <w:color w:val="231F20"/>
                <w:sz w:val="18"/>
                <w:szCs w:val="18"/>
              </w:rPr>
              <w:t>sağlanacaktır.</w:t>
            </w:r>
          </w:p>
          <w:p w:rsidR="00333BF4" w:rsidRPr="00333BF4" w:rsidRDefault="00333BF4" w:rsidP="00333BF4">
            <w:pPr>
              <w:kinsoku w:val="0"/>
              <w:overflowPunct w:val="0"/>
              <w:spacing w:before="53" w:line="249" w:lineRule="auto"/>
              <w:ind w:left="51"/>
              <w:jc w:val="both"/>
              <w:rPr>
                <w:rFonts w:ascii="Verdana" w:hAnsi="Verdana" w:cs="Times New Roman"/>
                <w:color w:val="231F20"/>
                <w:sz w:val="18"/>
                <w:szCs w:val="18"/>
              </w:rPr>
            </w:pPr>
            <w:r w:rsidRPr="00333BF4">
              <w:rPr>
                <w:rFonts w:ascii="Verdana" w:hAnsi="Verdana" w:cs="Times New Roman"/>
                <w:b/>
                <w:bCs/>
                <w:color w:val="231F20"/>
                <w:w w:val="95"/>
                <w:sz w:val="18"/>
                <w:szCs w:val="18"/>
              </w:rPr>
              <w:t>S-1.1.2</w:t>
            </w:r>
            <w:r w:rsidRPr="00333BF4">
              <w:rPr>
                <w:rFonts w:ascii="Verdana" w:hAnsi="Verdana" w:cs="Times New Roman"/>
                <w:b/>
                <w:bCs/>
                <w:color w:val="231F20"/>
                <w:spacing w:val="-21"/>
                <w:w w:val="95"/>
                <w:sz w:val="18"/>
                <w:szCs w:val="18"/>
              </w:rPr>
              <w:t xml:space="preserve"> </w:t>
            </w:r>
            <w:r w:rsidRPr="00333BF4">
              <w:rPr>
                <w:rFonts w:ascii="Verdana" w:hAnsi="Verdana" w:cs="Times New Roman"/>
                <w:color w:val="231F20"/>
                <w:w w:val="95"/>
                <w:sz w:val="18"/>
                <w:szCs w:val="18"/>
              </w:rPr>
              <w:t>Öğrencilerin</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şubelere</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dağılımına</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yönelik</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mevcut</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durum</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analizi</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yapılacak</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okulların</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fiziki</w:t>
            </w:r>
            <w:r w:rsidRPr="00333BF4">
              <w:rPr>
                <w:rFonts w:ascii="Verdana" w:hAnsi="Verdana" w:cs="Times New Roman"/>
                <w:color w:val="231F20"/>
                <w:spacing w:val="-24"/>
                <w:w w:val="95"/>
                <w:sz w:val="18"/>
                <w:szCs w:val="18"/>
              </w:rPr>
              <w:t xml:space="preserve"> </w:t>
            </w:r>
            <w:r w:rsidRPr="00333BF4">
              <w:rPr>
                <w:rFonts w:ascii="Verdana" w:hAnsi="Verdana" w:cs="Times New Roman"/>
                <w:color w:val="231F20"/>
                <w:w w:val="95"/>
                <w:sz w:val="18"/>
                <w:szCs w:val="18"/>
              </w:rPr>
              <w:t xml:space="preserve">mekân </w:t>
            </w:r>
            <w:r w:rsidRPr="00333BF4">
              <w:rPr>
                <w:rFonts w:ascii="Verdana" w:hAnsi="Verdana" w:cs="Times New Roman"/>
                <w:color w:val="231F20"/>
                <w:sz w:val="18"/>
                <w:szCs w:val="18"/>
              </w:rPr>
              <w:t>kapasitesi</w:t>
            </w:r>
            <w:r w:rsidRPr="00333BF4">
              <w:rPr>
                <w:rFonts w:ascii="Verdana" w:hAnsi="Verdana" w:cs="Times New Roman"/>
                <w:color w:val="231F20"/>
                <w:spacing w:val="-13"/>
                <w:sz w:val="18"/>
                <w:szCs w:val="18"/>
              </w:rPr>
              <w:t xml:space="preserve"> </w:t>
            </w:r>
            <w:r w:rsidRPr="00333BF4">
              <w:rPr>
                <w:rFonts w:ascii="Verdana" w:hAnsi="Verdana" w:cs="Times New Roman"/>
                <w:color w:val="231F20"/>
                <w:sz w:val="18"/>
                <w:szCs w:val="18"/>
              </w:rPr>
              <w:t>artırılması sağlanacaktır.</w:t>
            </w:r>
          </w:p>
          <w:p w:rsidR="00333BF4" w:rsidRPr="00333BF4" w:rsidRDefault="00333BF4" w:rsidP="00333BF4">
            <w:pPr>
              <w:kinsoku w:val="0"/>
              <w:overflowPunct w:val="0"/>
              <w:spacing w:before="54" w:line="249" w:lineRule="auto"/>
              <w:ind w:left="118" w:right="94"/>
              <w:jc w:val="both"/>
              <w:rPr>
                <w:rFonts w:ascii="Verdana" w:hAnsi="Verdana" w:cs="Times New Roman"/>
                <w:color w:val="231F20"/>
                <w:sz w:val="18"/>
                <w:szCs w:val="18"/>
              </w:rPr>
            </w:pPr>
            <w:r w:rsidRPr="00333BF4">
              <w:rPr>
                <w:rFonts w:ascii="Verdana" w:hAnsi="Verdana" w:cs="Times New Roman"/>
                <w:b/>
                <w:bCs/>
                <w:color w:val="231F20"/>
                <w:w w:val="95"/>
                <w:sz w:val="18"/>
                <w:szCs w:val="18"/>
              </w:rPr>
              <w:t>S-1.1.3</w:t>
            </w:r>
            <w:r w:rsidRPr="00333BF4">
              <w:rPr>
                <w:rFonts w:ascii="Verdana" w:hAnsi="Verdana" w:cs="Times New Roman"/>
                <w:b/>
                <w:bCs/>
                <w:color w:val="231F20"/>
                <w:spacing w:val="-11"/>
                <w:w w:val="95"/>
                <w:sz w:val="18"/>
                <w:szCs w:val="18"/>
              </w:rPr>
              <w:t xml:space="preserve"> </w:t>
            </w:r>
            <w:r w:rsidRPr="00333BF4">
              <w:rPr>
                <w:rFonts w:ascii="Verdana" w:hAnsi="Verdana" w:cs="Times New Roman"/>
                <w:color w:val="231F20"/>
                <w:w w:val="95"/>
                <w:sz w:val="18"/>
                <w:szCs w:val="18"/>
              </w:rPr>
              <w:t>Okullarda</w:t>
            </w:r>
            <w:r w:rsidRPr="00333BF4">
              <w:rPr>
                <w:rFonts w:ascii="Verdana" w:hAnsi="Verdana" w:cs="Times New Roman"/>
                <w:color w:val="231F20"/>
                <w:spacing w:val="-13"/>
                <w:w w:val="95"/>
                <w:sz w:val="18"/>
                <w:szCs w:val="18"/>
              </w:rPr>
              <w:t xml:space="preserve"> </w:t>
            </w:r>
            <w:r w:rsidRPr="00333BF4">
              <w:rPr>
                <w:rFonts w:ascii="Verdana" w:hAnsi="Verdana" w:cs="Times New Roman"/>
                <w:color w:val="231F20"/>
                <w:w w:val="95"/>
                <w:sz w:val="18"/>
                <w:szCs w:val="18"/>
              </w:rPr>
              <w:t>öğrencilerin</w:t>
            </w:r>
            <w:r w:rsidRPr="00333BF4">
              <w:rPr>
                <w:rFonts w:ascii="Verdana" w:hAnsi="Verdana" w:cs="Times New Roman"/>
                <w:color w:val="231F20"/>
                <w:spacing w:val="-13"/>
                <w:w w:val="95"/>
                <w:sz w:val="18"/>
                <w:szCs w:val="18"/>
              </w:rPr>
              <w:t xml:space="preserve"> </w:t>
            </w:r>
            <w:r w:rsidRPr="00333BF4">
              <w:rPr>
                <w:rFonts w:ascii="Verdana" w:hAnsi="Verdana" w:cs="Times New Roman"/>
                <w:color w:val="231F20"/>
                <w:w w:val="95"/>
                <w:sz w:val="18"/>
                <w:szCs w:val="18"/>
              </w:rPr>
              <w:t>şube</w:t>
            </w:r>
            <w:r w:rsidRPr="00333BF4">
              <w:rPr>
                <w:rFonts w:ascii="Verdana" w:hAnsi="Verdana" w:cs="Times New Roman"/>
                <w:color w:val="231F20"/>
                <w:spacing w:val="-13"/>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13"/>
                <w:w w:val="95"/>
                <w:sz w:val="18"/>
                <w:szCs w:val="18"/>
              </w:rPr>
              <w:t xml:space="preserve"> </w:t>
            </w:r>
            <w:r w:rsidRPr="00333BF4">
              <w:rPr>
                <w:rFonts w:ascii="Verdana" w:hAnsi="Verdana" w:cs="Times New Roman"/>
                <w:color w:val="231F20"/>
                <w:w w:val="95"/>
                <w:sz w:val="18"/>
                <w:szCs w:val="18"/>
              </w:rPr>
              <w:t>öğretmen</w:t>
            </w:r>
            <w:r w:rsidRPr="00333BF4">
              <w:rPr>
                <w:rFonts w:ascii="Verdana" w:hAnsi="Verdana" w:cs="Times New Roman"/>
                <w:color w:val="231F20"/>
                <w:spacing w:val="-13"/>
                <w:w w:val="95"/>
                <w:sz w:val="18"/>
                <w:szCs w:val="18"/>
              </w:rPr>
              <w:t xml:space="preserve"> </w:t>
            </w:r>
            <w:r w:rsidRPr="00333BF4">
              <w:rPr>
                <w:rFonts w:ascii="Verdana" w:hAnsi="Verdana" w:cs="Times New Roman"/>
                <w:color w:val="231F20"/>
                <w:w w:val="95"/>
                <w:sz w:val="18"/>
                <w:szCs w:val="18"/>
              </w:rPr>
              <w:t>seçiminin</w:t>
            </w:r>
            <w:r w:rsidRPr="00333BF4">
              <w:rPr>
                <w:rFonts w:ascii="Verdana" w:hAnsi="Verdana" w:cs="Times New Roman"/>
                <w:color w:val="231F20"/>
                <w:spacing w:val="-13"/>
                <w:w w:val="95"/>
                <w:sz w:val="18"/>
                <w:szCs w:val="18"/>
              </w:rPr>
              <w:t xml:space="preserve"> </w:t>
            </w:r>
            <w:r w:rsidRPr="00333BF4">
              <w:rPr>
                <w:rFonts w:ascii="Verdana" w:hAnsi="Verdana" w:cs="Times New Roman"/>
                <w:color w:val="231F20"/>
                <w:w w:val="95"/>
                <w:sz w:val="18"/>
                <w:szCs w:val="18"/>
              </w:rPr>
              <w:t>sistem</w:t>
            </w:r>
            <w:r w:rsidRPr="00333BF4">
              <w:rPr>
                <w:rFonts w:ascii="Verdana" w:hAnsi="Verdana" w:cs="Times New Roman"/>
                <w:color w:val="231F20"/>
                <w:spacing w:val="-13"/>
                <w:w w:val="95"/>
                <w:sz w:val="18"/>
                <w:szCs w:val="18"/>
              </w:rPr>
              <w:t xml:space="preserve"> </w:t>
            </w:r>
            <w:r w:rsidRPr="00333BF4">
              <w:rPr>
                <w:rFonts w:ascii="Verdana" w:hAnsi="Verdana" w:cs="Times New Roman"/>
                <w:color w:val="231F20"/>
                <w:w w:val="95"/>
                <w:sz w:val="18"/>
                <w:szCs w:val="18"/>
              </w:rPr>
              <w:t>üzerinden</w:t>
            </w:r>
            <w:r w:rsidRPr="00333BF4">
              <w:rPr>
                <w:rFonts w:ascii="Verdana" w:hAnsi="Verdana" w:cs="Times New Roman"/>
                <w:color w:val="231F20"/>
                <w:spacing w:val="-13"/>
                <w:w w:val="95"/>
                <w:sz w:val="18"/>
                <w:szCs w:val="18"/>
              </w:rPr>
              <w:t xml:space="preserve"> </w:t>
            </w:r>
            <w:r w:rsidRPr="00333BF4">
              <w:rPr>
                <w:rFonts w:ascii="Verdana" w:hAnsi="Verdana" w:cs="Times New Roman"/>
                <w:color w:val="231F20"/>
                <w:w w:val="95"/>
                <w:sz w:val="18"/>
                <w:szCs w:val="18"/>
              </w:rPr>
              <w:t>otomatik</w:t>
            </w:r>
            <w:r w:rsidRPr="00333BF4">
              <w:rPr>
                <w:rFonts w:ascii="Verdana" w:hAnsi="Verdana" w:cs="Times New Roman"/>
                <w:color w:val="231F20"/>
                <w:spacing w:val="-13"/>
                <w:w w:val="95"/>
                <w:sz w:val="18"/>
                <w:szCs w:val="18"/>
              </w:rPr>
              <w:t xml:space="preserve"> </w:t>
            </w:r>
            <w:r w:rsidRPr="00333BF4">
              <w:rPr>
                <w:rFonts w:ascii="Verdana" w:hAnsi="Verdana" w:cs="Times New Roman"/>
                <w:color w:val="231F20"/>
                <w:w w:val="95"/>
                <w:sz w:val="18"/>
                <w:szCs w:val="18"/>
              </w:rPr>
              <w:t>olarak</w:t>
            </w:r>
            <w:r w:rsidRPr="00333BF4">
              <w:rPr>
                <w:rFonts w:ascii="Verdana" w:hAnsi="Verdana" w:cs="Times New Roman"/>
                <w:color w:val="231F20"/>
                <w:spacing w:val="-13"/>
                <w:w w:val="95"/>
                <w:sz w:val="18"/>
                <w:szCs w:val="18"/>
              </w:rPr>
              <w:t xml:space="preserve"> </w:t>
            </w:r>
            <w:r w:rsidRPr="00333BF4">
              <w:rPr>
                <w:rFonts w:ascii="Verdana" w:hAnsi="Verdana" w:cs="Times New Roman"/>
                <w:color w:val="231F20"/>
                <w:w w:val="95"/>
                <w:sz w:val="18"/>
                <w:szCs w:val="18"/>
              </w:rPr>
              <w:t>gerçekleştirilmesi sağlanacaktır.</w:t>
            </w:r>
          </w:p>
        </w:tc>
        <w:tc>
          <w:tcPr>
            <w:tcW w:w="1276" w:type="dxa"/>
            <w:tcBorders>
              <w:top w:val="single" w:sz="4" w:space="0" w:color="981A26"/>
              <w:left w:val="single" w:sz="4" w:space="0" w:color="981A26"/>
              <w:bottom w:val="single" w:sz="4" w:space="0" w:color="981A26"/>
              <w:right w:val="single" w:sz="4" w:space="0" w:color="981A26"/>
            </w:tcBorders>
          </w:tcPr>
          <w:p w:rsidR="00333BF4" w:rsidRPr="00333BF4" w:rsidRDefault="00333BF4" w:rsidP="00333BF4">
            <w:pPr>
              <w:kinsoku w:val="0"/>
              <w:overflowPunct w:val="0"/>
              <w:rPr>
                <w:i/>
                <w:iCs/>
              </w:rPr>
            </w:pPr>
          </w:p>
          <w:p w:rsidR="00333BF4" w:rsidRPr="00333BF4" w:rsidRDefault="00333BF4" w:rsidP="00333BF4">
            <w:pPr>
              <w:kinsoku w:val="0"/>
              <w:overflowPunct w:val="0"/>
              <w:rPr>
                <w:i/>
                <w:iCs/>
              </w:rPr>
            </w:pPr>
          </w:p>
          <w:p w:rsidR="00333BF4" w:rsidRPr="00333BF4" w:rsidRDefault="00333BF4" w:rsidP="00333BF4">
            <w:pPr>
              <w:kinsoku w:val="0"/>
              <w:overflowPunct w:val="0"/>
              <w:ind w:left="297" w:right="274"/>
              <w:jc w:val="center"/>
              <w:rPr>
                <w:color w:val="231F20"/>
                <w:sz w:val="20"/>
                <w:szCs w:val="20"/>
              </w:rPr>
            </w:pPr>
            <w:r w:rsidRPr="00333BF4">
              <w:rPr>
                <w:color w:val="231F20"/>
                <w:sz w:val="20"/>
                <w:szCs w:val="20"/>
              </w:rPr>
              <w:t>Okul İdaresi</w:t>
            </w:r>
          </w:p>
        </w:tc>
        <w:tc>
          <w:tcPr>
            <w:tcW w:w="1702" w:type="dxa"/>
            <w:tcBorders>
              <w:top w:val="single" w:sz="4" w:space="0" w:color="981A26"/>
              <w:left w:val="single" w:sz="4" w:space="0" w:color="981A26"/>
              <w:bottom w:val="single" w:sz="4" w:space="0" w:color="981A26"/>
              <w:right w:val="single" w:sz="8" w:space="0" w:color="981A26"/>
            </w:tcBorders>
          </w:tcPr>
          <w:p w:rsidR="00333BF4" w:rsidRPr="00333BF4" w:rsidRDefault="00333BF4" w:rsidP="00333BF4">
            <w:pPr>
              <w:kinsoku w:val="0"/>
              <w:overflowPunct w:val="0"/>
              <w:spacing w:before="1" w:line="249" w:lineRule="auto"/>
              <w:ind w:left="234" w:right="203" w:hanging="1"/>
              <w:jc w:val="center"/>
              <w:rPr>
                <w:color w:val="231F20"/>
                <w:sz w:val="20"/>
                <w:szCs w:val="20"/>
              </w:rPr>
            </w:pPr>
          </w:p>
          <w:p w:rsidR="00333BF4" w:rsidRPr="00333BF4" w:rsidRDefault="00333BF4" w:rsidP="00333BF4">
            <w:pPr>
              <w:kinsoku w:val="0"/>
              <w:overflowPunct w:val="0"/>
              <w:spacing w:before="1" w:line="249" w:lineRule="auto"/>
              <w:ind w:left="234" w:right="203" w:hanging="1"/>
              <w:jc w:val="center"/>
              <w:rPr>
                <w:color w:val="231F20"/>
                <w:sz w:val="20"/>
                <w:szCs w:val="20"/>
              </w:rPr>
            </w:pPr>
          </w:p>
          <w:p w:rsidR="00333BF4" w:rsidRPr="00333BF4" w:rsidRDefault="00333BF4" w:rsidP="00333BF4">
            <w:pPr>
              <w:kinsoku w:val="0"/>
              <w:overflowPunct w:val="0"/>
              <w:spacing w:before="1" w:line="249" w:lineRule="auto"/>
              <w:ind w:left="234" w:right="203" w:hanging="1"/>
              <w:jc w:val="center"/>
              <w:rPr>
                <w:color w:val="231F20"/>
                <w:sz w:val="20"/>
                <w:szCs w:val="20"/>
              </w:rPr>
            </w:pPr>
          </w:p>
          <w:p w:rsidR="00333BF4" w:rsidRPr="00333BF4" w:rsidRDefault="00333BF4" w:rsidP="00333BF4">
            <w:pPr>
              <w:kinsoku w:val="0"/>
              <w:overflowPunct w:val="0"/>
              <w:spacing w:before="1" w:line="249" w:lineRule="auto"/>
              <w:ind w:left="234" w:right="203" w:hanging="1"/>
              <w:jc w:val="center"/>
              <w:rPr>
                <w:color w:val="231F20"/>
                <w:sz w:val="20"/>
                <w:szCs w:val="20"/>
              </w:rPr>
            </w:pPr>
            <w:r w:rsidRPr="00333BF4">
              <w:rPr>
                <w:color w:val="231F20"/>
                <w:sz w:val="20"/>
                <w:szCs w:val="20"/>
              </w:rPr>
              <w:t>İlçe MEM</w:t>
            </w:r>
          </w:p>
        </w:tc>
      </w:tr>
      <w:tr w:rsidR="00333BF4" w:rsidRPr="00333BF4" w:rsidTr="00333BF4">
        <w:trPr>
          <w:trHeight w:val="843"/>
        </w:trPr>
        <w:tc>
          <w:tcPr>
            <w:tcW w:w="2268" w:type="dxa"/>
            <w:tcBorders>
              <w:top w:val="single" w:sz="4" w:space="0" w:color="981A26"/>
              <w:left w:val="single" w:sz="8" w:space="0" w:color="981A26"/>
              <w:bottom w:val="single" w:sz="4" w:space="0" w:color="981A26"/>
              <w:right w:val="single" w:sz="4" w:space="0" w:color="981A26"/>
            </w:tcBorders>
          </w:tcPr>
          <w:p w:rsidR="00333BF4" w:rsidRPr="00333BF4" w:rsidRDefault="00333BF4" w:rsidP="00333BF4">
            <w:pPr>
              <w:kinsoku w:val="0"/>
              <w:overflowPunct w:val="0"/>
              <w:spacing w:before="139" w:line="249" w:lineRule="auto"/>
              <w:ind w:left="113" w:right="154"/>
              <w:rPr>
                <w:rFonts w:ascii="Verdana" w:hAnsi="Verdana"/>
                <w:color w:val="231F20"/>
                <w:w w:val="90"/>
                <w:sz w:val="18"/>
                <w:szCs w:val="18"/>
              </w:rPr>
            </w:pPr>
            <w:r w:rsidRPr="00333BF4">
              <w:rPr>
                <w:rFonts w:ascii="Verdana" w:hAnsi="Verdana" w:cs="Cambria"/>
                <w:b/>
                <w:bCs/>
                <w:color w:val="231F20"/>
                <w:sz w:val="18"/>
                <w:szCs w:val="18"/>
              </w:rPr>
              <w:t>Hedef 1.2</w:t>
            </w:r>
            <w:r w:rsidRPr="00333BF4">
              <w:rPr>
                <w:rFonts w:ascii="Verdana" w:hAnsi="Verdana"/>
                <w:color w:val="231F20"/>
                <w:sz w:val="18"/>
                <w:szCs w:val="18"/>
              </w:rPr>
              <w:t xml:space="preserve">: Okul öncesi eğitim </w:t>
            </w:r>
            <w:r w:rsidRPr="00333BF4">
              <w:rPr>
                <w:rFonts w:ascii="Verdana" w:hAnsi="Verdana"/>
                <w:color w:val="231F20"/>
                <w:w w:val="90"/>
                <w:sz w:val="18"/>
                <w:szCs w:val="18"/>
              </w:rPr>
              <w:t>desteklenerek</w:t>
            </w:r>
          </w:p>
          <w:p w:rsidR="00333BF4" w:rsidRPr="00333BF4" w:rsidRDefault="00333BF4" w:rsidP="00333BF4">
            <w:pPr>
              <w:kinsoku w:val="0"/>
              <w:overflowPunct w:val="0"/>
              <w:spacing w:before="2" w:line="249" w:lineRule="auto"/>
              <w:ind w:left="113" w:right="69"/>
              <w:rPr>
                <w:rFonts w:ascii="Verdana" w:hAnsi="Verdana"/>
                <w:color w:val="231F20"/>
                <w:sz w:val="18"/>
                <w:szCs w:val="18"/>
              </w:rPr>
            </w:pPr>
            <w:proofErr w:type="gramStart"/>
            <w:r w:rsidRPr="00333BF4">
              <w:rPr>
                <w:rFonts w:ascii="Verdana" w:hAnsi="Verdana"/>
                <w:color w:val="231F20"/>
                <w:w w:val="95"/>
                <w:sz w:val="18"/>
                <w:szCs w:val="18"/>
              </w:rPr>
              <w:t>erişim</w:t>
            </w:r>
            <w:proofErr w:type="gramEnd"/>
            <w:r w:rsidRPr="00333BF4">
              <w:rPr>
                <w:rFonts w:ascii="Verdana" w:hAnsi="Verdana"/>
                <w:color w:val="231F20"/>
                <w:w w:val="95"/>
                <w:sz w:val="18"/>
                <w:szCs w:val="18"/>
              </w:rPr>
              <w:t xml:space="preserve"> imkânları</w:t>
            </w:r>
            <w:r w:rsidRPr="00333BF4">
              <w:rPr>
                <w:rFonts w:ascii="Verdana" w:hAnsi="Verdana"/>
                <w:color w:val="231F20"/>
                <w:w w:val="85"/>
                <w:sz w:val="18"/>
                <w:szCs w:val="18"/>
              </w:rPr>
              <w:t xml:space="preserve"> </w:t>
            </w:r>
            <w:r w:rsidRPr="00333BF4">
              <w:rPr>
                <w:rFonts w:ascii="Verdana" w:hAnsi="Verdana"/>
                <w:color w:val="231F20"/>
                <w:sz w:val="18"/>
                <w:szCs w:val="18"/>
              </w:rPr>
              <w:t>artırılması sağlanacaktır.</w:t>
            </w:r>
          </w:p>
        </w:tc>
        <w:tc>
          <w:tcPr>
            <w:tcW w:w="7087" w:type="dxa"/>
            <w:tcBorders>
              <w:top w:val="single" w:sz="4" w:space="0" w:color="981A26"/>
              <w:left w:val="single" w:sz="4" w:space="0" w:color="981A26"/>
              <w:bottom w:val="single" w:sz="4" w:space="0" w:color="981A26"/>
              <w:right w:val="single" w:sz="4" w:space="0" w:color="981A26"/>
            </w:tcBorders>
          </w:tcPr>
          <w:p w:rsidR="00333BF4" w:rsidRPr="00333BF4" w:rsidRDefault="00333BF4" w:rsidP="00333BF4">
            <w:pPr>
              <w:widowControl/>
              <w:autoSpaceDE/>
              <w:autoSpaceDN/>
              <w:ind w:left="105"/>
              <w:rPr>
                <w:rFonts w:ascii="Verdana" w:eastAsia="Times New Roman" w:hAnsi="Verdana" w:cs="Times New Roman"/>
                <w:sz w:val="18"/>
                <w:szCs w:val="18"/>
                <w:lang w:eastAsia="tr-TR"/>
              </w:rPr>
            </w:pPr>
            <w:r w:rsidRPr="00333BF4">
              <w:rPr>
                <w:rFonts w:ascii="Verdana" w:eastAsia="Times New Roman" w:hAnsi="Verdana" w:cs="Times New Roman"/>
                <w:b/>
                <w:bCs/>
                <w:sz w:val="18"/>
                <w:szCs w:val="18"/>
                <w:lang w:eastAsia="tr-TR"/>
              </w:rPr>
              <w:t xml:space="preserve">S-1.2.1 </w:t>
            </w:r>
            <w:r w:rsidRPr="00333BF4">
              <w:rPr>
                <w:rFonts w:ascii="Verdana" w:eastAsia="Times New Roman" w:hAnsi="Verdana" w:cs="Times New Roman"/>
                <w:sz w:val="18"/>
                <w:szCs w:val="18"/>
                <w:lang w:eastAsia="tr-TR"/>
              </w:rPr>
              <w:t>Alternatif erişim modelleri yaygınlaştırılacaktır.</w:t>
            </w:r>
          </w:p>
          <w:p w:rsidR="00333BF4" w:rsidRPr="00333BF4" w:rsidRDefault="00333BF4" w:rsidP="00333BF4">
            <w:pPr>
              <w:widowControl/>
              <w:autoSpaceDE/>
              <w:autoSpaceDN/>
              <w:ind w:left="105"/>
              <w:rPr>
                <w:rFonts w:ascii="Verdana" w:eastAsia="Times New Roman" w:hAnsi="Verdana" w:cs="Times New Roman"/>
                <w:sz w:val="18"/>
                <w:szCs w:val="18"/>
                <w:lang w:eastAsia="tr-TR"/>
              </w:rPr>
            </w:pPr>
            <w:r w:rsidRPr="00333BF4">
              <w:rPr>
                <w:rFonts w:ascii="Verdana" w:eastAsia="Times New Roman" w:hAnsi="Verdana" w:cs="Times New Roman"/>
                <w:b/>
                <w:bCs/>
                <w:sz w:val="18"/>
                <w:szCs w:val="18"/>
                <w:lang w:eastAsia="tr-TR"/>
              </w:rPr>
              <w:t xml:space="preserve">S-1.2.2 </w:t>
            </w:r>
            <w:r w:rsidRPr="00333BF4">
              <w:rPr>
                <w:rFonts w:ascii="Verdana" w:eastAsia="Times New Roman" w:hAnsi="Verdana" w:cs="Times New Roman"/>
                <w:sz w:val="18"/>
                <w:szCs w:val="18"/>
                <w:lang w:eastAsia="tr-TR"/>
              </w:rPr>
              <w:t>Okul öncesi eğitimde fiziki mekân kapasitesinin artırılması sağlanacaktır.</w:t>
            </w:r>
          </w:p>
          <w:p w:rsidR="00333BF4" w:rsidRPr="00333BF4" w:rsidRDefault="00333BF4" w:rsidP="00333BF4">
            <w:pPr>
              <w:widowControl/>
              <w:autoSpaceDE/>
              <w:autoSpaceDN/>
              <w:ind w:left="105"/>
              <w:rPr>
                <w:rFonts w:ascii="Verdana" w:eastAsia="Times New Roman" w:hAnsi="Verdana" w:cs="Times New Roman"/>
                <w:sz w:val="18"/>
                <w:szCs w:val="18"/>
                <w:lang w:eastAsia="tr-TR"/>
              </w:rPr>
            </w:pPr>
            <w:r w:rsidRPr="00333BF4">
              <w:rPr>
                <w:rFonts w:ascii="Verdana" w:eastAsia="Times New Roman" w:hAnsi="Verdana" w:cs="Times New Roman"/>
                <w:b/>
                <w:bCs/>
                <w:sz w:val="18"/>
                <w:szCs w:val="18"/>
                <w:lang w:eastAsia="tr-TR"/>
              </w:rPr>
              <w:t xml:space="preserve">S-1.2.3 </w:t>
            </w:r>
            <w:r w:rsidRPr="00333BF4">
              <w:rPr>
                <w:rFonts w:ascii="Verdana" w:eastAsia="Times New Roman" w:hAnsi="Verdana" w:cs="Times New Roman"/>
                <w:sz w:val="18"/>
                <w:szCs w:val="18"/>
                <w:lang w:eastAsia="tr-TR"/>
              </w:rPr>
              <w:t>Okul öncesi eğitimde ebeveyn bilgilendirme çalışmaları yaygınlaştırılacaktır.</w:t>
            </w:r>
          </w:p>
          <w:p w:rsidR="00333BF4" w:rsidRPr="00333BF4" w:rsidRDefault="00333BF4" w:rsidP="00333BF4">
            <w:pPr>
              <w:widowControl/>
              <w:autoSpaceDE/>
              <w:autoSpaceDN/>
              <w:ind w:left="105"/>
              <w:rPr>
                <w:rFonts w:ascii="Verdana" w:eastAsia="Times New Roman" w:hAnsi="Verdana" w:cs="Times New Roman"/>
                <w:sz w:val="18"/>
                <w:szCs w:val="18"/>
                <w:lang w:eastAsia="tr-TR"/>
              </w:rPr>
            </w:pPr>
            <w:r w:rsidRPr="00333BF4">
              <w:rPr>
                <w:rFonts w:ascii="Verdana" w:eastAsia="Times New Roman" w:hAnsi="Verdana" w:cs="Times New Roman"/>
                <w:b/>
                <w:bCs/>
                <w:w w:val="95"/>
                <w:sz w:val="18"/>
                <w:szCs w:val="18"/>
                <w:lang w:eastAsia="tr-TR"/>
              </w:rPr>
              <w:t>S-1.2.4</w:t>
            </w:r>
            <w:r w:rsidRPr="00333BF4">
              <w:rPr>
                <w:rFonts w:ascii="Verdana" w:eastAsia="Times New Roman" w:hAnsi="Verdana" w:cs="Times New Roman"/>
                <w:b/>
                <w:bCs/>
                <w:spacing w:val="-8"/>
                <w:w w:val="95"/>
                <w:sz w:val="18"/>
                <w:szCs w:val="18"/>
                <w:lang w:eastAsia="tr-TR"/>
              </w:rPr>
              <w:t xml:space="preserve"> </w:t>
            </w:r>
            <w:r w:rsidRPr="00333BF4">
              <w:rPr>
                <w:rFonts w:ascii="Verdana" w:eastAsia="Times New Roman" w:hAnsi="Verdana" w:cs="Times New Roman"/>
                <w:w w:val="95"/>
                <w:sz w:val="18"/>
                <w:szCs w:val="18"/>
                <w:lang w:eastAsia="tr-TR"/>
              </w:rPr>
              <w:t>Okul</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öncesi</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eğitimde</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okul-aile</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iş</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birliği;</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farkındalık</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geliştirme</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ve</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 xml:space="preserve">bilgilendirme </w:t>
            </w:r>
            <w:r w:rsidRPr="00333BF4">
              <w:rPr>
                <w:rFonts w:ascii="Verdana" w:eastAsia="Times New Roman" w:hAnsi="Verdana" w:cs="Times New Roman"/>
                <w:sz w:val="18"/>
                <w:szCs w:val="18"/>
                <w:lang w:eastAsia="tr-TR"/>
              </w:rPr>
              <w:t>çalışmaları yapılarak iş birliğinin geliştirilmesi sağlanacaktır.</w:t>
            </w:r>
          </w:p>
        </w:tc>
        <w:tc>
          <w:tcPr>
            <w:tcW w:w="1276" w:type="dxa"/>
            <w:tcBorders>
              <w:top w:val="single" w:sz="4" w:space="0" w:color="981A26"/>
              <w:left w:val="single" w:sz="4" w:space="0" w:color="981A26"/>
              <w:bottom w:val="single" w:sz="4" w:space="0" w:color="981A26"/>
              <w:right w:val="single" w:sz="4" w:space="0" w:color="981A26"/>
            </w:tcBorders>
          </w:tcPr>
          <w:p w:rsidR="00333BF4" w:rsidRPr="00333BF4" w:rsidRDefault="00333BF4" w:rsidP="00333BF4">
            <w:pPr>
              <w:kinsoku w:val="0"/>
              <w:overflowPunct w:val="0"/>
              <w:rPr>
                <w:i/>
                <w:iCs/>
              </w:rPr>
            </w:pPr>
          </w:p>
          <w:p w:rsidR="00333BF4" w:rsidRPr="00333BF4" w:rsidRDefault="00333BF4" w:rsidP="00333BF4">
            <w:pPr>
              <w:kinsoku w:val="0"/>
              <w:overflowPunct w:val="0"/>
              <w:rPr>
                <w:i/>
                <w:iCs/>
              </w:rPr>
            </w:pPr>
          </w:p>
          <w:p w:rsidR="00333BF4" w:rsidRPr="00333BF4" w:rsidRDefault="00333BF4" w:rsidP="00333BF4">
            <w:pPr>
              <w:kinsoku w:val="0"/>
              <w:overflowPunct w:val="0"/>
              <w:ind w:left="297" w:right="274"/>
              <w:jc w:val="center"/>
              <w:rPr>
                <w:color w:val="231F20"/>
                <w:sz w:val="20"/>
                <w:szCs w:val="20"/>
              </w:rPr>
            </w:pPr>
            <w:r w:rsidRPr="00333BF4">
              <w:rPr>
                <w:color w:val="231F20"/>
                <w:sz w:val="20"/>
                <w:szCs w:val="20"/>
              </w:rPr>
              <w:t>Okul İdaresi</w:t>
            </w:r>
          </w:p>
        </w:tc>
        <w:tc>
          <w:tcPr>
            <w:tcW w:w="1702" w:type="dxa"/>
            <w:tcBorders>
              <w:top w:val="single" w:sz="4" w:space="0" w:color="981A26"/>
              <w:left w:val="single" w:sz="4" w:space="0" w:color="981A26"/>
              <w:bottom w:val="single" w:sz="4" w:space="0" w:color="981A26"/>
              <w:right w:val="single" w:sz="8" w:space="0" w:color="981A26"/>
            </w:tcBorders>
          </w:tcPr>
          <w:p w:rsidR="00333BF4" w:rsidRPr="00333BF4" w:rsidRDefault="00333BF4" w:rsidP="00333BF4">
            <w:pPr>
              <w:kinsoku w:val="0"/>
              <w:overflowPunct w:val="0"/>
              <w:spacing w:before="1" w:line="249" w:lineRule="auto"/>
              <w:ind w:left="234" w:right="203" w:hanging="1"/>
              <w:jc w:val="center"/>
              <w:rPr>
                <w:color w:val="231F20"/>
                <w:sz w:val="20"/>
                <w:szCs w:val="20"/>
              </w:rPr>
            </w:pPr>
          </w:p>
          <w:p w:rsidR="00333BF4" w:rsidRPr="00333BF4" w:rsidRDefault="00333BF4" w:rsidP="00333BF4">
            <w:pPr>
              <w:kinsoku w:val="0"/>
              <w:overflowPunct w:val="0"/>
              <w:spacing w:before="1" w:line="249" w:lineRule="auto"/>
              <w:ind w:right="203"/>
              <w:rPr>
                <w:color w:val="231F20"/>
                <w:sz w:val="20"/>
                <w:szCs w:val="20"/>
              </w:rPr>
            </w:pPr>
          </w:p>
          <w:p w:rsidR="00333BF4" w:rsidRPr="00333BF4" w:rsidRDefault="00333BF4" w:rsidP="00333BF4">
            <w:pPr>
              <w:kinsoku w:val="0"/>
              <w:overflowPunct w:val="0"/>
              <w:spacing w:before="1" w:line="249" w:lineRule="auto"/>
              <w:ind w:left="234" w:right="203" w:hanging="1"/>
              <w:jc w:val="center"/>
              <w:rPr>
                <w:color w:val="231F20"/>
                <w:sz w:val="20"/>
                <w:szCs w:val="20"/>
              </w:rPr>
            </w:pPr>
            <w:r w:rsidRPr="00333BF4">
              <w:rPr>
                <w:color w:val="231F20"/>
                <w:sz w:val="20"/>
                <w:szCs w:val="20"/>
              </w:rPr>
              <w:t>Sınıf Öğretmenleri</w:t>
            </w:r>
          </w:p>
        </w:tc>
      </w:tr>
      <w:tr w:rsidR="00333BF4" w:rsidRPr="00333BF4" w:rsidTr="00333BF4">
        <w:trPr>
          <w:trHeight w:val="2749"/>
        </w:trPr>
        <w:tc>
          <w:tcPr>
            <w:tcW w:w="2268" w:type="dxa"/>
            <w:tcBorders>
              <w:top w:val="single" w:sz="4" w:space="0" w:color="981A26"/>
              <w:left w:val="single" w:sz="8" w:space="0" w:color="981A26"/>
              <w:bottom w:val="single" w:sz="4" w:space="0" w:color="981A26"/>
              <w:right w:val="single" w:sz="4" w:space="0" w:color="981A26"/>
            </w:tcBorders>
          </w:tcPr>
          <w:p w:rsidR="00333BF4" w:rsidRPr="00333BF4" w:rsidRDefault="00333BF4" w:rsidP="00333BF4">
            <w:pPr>
              <w:kinsoku w:val="0"/>
              <w:overflowPunct w:val="0"/>
              <w:spacing w:line="249" w:lineRule="auto"/>
              <w:ind w:left="113" w:right="69"/>
              <w:rPr>
                <w:rFonts w:ascii="Verdana" w:hAnsi="Verdana"/>
                <w:color w:val="231F20"/>
                <w:sz w:val="18"/>
                <w:szCs w:val="18"/>
              </w:rPr>
            </w:pPr>
            <w:r w:rsidRPr="00333BF4">
              <w:rPr>
                <w:rFonts w:ascii="Verdana" w:hAnsi="Verdana" w:cs="Cambria"/>
                <w:b/>
                <w:bCs/>
                <w:color w:val="231F20"/>
                <w:sz w:val="18"/>
                <w:szCs w:val="18"/>
              </w:rPr>
              <w:t>Hedef 1.3</w:t>
            </w:r>
            <w:r w:rsidRPr="00333BF4">
              <w:rPr>
                <w:rFonts w:ascii="Verdana" w:hAnsi="Verdana"/>
                <w:color w:val="231F20"/>
                <w:sz w:val="18"/>
                <w:szCs w:val="18"/>
              </w:rPr>
              <w:t xml:space="preserve">: </w:t>
            </w:r>
            <w:r w:rsidRPr="00333BF4">
              <w:rPr>
                <w:rFonts w:ascii="Verdana" w:hAnsi="Verdana"/>
                <w:color w:val="231F20"/>
                <w:w w:val="95"/>
                <w:sz w:val="18"/>
                <w:szCs w:val="18"/>
              </w:rPr>
              <w:t xml:space="preserve">Temel eğitimde </w:t>
            </w:r>
            <w:r w:rsidRPr="00333BF4">
              <w:rPr>
                <w:rFonts w:ascii="Verdana" w:hAnsi="Verdana"/>
                <w:color w:val="231F20"/>
                <w:w w:val="90"/>
                <w:sz w:val="18"/>
                <w:szCs w:val="18"/>
              </w:rPr>
              <w:t xml:space="preserve">bilimsel, sosyal, </w:t>
            </w:r>
            <w:r w:rsidRPr="00333BF4">
              <w:rPr>
                <w:rFonts w:ascii="Verdana" w:hAnsi="Verdana"/>
                <w:color w:val="231F20"/>
                <w:w w:val="95"/>
                <w:sz w:val="18"/>
                <w:szCs w:val="18"/>
              </w:rPr>
              <w:t xml:space="preserve">sportif, kültürel, </w:t>
            </w:r>
            <w:r w:rsidRPr="00333BF4">
              <w:rPr>
                <w:rFonts w:ascii="Verdana" w:hAnsi="Verdana"/>
                <w:color w:val="231F20"/>
                <w:sz w:val="18"/>
                <w:szCs w:val="18"/>
              </w:rPr>
              <w:t>sanatsal ve</w:t>
            </w:r>
          </w:p>
          <w:p w:rsidR="00333BF4" w:rsidRPr="00333BF4" w:rsidRDefault="00333BF4" w:rsidP="00333BF4">
            <w:pPr>
              <w:kinsoku w:val="0"/>
              <w:overflowPunct w:val="0"/>
              <w:spacing w:before="3" w:line="249" w:lineRule="auto"/>
              <w:ind w:left="113" w:right="69"/>
              <w:rPr>
                <w:rFonts w:ascii="Verdana" w:hAnsi="Verdana"/>
                <w:color w:val="231F20"/>
                <w:sz w:val="18"/>
                <w:szCs w:val="18"/>
              </w:rPr>
            </w:pPr>
            <w:proofErr w:type="gramStart"/>
            <w:r w:rsidRPr="00333BF4">
              <w:rPr>
                <w:rFonts w:ascii="Verdana" w:hAnsi="Verdana"/>
                <w:color w:val="231F20"/>
                <w:w w:val="95"/>
                <w:sz w:val="18"/>
                <w:szCs w:val="18"/>
              </w:rPr>
              <w:t>toplumsal</w:t>
            </w:r>
            <w:proofErr w:type="gramEnd"/>
            <w:r w:rsidRPr="00333BF4">
              <w:rPr>
                <w:rFonts w:ascii="Verdana" w:hAnsi="Verdana"/>
                <w:color w:val="231F20"/>
                <w:w w:val="95"/>
                <w:sz w:val="18"/>
                <w:szCs w:val="18"/>
              </w:rPr>
              <w:t xml:space="preserve"> hizmet </w:t>
            </w:r>
            <w:r w:rsidRPr="00333BF4">
              <w:rPr>
                <w:rFonts w:ascii="Verdana" w:hAnsi="Verdana"/>
                <w:color w:val="231F20"/>
                <w:sz w:val="18"/>
                <w:szCs w:val="18"/>
              </w:rPr>
              <w:t>gibi alanlarda etkinliklere katılım oranı artırılacak</w:t>
            </w:r>
          </w:p>
          <w:p w:rsidR="00333BF4" w:rsidRPr="00333BF4" w:rsidRDefault="00333BF4" w:rsidP="00333BF4">
            <w:pPr>
              <w:kinsoku w:val="0"/>
              <w:overflowPunct w:val="0"/>
              <w:spacing w:before="4" w:line="249" w:lineRule="auto"/>
              <w:ind w:left="113" w:right="69"/>
              <w:rPr>
                <w:rFonts w:ascii="Verdana" w:hAnsi="Verdana"/>
                <w:color w:val="231F20"/>
                <w:w w:val="90"/>
                <w:sz w:val="18"/>
                <w:szCs w:val="18"/>
              </w:rPr>
            </w:pPr>
            <w:proofErr w:type="gramStart"/>
            <w:r w:rsidRPr="00333BF4">
              <w:rPr>
                <w:rFonts w:ascii="Verdana" w:hAnsi="Verdana"/>
                <w:color w:val="231F20"/>
                <w:sz w:val="18"/>
                <w:szCs w:val="18"/>
              </w:rPr>
              <w:t>ve</w:t>
            </w:r>
            <w:proofErr w:type="gramEnd"/>
            <w:r w:rsidRPr="00333BF4">
              <w:rPr>
                <w:rFonts w:ascii="Verdana" w:hAnsi="Verdana"/>
                <w:color w:val="231F20"/>
                <w:sz w:val="18"/>
                <w:szCs w:val="18"/>
              </w:rPr>
              <w:t xml:space="preserve"> sürekli </w:t>
            </w:r>
            <w:r w:rsidRPr="00333BF4">
              <w:rPr>
                <w:rFonts w:ascii="Verdana" w:hAnsi="Verdana"/>
                <w:color w:val="231F20"/>
                <w:w w:val="95"/>
                <w:sz w:val="18"/>
                <w:szCs w:val="18"/>
              </w:rPr>
              <w:t xml:space="preserve">öğrenmeye teşvik </w:t>
            </w:r>
            <w:r w:rsidRPr="00333BF4">
              <w:rPr>
                <w:rFonts w:ascii="Verdana" w:hAnsi="Verdana"/>
                <w:color w:val="231F20"/>
                <w:sz w:val="18"/>
                <w:szCs w:val="18"/>
              </w:rPr>
              <w:t xml:space="preserve">etmek amacıyla öğrencilere okuma kültürü </w:t>
            </w:r>
            <w:r w:rsidRPr="00333BF4">
              <w:rPr>
                <w:rFonts w:ascii="Verdana" w:hAnsi="Verdana"/>
                <w:color w:val="231F20"/>
                <w:w w:val="90"/>
                <w:sz w:val="18"/>
                <w:szCs w:val="18"/>
              </w:rPr>
              <w:t>kazandırılması sağlanacaktır.</w:t>
            </w:r>
          </w:p>
        </w:tc>
        <w:tc>
          <w:tcPr>
            <w:tcW w:w="7087" w:type="dxa"/>
            <w:tcBorders>
              <w:top w:val="single" w:sz="4" w:space="0" w:color="981A26"/>
              <w:left w:val="single" w:sz="4" w:space="0" w:color="981A26"/>
              <w:bottom w:val="single" w:sz="4" w:space="0" w:color="981A26"/>
              <w:right w:val="single" w:sz="4" w:space="0" w:color="981A26"/>
            </w:tcBorders>
          </w:tcPr>
          <w:p w:rsidR="00333BF4" w:rsidRPr="00333BF4" w:rsidRDefault="00333BF4" w:rsidP="00333BF4">
            <w:pPr>
              <w:kinsoku w:val="0"/>
              <w:overflowPunct w:val="0"/>
              <w:spacing w:before="55"/>
              <w:ind w:left="51"/>
              <w:jc w:val="both"/>
              <w:rPr>
                <w:rFonts w:ascii="Verdana" w:hAnsi="Verdana" w:cs="Times New Roman"/>
                <w:color w:val="231F20"/>
                <w:sz w:val="18"/>
                <w:szCs w:val="18"/>
              </w:rPr>
            </w:pPr>
            <w:r w:rsidRPr="00333BF4">
              <w:rPr>
                <w:rFonts w:ascii="Verdana" w:hAnsi="Verdana" w:cs="Times New Roman"/>
                <w:b/>
                <w:bCs/>
                <w:color w:val="231F20"/>
                <w:sz w:val="18"/>
                <w:szCs w:val="18"/>
              </w:rPr>
              <w:t xml:space="preserve">S-1.3.1 </w:t>
            </w:r>
            <w:r w:rsidRPr="00333BF4">
              <w:rPr>
                <w:rFonts w:ascii="Verdana" w:hAnsi="Verdana" w:cs="Times New Roman"/>
                <w:color w:val="231F20"/>
                <w:spacing w:val="-3"/>
                <w:w w:val="95"/>
                <w:sz w:val="18"/>
                <w:szCs w:val="18"/>
              </w:rPr>
              <w:t xml:space="preserve">Türkiye </w:t>
            </w:r>
            <w:r w:rsidRPr="00333BF4">
              <w:rPr>
                <w:rFonts w:ascii="Verdana" w:hAnsi="Verdana" w:cs="Times New Roman"/>
                <w:color w:val="231F20"/>
                <w:w w:val="95"/>
                <w:sz w:val="18"/>
                <w:szCs w:val="18"/>
              </w:rPr>
              <w:t xml:space="preserve">Yüzyılı perspektifinde, ülkemizin gelecek </w:t>
            </w:r>
            <w:proofErr w:type="gramStart"/>
            <w:r w:rsidRPr="00333BF4">
              <w:rPr>
                <w:rFonts w:ascii="Verdana" w:hAnsi="Verdana" w:cs="Times New Roman"/>
                <w:color w:val="231F20"/>
                <w:w w:val="95"/>
                <w:sz w:val="18"/>
                <w:szCs w:val="18"/>
              </w:rPr>
              <w:t>vizyonu</w:t>
            </w:r>
            <w:proofErr w:type="gramEnd"/>
            <w:r w:rsidRPr="00333BF4">
              <w:rPr>
                <w:rFonts w:ascii="Verdana" w:hAnsi="Verdana" w:cs="Times New Roman"/>
                <w:color w:val="231F20"/>
                <w:w w:val="95"/>
                <w:sz w:val="18"/>
                <w:szCs w:val="18"/>
              </w:rPr>
              <w:t xml:space="preserve"> doğrultusunda yeni eserlerin</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bilim,</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kültür,</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sanayi</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teknoloji</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alanındaki</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gelişmelerin</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tanıtımı</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yapılacak;</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müze ve</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ören</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yerleri,</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tarihi</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eserler</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camiler,</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kaleler,</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şehitlikler,</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kütüphaneler,</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bilim</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merkezleri, üniversiteler</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spacing w:val="-3"/>
                <w:w w:val="95"/>
                <w:sz w:val="18"/>
                <w:szCs w:val="18"/>
              </w:rPr>
              <w:t>vb.</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şehirlerimizin</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tarihi</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kültürel</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mekânlarının</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ziyaret</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edilmesi</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sağlanacak</w:t>
            </w:r>
            <w:r w:rsidRPr="00333BF4">
              <w:rPr>
                <w:rFonts w:ascii="Verdana" w:hAnsi="Verdana" w:cs="Times New Roman"/>
                <w:color w:val="231F20"/>
                <w:spacing w:val="-5"/>
                <w:sz w:val="18"/>
                <w:szCs w:val="18"/>
              </w:rPr>
              <w:t>tır.</w:t>
            </w:r>
          </w:p>
          <w:p w:rsidR="00333BF4" w:rsidRPr="00333BF4" w:rsidRDefault="00333BF4" w:rsidP="00333BF4">
            <w:pPr>
              <w:kinsoku w:val="0"/>
              <w:overflowPunct w:val="0"/>
              <w:spacing w:before="56" w:line="249" w:lineRule="auto"/>
              <w:ind w:left="51" w:right="49"/>
              <w:jc w:val="both"/>
              <w:rPr>
                <w:rFonts w:ascii="Verdana" w:hAnsi="Verdana" w:cs="Times New Roman"/>
                <w:color w:val="231F20"/>
                <w:sz w:val="18"/>
                <w:szCs w:val="18"/>
              </w:rPr>
            </w:pPr>
            <w:r w:rsidRPr="00333BF4">
              <w:rPr>
                <w:rFonts w:ascii="Verdana" w:hAnsi="Verdana" w:cs="Times New Roman"/>
                <w:b/>
                <w:bCs/>
                <w:color w:val="231F20"/>
                <w:w w:val="95"/>
                <w:sz w:val="18"/>
                <w:szCs w:val="18"/>
              </w:rPr>
              <w:t xml:space="preserve">S-1.3.2 </w:t>
            </w:r>
            <w:r w:rsidRPr="00333BF4">
              <w:rPr>
                <w:rFonts w:ascii="Verdana" w:hAnsi="Verdana" w:cs="Times New Roman"/>
                <w:color w:val="231F20"/>
                <w:w w:val="95"/>
                <w:sz w:val="18"/>
                <w:szCs w:val="18"/>
              </w:rPr>
              <w:t>Öğrencilerin</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insan,</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şehir,</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kültür</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medeniyet</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arasındaki</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ilişkiyi</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kavrayarak</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kendi yaşadığı</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şehri</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yakından</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tanıması,</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imkân</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özelliklerini</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öğrenerek</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mekân</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zaman</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ilişkisi bağlamında</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keşfetmesi,</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şehrinin</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soyut</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somut</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kültürel</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mirasını,</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değerlerini</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bilmesi</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 xml:space="preserve">ve </w:t>
            </w:r>
            <w:r w:rsidRPr="00333BF4">
              <w:rPr>
                <w:rFonts w:ascii="Verdana" w:hAnsi="Verdana" w:cs="Times New Roman"/>
                <w:color w:val="231F20"/>
                <w:sz w:val="18"/>
                <w:szCs w:val="18"/>
              </w:rPr>
              <w:t>koruması</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için</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okul</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içi</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ve</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okul</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dışı</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etkinlikler</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yapılacaktır.</w:t>
            </w:r>
          </w:p>
          <w:p w:rsidR="00333BF4" w:rsidRPr="00333BF4" w:rsidRDefault="00333BF4" w:rsidP="00333BF4">
            <w:pPr>
              <w:kinsoku w:val="0"/>
              <w:overflowPunct w:val="0"/>
              <w:spacing w:before="55" w:line="249" w:lineRule="auto"/>
              <w:ind w:left="51" w:right="50"/>
              <w:jc w:val="both"/>
              <w:rPr>
                <w:rFonts w:ascii="Verdana" w:hAnsi="Verdana" w:cs="Times New Roman"/>
                <w:color w:val="231F20"/>
                <w:sz w:val="18"/>
                <w:szCs w:val="18"/>
              </w:rPr>
            </w:pPr>
            <w:r w:rsidRPr="00333BF4">
              <w:rPr>
                <w:rFonts w:ascii="Verdana" w:hAnsi="Verdana" w:cs="Times New Roman"/>
                <w:b/>
                <w:bCs/>
                <w:color w:val="231F20"/>
                <w:w w:val="95"/>
                <w:sz w:val="18"/>
                <w:szCs w:val="18"/>
              </w:rPr>
              <w:t>S-1.3.3</w:t>
            </w:r>
            <w:r w:rsidRPr="00333BF4">
              <w:rPr>
                <w:rFonts w:ascii="Verdana" w:hAnsi="Verdana" w:cs="Times New Roman"/>
                <w:b/>
                <w:bCs/>
                <w:color w:val="231F20"/>
                <w:spacing w:val="-23"/>
                <w:w w:val="95"/>
                <w:sz w:val="18"/>
                <w:szCs w:val="18"/>
              </w:rPr>
              <w:t xml:space="preserve"> </w:t>
            </w:r>
            <w:r w:rsidRPr="00333BF4">
              <w:rPr>
                <w:rFonts w:ascii="Verdana" w:hAnsi="Verdana" w:cs="Times New Roman"/>
                <w:color w:val="231F20"/>
                <w:w w:val="95"/>
                <w:sz w:val="18"/>
                <w:szCs w:val="18"/>
              </w:rPr>
              <w:t>Öğrencilerin</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bilimsel,</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kültürel,</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sanatsal,</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sportif</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toplumsal</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hizmet</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etkinliklerine katılımını</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artırmak</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amacıyla</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çok</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yönlü</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destekleme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izleme-değerlendirme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mekanizma</w:t>
            </w:r>
            <w:r w:rsidRPr="00333BF4">
              <w:rPr>
                <w:rFonts w:ascii="Verdana" w:hAnsi="Verdana" w:cs="Times New Roman"/>
                <w:color w:val="231F20"/>
                <w:w w:val="90"/>
                <w:sz w:val="18"/>
                <w:szCs w:val="18"/>
              </w:rPr>
              <w:t>ları</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geliştirilerek,</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çocukların</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sağlıklı</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yaşam</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becerileri</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ve</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alışkanlıklar</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edinmeleri</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için</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sağlık</w:t>
            </w:r>
            <w:r w:rsidRPr="00333BF4">
              <w:rPr>
                <w:rFonts w:ascii="Verdana" w:hAnsi="Verdana" w:cs="Times New Roman"/>
                <w:color w:val="231F20"/>
                <w:sz w:val="18"/>
                <w:szCs w:val="18"/>
              </w:rPr>
              <w:t>lı</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beslenme</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ve</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fiziksel</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aktivitelerine</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yönelik</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çalışmalar</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yürütülecektir.</w:t>
            </w:r>
          </w:p>
          <w:p w:rsidR="00333BF4" w:rsidRPr="00333BF4" w:rsidRDefault="00333BF4" w:rsidP="00333BF4">
            <w:pPr>
              <w:kinsoku w:val="0"/>
              <w:overflowPunct w:val="0"/>
              <w:spacing w:before="56" w:line="249" w:lineRule="auto"/>
              <w:ind w:left="119" w:right="94"/>
              <w:jc w:val="both"/>
              <w:rPr>
                <w:rFonts w:ascii="Verdana" w:hAnsi="Verdana" w:cs="Times New Roman"/>
                <w:color w:val="231F20"/>
                <w:sz w:val="18"/>
                <w:szCs w:val="18"/>
              </w:rPr>
            </w:pPr>
            <w:r w:rsidRPr="00333BF4">
              <w:rPr>
                <w:rFonts w:ascii="Verdana" w:hAnsi="Verdana" w:cs="Times New Roman"/>
                <w:b/>
                <w:bCs/>
                <w:color w:val="231F20"/>
                <w:w w:val="95"/>
                <w:sz w:val="18"/>
                <w:szCs w:val="18"/>
              </w:rPr>
              <w:t>S-1.3.4</w:t>
            </w:r>
            <w:r w:rsidRPr="00333BF4">
              <w:rPr>
                <w:rFonts w:ascii="Verdana" w:hAnsi="Verdana" w:cs="Times New Roman"/>
                <w:b/>
                <w:bCs/>
                <w:color w:val="231F20"/>
                <w:spacing w:val="-25"/>
                <w:w w:val="95"/>
                <w:sz w:val="18"/>
                <w:szCs w:val="18"/>
              </w:rPr>
              <w:t xml:space="preserve"> </w:t>
            </w:r>
            <w:r w:rsidRPr="00333BF4">
              <w:rPr>
                <w:rFonts w:ascii="Verdana" w:hAnsi="Verdana" w:cs="Times New Roman"/>
                <w:color w:val="231F20"/>
                <w:w w:val="95"/>
                <w:sz w:val="18"/>
                <w:szCs w:val="18"/>
              </w:rPr>
              <w:t>Okul</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bahçeleri</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geleneksel</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çocuk</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oyunlarına</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yönelik</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düzenlenecek</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e-Okul</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Sistemi’nde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bulunan</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sosyal</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etkinlik</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modülünde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geleneksel</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çocuk</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oyunlarının</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izleme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değer</w:t>
            </w:r>
            <w:r w:rsidRPr="00333BF4">
              <w:rPr>
                <w:rFonts w:ascii="Verdana" w:hAnsi="Verdana" w:cs="Times New Roman"/>
                <w:color w:val="231F20"/>
                <w:sz w:val="18"/>
                <w:szCs w:val="18"/>
              </w:rPr>
              <w:t>lendirme çalışması</w:t>
            </w:r>
            <w:r w:rsidRPr="00333BF4">
              <w:rPr>
                <w:rFonts w:ascii="Verdana" w:hAnsi="Verdana" w:cs="Times New Roman"/>
                <w:color w:val="231F20"/>
                <w:spacing w:val="-30"/>
                <w:sz w:val="18"/>
                <w:szCs w:val="18"/>
              </w:rPr>
              <w:t xml:space="preserve"> </w:t>
            </w:r>
            <w:proofErr w:type="spellStart"/>
            <w:proofErr w:type="gramStart"/>
            <w:r w:rsidRPr="00333BF4">
              <w:rPr>
                <w:rFonts w:ascii="Verdana" w:hAnsi="Verdana" w:cs="Times New Roman"/>
                <w:color w:val="231F20"/>
                <w:sz w:val="18"/>
                <w:szCs w:val="18"/>
              </w:rPr>
              <w:t>gerçekleştirilecektir.</w:t>
            </w:r>
            <w:r w:rsidRPr="00333BF4">
              <w:rPr>
                <w:rFonts w:ascii="Verdana" w:hAnsi="Verdana" w:cs="Times New Roman"/>
                <w:color w:val="231F20"/>
                <w:w w:val="95"/>
                <w:sz w:val="18"/>
                <w:szCs w:val="18"/>
              </w:rPr>
              <w:t>mücadele</w:t>
            </w:r>
            <w:proofErr w:type="spellEnd"/>
            <w:proofErr w:type="gramEnd"/>
            <w:r w:rsidRPr="00333BF4">
              <w:rPr>
                <w:rFonts w:ascii="Verdana" w:hAnsi="Verdana" w:cs="Times New Roman"/>
                <w:color w:val="231F20"/>
                <w:spacing w:val="-16"/>
                <w:w w:val="95"/>
                <w:sz w:val="18"/>
                <w:szCs w:val="18"/>
              </w:rPr>
              <w:t xml:space="preserve"> </w:t>
            </w:r>
            <w:r w:rsidRPr="00333BF4">
              <w:rPr>
                <w:rFonts w:ascii="Verdana" w:hAnsi="Verdana" w:cs="Times New Roman"/>
                <w:color w:val="231F20"/>
                <w:w w:val="95"/>
                <w:sz w:val="18"/>
                <w:szCs w:val="18"/>
              </w:rPr>
              <w:t>bilinçlerinin</w:t>
            </w:r>
            <w:r w:rsidRPr="00333BF4">
              <w:rPr>
                <w:rFonts w:ascii="Verdana" w:hAnsi="Verdana" w:cs="Times New Roman"/>
                <w:color w:val="231F20"/>
                <w:spacing w:val="-16"/>
                <w:w w:val="95"/>
                <w:sz w:val="18"/>
                <w:szCs w:val="18"/>
              </w:rPr>
              <w:t xml:space="preserve"> </w:t>
            </w:r>
            <w:r w:rsidRPr="00333BF4">
              <w:rPr>
                <w:rFonts w:ascii="Verdana" w:hAnsi="Verdana" w:cs="Times New Roman"/>
                <w:color w:val="231F20"/>
                <w:w w:val="95"/>
                <w:sz w:val="18"/>
                <w:szCs w:val="18"/>
              </w:rPr>
              <w:t>geliştirmesi</w:t>
            </w:r>
            <w:r w:rsidRPr="00333BF4">
              <w:rPr>
                <w:rFonts w:ascii="Verdana" w:hAnsi="Verdana" w:cs="Times New Roman"/>
                <w:color w:val="231F20"/>
                <w:spacing w:val="-16"/>
                <w:w w:val="95"/>
                <w:sz w:val="18"/>
                <w:szCs w:val="18"/>
              </w:rPr>
              <w:t xml:space="preserve"> </w:t>
            </w:r>
            <w:r w:rsidRPr="00333BF4">
              <w:rPr>
                <w:rFonts w:ascii="Verdana" w:hAnsi="Verdana" w:cs="Times New Roman"/>
                <w:color w:val="231F20"/>
                <w:w w:val="95"/>
                <w:sz w:val="18"/>
                <w:szCs w:val="18"/>
              </w:rPr>
              <w:t xml:space="preserve">amacıyla </w:t>
            </w:r>
            <w:r w:rsidRPr="00333BF4">
              <w:rPr>
                <w:rFonts w:ascii="Verdana" w:hAnsi="Verdana" w:cs="Times New Roman"/>
                <w:color w:val="231F20"/>
                <w:sz w:val="18"/>
                <w:szCs w:val="18"/>
              </w:rPr>
              <w:t>eğitimler</w:t>
            </w:r>
            <w:r w:rsidRPr="00333BF4">
              <w:rPr>
                <w:rFonts w:ascii="Verdana" w:hAnsi="Verdana" w:cs="Times New Roman"/>
                <w:color w:val="231F20"/>
                <w:spacing w:val="-14"/>
                <w:sz w:val="18"/>
                <w:szCs w:val="18"/>
              </w:rPr>
              <w:t xml:space="preserve"> </w:t>
            </w:r>
            <w:r w:rsidRPr="00333BF4">
              <w:rPr>
                <w:rFonts w:ascii="Verdana" w:hAnsi="Verdana" w:cs="Times New Roman"/>
                <w:color w:val="231F20"/>
                <w:sz w:val="18"/>
                <w:szCs w:val="18"/>
              </w:rPr>
              <w:t>almaları sağlanacaktır.</w:t>
            </w:r>
          </w:p>
        </w:tc>
        <w:tc>
          <w:tcPr>
            <w:tcW w:w="1276" w:type="dxa"/>
            <w:tcBorders>
              <w:top w:val="single" w:sz="4" w:space="0" w:color="981A26"/>
              <w:left w:val="single" w:sz="4" w:space="0" w:color="981A26"/>
              <w:bottom w:val="single" w:sz="4" w:space="0" w:color="981A26"/>
              <w:right w:val="single" w:sz="4" w:space="0" w:color="981A26"/>
            </w:tcBorders>
          </w:tcPr>
          <w:p w:rsidR="00333BF4" w:rsidRPr="00333BF4" w:rsidRDefault="00333BF4" w:rsidP="00333BF4">
            <w:pPr>
              <w:kinsoku w:val="0"/>
              <w:overflowPunct w:val="0"/>
              <w:rPr>
                <w:i/>
                <w:iCs/>
              </w:rPr>
            </w:pPr>
          </w:p>
          <w:p w:rsidR="00333BF4" w:rsidRPr="00333BF4" w:rsidRDefault="00333BF4" w:rsidP="00333BF4">
            <w:pPr>
              <w:kinsoku w:val="0"/>
              <w:overflowPunct w:val="0"/>
              <w:rPr>
                <w:i/>
                <w:iCs/>
              </w:rPr>
            </w:pPr>
          </w:p>
          <w:p w:rsidR="00333BF4" w:rsidRPr="00333BF4" w:rsidRDefault="00333BF4" w:rsidP="00333BF4">
            <w:pPr>
              <w:kinsoku w:val="0"/>
              <w:overflowPunct w:val="0"/>
              <w:ind w:left="297" w:right="274"/>
              <w:jc w:val="center"/>
              <w:rPr>
                <w:color w:val="231F20"/>
                <w:sz w:val="20"/>
                <w:szCs w:val="20"/>
              </w:rPr>
            </w:pPr>
            <w:r w:rsidRPr="00333BF4">
              <w:rPr>
                <w:color w:val="231F20"/>
                <w:sz w:val="20"/>
                <w:szCs w:val="20"/>
              </w:rPr>
              <w:t>Okul İdaresi</w:t>
            </w:r>
          </w:p>
        </w:tc>
        <w:tc>
          <w:tcPr>
            <w:tcW w:w="1702" w:type="dxa"/>
            <w:tcBorders>
              <w:top w:val="single" w:sz="4" w:space="0" w:color="981A26"/>
              <w:left w:val="single" w:sz="4" w:space="0" w:color="981A26"/>
              <w:bottom w:val="single" w:sz="4" w:space="0" w:color="981A26"/>
              <w:right w:val="single" w:sz="8" w:space="0" w:color="981A26"/>
            </w:tcBorders>
          </w:tcPr>
          <w:p w:rsidR="00333BF4" w:rsidRPr="00333BF4" w:rsidRDefault="00333BF4" w:rsidP="00333BF4">
            <w:pPr>
              <w:kinsoku w:val="0"/>
              <w:overflowPunct w:val="0"/>
              <w:spacing w:before="1" w:line="249" w:lineRule="auto"/>
              <w:ind w:left="234" w:right="203" w:hanging="1"/>
              <w:jc w:val="center"/>
              <w:rPr>
                <w:color w:val="231F20"/>
                <w:sz w:val="20"/>
                <w:szCs w:val="20"/>
              </w:rPr>
            </w:pPr>
          </w:p>
          <w:p w:rsidR="00333BF4" w:rsidRPr="00333BF4" w:rsidRDefault="00333BF4" w:rsidP="00333BF4">
            <w:pPr>
              <w:kinsoku w:val="0"/>
              <w:overflowPunct w:val="0"/>
              <w:spacing w:before="1" w:line="249" w:lineRule="auto"/>
              <w:ind w:right="203"/>
              <w:rPr>
                <w:color w:val="231F20"/>
                <w:sz w:val="20"/>
                <w:szCs w:val="20"/>
              </w:rPr>
            </w:pPr>
          </w:p>
          <w:p w:rsidR="00333BF4" w:rsidRPr="00333BF4" w:rsidRDefault="00333BF4" w:rsidP="00333BF4">
            <w:pPr>
              <w:kinsoku w:val="0"/>
              <w:overflowPunct w:val="0"/>
              <w:spacing w:before="1" w:line="249" w:lineRule="auto"/>
              <w:ind w:left="234" w:right="203" w:hanging="1"/>
              <w:jc w:val="center"/>
              <w:rPr>
                <w:color w:val="231F20"/>
                <w:sz w:val="20"/>
                <w:szCs w:val="20"/>
              </w:rPr>
            </w:pPr>
            <w:r w:rsidRPr="00333BF4">
              <w:rPr>
                <w:color w:val="231F20"/>
                <w:sz w:val="20"/>
                <w:szCs w:val="20"/>
              </w:rPr>
              <w:t>Sınıf Öğretmenleri</w:t>
            </w:r>
          </w:p>
        </w:tc>
      </w:tr>
    </w:tbl>
    <w:p w:rsidR="00333BF4" w:rsidRPr="00590173" w:rsidRDefault="00333BF4" w:rsidP="00333BF4">
      <w:pPr>
        <w:pStyle w:val="ResimYazs"/>
        <w:rPr>
          <w:rFonts w:ascii="Times New Roman" w:hAnsi="Times New Roman"/>
          <w:i/>
          <w:iCs/>
          <w:color w:val="000000" w:themeColor="text1"/>
          <w:sz w:val="24"/>
          <w:szCs w:val="24"/>
        </w:rPr>
      </w:pPr>
      <w:bookmarkStart w:id="40" w:name="_Toc160749778"/>
      <w:r>
        <w:rPr>
          <w:rFonts w:ascii="Times New Roman" w:hAnsi="Times New Roman"/>
          <w:color w:val="000000" w:themeColor="text1"/>
          <w:sz w:val="24"/>
          <w:szCs w:val="24"/>
        </w:rPr>
        <w:t xml:space="preserve">          </w:t>
      </w:r>
      <w:r w:rsidRPr="00590173">
        <w:rPr>
          <w:rFonts w:ascii="Times New Roman" w:hAnsi="Times New Roman"/>
          <w:color w:val="000000" w:themeColor="text1"/>
          <w:sz w:val="24"/>
          <w:szCs w:val="24"/>
        </w:rPr>
        <w:t xml:space="preserve">Tablo </w:t>
      </w:r>
      <w:r w:rsidR="005B1C9D">
        <w:rPr>
          <w:rFonts w:ascii="Times New Roman" w:hAnsi="Times New Roman"/>
          <w:color w:val="000000" w:themeColor="text1"/>
          <w:sz w:val="24"/>
          <w:szCs w:val="24"/>
        </w:rPr>
        <w:t>24</w:t>
      </w:r>
      <w:r w:rsidRPr="00590173">
        <w:rPr>
          <w:rFonts w:ascii="Times New Roman" w:hAnsi="Times New Roman"/>
          <w:color w:val="000000" w:themeColor="text1"/>
          <w:sz w:val="24"/>
          <w:szCs w:val="24"/>
        </w:rPr>
        <w:t xml:space="preserve">: </w:t>
      </w:r>
      <w:r w:rsidRPr="00590173">
        <w:rPr>
          <w:rFonts w:ascii="Times New Roman" w:hAnsi="Times New Roman"/>
          <w:iCs/>
          <w:color w:val="000000" w:themeColor="text1"/>
          <w:sz w:val="24"/>
          <w:szCs w:val="24"/>
        </w:rPr>
        <w:t>Hedef ve Strateji Sorumlulukları</w:t>
      </w:r>
      <w:bookmarkEnd w:id="40"/>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856A9C" w:rsidRPr="00856A9C" w:rsidRDefault="00856A9C" w:rsidP="00856A9C">
      <w:pPr>
        <w:ind w:left="958"/>
        <w:jc w:val="both"/>
        <w:rPr>
          <w:rFonts w:ascii="Times New Roman" w:hAnsi="Times New Roman"/>
          <w:sz w:val="24"/>
        </w:rPr>
      </w:pPr>
      <w:r w:rsidRPr="00856A9C">
        <w:rPr>
          <w:rFonts w:ascii="Times New Roman" w:hAnsi="Times New Roman"/>
          <w:sz w:val="24"/>
        </w:rPr>
        <w:t xml:space="preserve">                                                                                              </w:t>
      </w:r>
      <w:r w:rsidR="001C44D5">
        <w:rPr>
          <w:rFonts w:ascii="Times New Roman" w:hAnsi="Times New Roman"/>
          <w:sz w:val="24"/>
        </w:rPr>
        <w:t>58</w:t>
      </w: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tbl>
      <w:tblPr>
        <w:tblpPr w:leftFromText="141" w:rightFromText="141" w:vertAnchor="page" w:horzAnchor="page" w:tblpX="1699" w:tblpY="1104"/>
        <w:tblW w:w="12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13"/>
        <w:gridCol w:w="6413"/>
        <w:gridCol w:w="1418"/>
        <w:gridCol w:w="1761"/>
      </w:tblGrid>
      <w:tr w:rsidR="00333BF4" w:rsidRPr="00D8409A" w:rsidTr="003D12A2">
        <w:trPr>
          <w:trHeight w:val="1313"/>
        </w:trPr>
        <w:tc>
          <w:tcPr>
            <w:tcW w:w="12905" w:type="dxa"/>
            <w:gridSpan w:val="4"/>
            <w:shd w:val="clear" w:color="auto" w:fill="76923C" w:themeFill="accent3" w:themeFillShade="BF"/>
          </w:tcPr>
          <w:p w:rsidR="00333BF4" w:rsidRPr="003C19AB" w:rsidRDefault="00333BF4" w:rsidP="00333BF4"/>
          <w:p w:rsidR="00333BF4" w:rsidRPr="003C19AB" w:rsidRDefault="00333BF4" w:rsidP="00333BF4">
            <w:pPr>
              <w:ind w:left="289"/>
            </w:pPr>
            <w:r>
              <w:rPr>
                <w:rFonts w:ascii="Garamond" w:hAnsi="Garamond" w:cs="Garamond"/>
                <w:b/>
                <w:bCs/>
                <w:color w:val="FFFFFF"/>
              </w:rPr>
              <w:t>Amaç 2</w:t>
            </w:r>
            <w:r w:rsidRPr="00D8409A">
              <w:rPr>
                <w:rFonts w:ascii="Garamond" w:hAnsi="Garamond" w:cs="Garamond"/>
                <w:b/>
                <w:bCs/>
                <w:color w:val="FFFFFF"/>
              </w:rPr>
              <w:t xml:space="preserve">: Temel eğitimde fırsat eşitliği ve eğitime erişimin sağlandığı, öğretim süreçleri ve eğitim </w:t>
            </w:r>
            <w:r w:rsidRPr="00D8409A">
              <w:rPr>
                <w:rFonts w:ascii="Garamond" w:hAnsi="Garamond" w:cs="Garamond"/>
                <w:b/>
                <w:bCs/>
                <w:color w:val="FFFFFF"/>
                <w:w w:val="95"/>
              </w:rPr>
              <w:t xml:space="preserve">ortamlarının etkin kullanıldığı bir ekosistem inşa ederek öğrencileri çağın gerektirdiği evrensel </w:t>
            </w:r>
            <w:r w:rsidRPr="00D8409A">
              <w:rPr>
                <w:rFonts w:ascii="Garamond" w:hAnsi="Garamond" w:cs="Garamond"/>
                <w:b/>
                <w:bCs/>
                <w:color w:val="FFFFFF"/>
              </w:rPr>
              <w:t>yeterliliklere sahip, millî ve manevi değerleri benimsemiş sağlıklı ve mutlu bireyler olarak yetiştirmek.</w:t>
            </w:r>
          </w:p>
        </w:tc>
      </w:tr>
      <w:tr w:rsidR="00333BF4" w:rsidRPr="00D8409A" w:rsidTr="003D12A2">
        <w:trPr>
          <w:trHeight w:val="776"/>
        </w:trPr>
        <w:tc>
          <w:tcPr>
            <w:tcW w:w="3313" w:type="dxa"/>
            <w:shd w:val="clear" w:color="auto" w:fill="76923C" w:themeFill="accent3" w:themeFillShade="BF"/>
            <w:vAlign w:val="center"/>
          </w:tcPr>
          <w:p w:rsidR="00333BF4" w:rsidRPr="00D8409A" w:rsidRDefault="00333BF4" w:rsidP="00333BF4">
            <w:pPr>
              <w:pStyle w:val="TableParagraph"/>
              <w:kinsoku w:val="0"/>
              <w:overflowPunct w:val="0"/>
              <w:ind w:left="-9" w:right="69"/>
              <w:jc w:val="center"/>
              <w:rPr>
                <w:color w:val="231F20"/>
                <w:sz w:val="20"/>
                <w:szCs w:val="20"/>
              </w:rPr>
            </w:pPr>
            <w:r w:rsidRPr="00D8409A">
              <w:rPr>
                <w:rFonts w:ascii="Garamond" w:hAnsi="Garamond" w:cs="Garamond"/>
                <w:b/>
                <w:bCs/>
                <w:color w:val="FFFFFF"/>
              </w:rPr>
              <w:t>Hedefler</w:t>
            </w:r>
          </w:p>
        </w:tc>
        <w:tc>
          <w:tcPr>
            <w:tcW w:w="6413" w:type="dxa"/>
            <w:shd w:val="clear" w:color="auto" w:fill="76923C" w:themeFill="accent3" w:themeFillShade="BF"/>
            <w:vAlign w:val="center"/>
          </w:tcPr>
          <w:p w:rsidR="00333BF4" w:rsidRPr="00D8409A" w:rsidRDefault="00333BF4" w:rsidP="00333BF4">
            <w:pPr>
              <w:pStyle w:val="TableParagraph"/>
              <w:kinsoku w:val="0"/>
              <w:overflowPunct w:val="0"/>
              <w:ind w:left="-9" w:right="94"/>
              <w:jc w:val="center"/>
              <w:rPr>
                <w:color w:val="231F20"/>
                <w:sz w:val="20"/>
                <w:szCs w:val="20"/>
              </w:rPr>
            </w:pPr>
            <w:r w:rsidRPr="00D8409A">
              <w:rPr>
                <w:rFonts w:ascii="Garamond" w:hAnsi="Garamond" w:cs="Garamond"/>
                <w:b/>
                <w:bCs/>
                <w:color w:val="FFFFFF"/>
              </w:rPr>
              <w:t>Stratejiler</w:t>
            </w:r>
          </w:p>
        </w:tc>
        <w:tc>
          <w:tcPr>
            <w:tcW w:w="1418" w:type="dxa"/>
            <w:shd w:val="clear" w:color="auto" w:fill="76923C" w:themeFill="accent3" w:themeFillShade="BF"/>
            <w:vAlign w:val="center"/>
          </w:tcPr>
          <w:p w:rsidR="00333BF4" w:rsidRPr="00D8409A" w:rsidRDefault="00333BF4" w:rsidP="00333BF4">
            <w:pPr>
              <w:pStyle w:val="TableParagraph"/>
              <w:kinsoku w:val="0"/>
              <w:overflowPunct w:val="0"/>
              <w:ind w:left="-9" w:right="274"/>
              <w:jc w:val="center"/>
              <w:rPr>
                <w:color w:val="231F20"/>
                <w:sz w:val="20"/>
                <w:szCs w:val="20"/>
              </w:rPr>
            </w:pPr>
            <w:r w:rsidRPr="00D8409A">
              <w:rPr>
                <w:rFonts w:ascii="Garamond" w:hAnsi="Garamond" w:cs="Garamond"/>
                <w:b/>
                <w:bCs/>
                <w:color w:val="FFFFFF"/>
                <w:position w:val="12"/>
              </w:rPr>
              <w:t>Sorumlu</w:t>
            </w:r>
            <w:r>
              <w:rPr>
                <w:rFonts w:ascii="Garamond" w:hAnsi="Garamond" w:cs="Garamond"/>
                <w:b/>
                <w:bCs/>
                <w:color w:val="FFFFFF"/>
                <w:position w:val="12"/>
              </w:rPr>
              <w:t xml:space="preserve"> </w:t>
            </w:r>
            <w:r w:rsidRPr="00D8409A">
              <w:rPr>
                <w:rFonts w:ascii="Garamond" w:hAnsi="Garamond" w:cs="Garamond"/>
                <w:b/>
                <w:bCs/>
                <w:color w:val="FFFFFF"/>
                <w:position w:val="-12"/>
              </w:rPr>
              <w:t>Birim</w:t>
            </w:r>
          </w:p>
        </w:tc>
        <w:tc>
          <w:tcPr>
            <w:tcW w:w="1761" w:type="dxa"/>
            <w:shd w:val="clear" w:color="auto" w:fill="76923C" w:themeFill="accent3" w:themeFillShade="BF"/>
            <w:vAlign w:val="center"/>
          </w:tcPr>
          <w:p w:rsidR="00333BF4" w:rsidRPr="00D8409A" w:rsidRDefault="00333BF4" w:rsidP="00333BF4">
            <w:pPr>
              <w:pStyle w:val="TableParagraph"/>
              <w:tabs>
                <w:tab w:val="left" w:pos="3848"/>
                <w:tab w:val="left" w:pos="7191"/>
                <w:tab w:val="left" w:pos="8387"/>
                <w:tab w:val="left" w:pos="8441"/>
              </w:tabs>
              <w:kinsoku w:val="0"/>
              <w:overflowPunct w:val="0"/>
              <w:ind w:left="-11" w:right="199"/>
              <w:jc w:val="center"/>
              <w:rPr>
                <w:rFonts w:ascii="Garamond" w:hAnsi="Garamond" w:cs="Garamond"/>
                <w:b/>
                <w:bCs/>
                <w:color w:val="FFFFFF"/>
                <w:spacing w:val="-4"/>
                <w:w w:val="90"/>
              </w:rPr>
            </w:pPr>
            <w:r>
              <w:rPr>
                <w:rFonts w:ascii="Garamond" w:hAnsi="Garamond" w:cs="Garamond"/>
                <w:b/>
                <w:bCs/>
                <w:color w:val="FFFFFF"/>
                <w:spacing w:val="-4"/>
                <w:w w:val="90"/>
              </w:rPr>
              <w:t xml:space="preserve">İş Birliği </w:t>
            </w:r>
            <w:r w:rsidRPr="00D8409A">
              <w:rPr>
                <w:rFonts w:ascii="Garamond" w:hAnsi="Garamond" w:cs="Garamond"/>
                <w:b/>
                <w:bCs/>
                <w:color w:val="FFFFFF"/>
                <w:spacing w:val="-4"/>
                <w:w w:val="90"/>
              </w:rPr>
              <w:t>Yapılan</w:t>
            </w:r>
          </w:p>
          <w:p w:rsidR="00333BF4" w:rsidRPr="00D8409A" w:rsidRDefault="00333BF4" w:rsidP="00333BF4">
            <w:pPr>
              <w:pStyle w:val="TableParagraph"/>
              <w:kinsoku w:val="0"/>
              <w:overflowPunct w:val="0"/>
              <w:ind w:left="-11" w:right="203"/>
              <w:jc w:val="center"/>
              <w:rPr>
                <w:color w:val="231F20"/>
                <w:sz w:val="20"/>
                <w:szCs w:val="20"/>
              </w:rPr>
            </w:pPr>
            <w:r w:rsidRPr="00D8409A">
              <w:rPr>
                <w:rFonts w:ascii="Garamond" w:hAnsi="Garamond" w:cs="Garamond"/>
                <w:b/>
                <w:bCs/>
                <w:color w:val="FFFFFF"/>
              </w:rPr>
              <w:t>Birim(</w:t>
            </w:r>
            <w:proofErr w:type="spellStart"/>
            <w:r w:rsidRPr="00D8409A">
              <w:rPr>
                <w:rFonts w:ascii="Garamond" w:hAnsi="Garamond" w:cs="Garamond"/>
                <w:b/>
                <w:bCs/>
                <w:color w:val="FFFFFF"/>
              </w:rPr>
              <w:t>ler</w:t>
            </w:r>
            <w:proofErr w:type="spellEnd"/>
            <w:r w:rsidRPr="00D8409A">
              <w:rPr>
                <w:rFonts w:ascii="Garamond" w:hAnsi="Garamond" w:cs="Garamond"/>
                <w:b/>
                <w:bCs/>
                <w:color w:val="FFFFFF"/>
              </w:rPr>
              <w:t>)</w:t>
            </w:r>
          </w:p>
        </w:tc>
      </w:tr>
      <w:tr w:rsidR="00333BF4" w:rsidRPr="00D8409A" w:rsidTr="00333BF4">
        <w:trPr>
          <w:trHeight w:val="2944"/>
        </w:trPr>
        <w:tc>
          <w:tcPr>
            <w:tcW w:w="3313" w:type="dxa"/>
          </w:tcPr>
          <w:p w:rsidR="00333BF4" w:rsidRPr="00D8409A" w:rsidRDefault="00333BF4" w:rsidP="00333BF4">
            <w:pPr>
              <w:pStyle w:val="TableParagraph"/>
              <w:kinsoku w:val="0"/>
              <w:overflowPunct w:val="0"/>
              <w:spacing w:before="48" w:line="249" w:lineRule="auto"/>
              <w:ind w:left="113" w:right="69"/>
              <w:rPr>
                <w:color w:val="231F20"/>
                <w:w w:val="90"/>
                <w:sz w:val="20"/>
                <w:szCs w:val="20"/>
              </w:rPr>
            </w:pPr>
            <w:r>
              <w:rPr>
                <w:rFonts w:ascii="Cambria" w:hAnsi="Cambria" w:cs="Cambria"/>
                <w:b/>
                <w:bCs/>
                <w:color w:val="231F20"/>
                <w:sz w:val="20"/>
                <w:szCs w:val="20"/>
              </w:rPr>
              <w:t>Hedef 2</w:t>
            </w:r>
            <w:r w:rsidRPr="00D8409A">
              <w:rPr>
                <w:rFonts w:ascii="Cambria" w:hAnsi="Cambria" w:cs="Cambria"/>
                <w:b/>
                <w:bCs/>
                <w:color w:val="231F20"/>
                <w:sz w:val="20"/>
                <w:szCs w:val="20"/>
              </w:rPr>
              <w:t>.</w:t>
            </w:r>
            <w:r>
              <w:rPr>
                <w:rFonts w:ascii="Cambria" w:hAnsi="Cambria" w:cs="Cambria"/>
                <w:b/>
                <w:bCs/>
                <w:color w:val="231F20"/>
                <w:sz w:val="20"/>
                <w:szCs w:val="20"/>
              </w:rPr>
              <w:t>1</w:t>
            </w:r>
            <w:r w:rsidRPr="00D8409A">
              <w:rPr>
                <w:color w:val="231F20"/>
                <w:sz w:val="20"/>
                <w:szCs w:val="20"/>
              </w:rPr>
              <w:t xml:space="preserve">: </w:t>
            </w:r>
            <w:r w:rsidRPr="00117AC7">
              <w:rPr>
                <w:rFonts w:ascii="Times New Roman" w:hAnsi="Times New Roman" w:cs="Times New Roman"/>
                <w:color w:val="231F20"/>
                <w:szCs w:val="20"/>
              </w:rPr>
              <w:t xml:space="preserve">Ortaokullarda öğrenme kayıplarını </w:t>
            </w:r>
            <w:r w:rsidRPr="00117AC7">
              <w:rPr>
                <w:rFonts w:ascii="Times New Roman" w:hAnsi="Times New Roman" w:cs="Times New Roman"/>
                <w:color w:val="231F20"/>
                <w:w w:val="90"/>
                <w:szCs w:val="20"/>
              </w:rPr>
              <w:t xml:space="preserve">azaltmaya yönelik </w:t>
            </w:r>
            <w:r w:rsidRPr="00117AC7">
              <w:rPr>
                <w:rFonts w:ascii="Times New Roman" w:hAnsi="Times New Roman" w:cs="Times New Roman"/>
                <w:color w:val="231F20"/>
                <w:szCs w:val="20"/>
              </w:rPr>
              <w:t xml:space="preserve">destekleyici mekanizmaların </w:t>
            </w:r>
            <w:r w:rsidRPr="00117AC7">
              <w:rPr>
                <w:rFonts w:ascii="Times New Roman" w:hAnsi="Times New Roman" w:cs="Times New Roman"/>
                <w:color w:val="231F20"/>
                <w:w w:val="90"/>
                <w:szCs w:val="20"/>
              </w:rPr>
              <w:t>güçlendirilmesi sağlanacaktır.</w:t>
            </w:r>
          </w:p>
        </w:tc>
        <w:tc>
          <w:tcPr>
            <w:tcW w:w="6413" w:type="dxa"/>
            <w:vAlign w:val="center"/>
          </w:tcPr>
          <w:p w:rsidR="00333BF4" w:rsidRPr="00F3675B" w:rsidRDefault="00333BF4" w:rsidP="00333BF4">
            <w:pPr>
              <w:pStyle w:val="TableParagraph"/>
              <w:spacing w:line="276" w:lineRule="auto"/>
              <w:ind w:left="283" w:right="50"/>
              <w:rPr>
                <w:rFonts w:ascii="Times New Roman" w:hAnsi="Times New Roman" w:cs="Times New Roman"/>
              </w:rPr>
            </w:pPr>
            <w:r>
              <w:rPr>
                <w:rFonts w:ascii="Cambria" w:hAnsi="Cambria" w:cs="Cambria"/>
                <w:b/>
                <w:bCs/>
                <w:color w:val="231F20"/>
                <w:sz w:val="20"/>
                <w:szCs w:val="20"/>
              </w:rPr>
              <w:t>S-2</w:t>
            </w:r>
            <w:r w:rsidRPr="00D8409A">
              <w:rPr>
                <w:rFonts w:ascii="Cambria" w:hAnsi="Cambria" w:cs="Cambria"/>
                <w:b/>
                <w:bCs/>
                <w:color w:val="231F20"/>
                <w:sz w:val="20"/>
                <w:szCs w:val="20"/>
              </w:rPr>
              <w:t>.</w:t>
            </w:r>
            <w:r>
              <w:rPr>
                <w:rFonts w:ascii="Cambria" w:hAnsi="Cambria" w:cs="Cambria"/>
                <w:b/>
                <w:bCs/>
                <w:color w:val="231F20"/>
                <w:sz w:val="20"/>
                <w:szCs w:val="20"/>
              </w:rPr>
              <w:t>1</w:t>
            </w:r>
            <w:r w:rsidRPr="00D8409A">
              <w:rPr>
                <w:rFonts w:ascii="Cambria" w:hAnsi="Cambria" w:cs="Cambria"/>
                <w:b/>
                <w:bCs/>
                <w:color w:val="231F20"/>
                <w:sz w:val="20"/>
                <w:szCs w:val="20"/>
              </w:rPr>
              <w:t xml:space="preserve">.1 </w:t>
            </w:r>
            <w:r w:rsidRPr="00F3675B">
              <w:rPr>
                <w:rFonts w:ascii="Times New Roman" w:hAnsi="Times New Roman" w:cs="Times New Roman"/>
              </w:rPr>
              <w:t xml:space="preserve">Öğrencilerin kazanım eksikleri tespit edilerek </w:t>
            </w:r>
            <w:r>
              <w:rPr>
                <w:rFonts w:ascii="Times New Roman" w:hAnsi="Times New Roman" w:cs="Times New Roman"/>
              </w:rPr>
              <w:t>DYK</w:t>
            </w:r>
            <w:r w:rsidRPr="00F3675B">
              <w:rPr>
                <w:rFonts w:ascii="Times New Roman" w:hAnsi="Times New Roman" w:cs="Times New Roman"/>
              </w:rPr>
              <w:t xml:space="preserve"> aracılığıyla akademik </w:t>
            </w:r>
            <w:proofErr w:type="gramStart"/>
            <w:r w:rsidRPr="00F3675B">
              <w:rPr>
                <w:rFonts w:ascii="Times New Roman" w:hAnsi="Times New Roman" w:cs="Times New Roman"/>
              </w:rPr>
              <w:t>yeterliklerinin  artırılması</w:t>
            </w:r>
            <w:proofErr w:type="gramEnd"/>
            <w:r w:rsidRPr="00F3675B">
              <w:rPr>
                <w:rFonts w:ascii="Times New Roman" w:hAnsi="Times New Roman" w:cs="Times New Roman"/>
              </w:rPr>
              <w:t xml:space="preserve"> sağlanacaktır.</w:t>
            </w:r>
          </w:p>
          <w:p w:rsidR="00333BF4" w:rsidRPr="00F3675B" w:rsidRDefault="00333BF4" w:rsidP="00333BF4">
            <w:pPr>
              <w:pStyle w:val="TableParagraph"/>
              <w:tabs>
                <w:tab w:val="left" w:pos="296"/>
              </w:tabs>
              <w:spacing w:line="276" w:lineRule="auto"/>
              <w:ind w:left="283" w:right="50"/>
              <w:rPr>
                <w:rFonts w:ascii="Times New Roman" w:hAnsi="Times New Roman" w:cs="Times New Roman"/>
              </w:rPr>
            </w:pPr>
            <w:r>
              <w:rPr>
                <w:rFonts w:ascii="Cambria" w:hAnsi="Cambria" w:cs="Cambria"/>
                <w:b/>
                <w:bCs/>
                <w:color w:val="231F20"/>
                <w:sz w:val="20"/>
                <w:szCs w:val="20"/>
              </w:rPr>
              <w:t>S-2</w:t>
            </w:r>
            <w:r w:rsidRPr="00D8409A">
              <w:rPr>
                <w:rFonts w:ascii="Cambria" w:hAnsi="Cambria" w:cs="Cambria"/>
                <w:b/>
                <w:bCs/>
                <w:color w:val="231F20"/>
                <w:sz w:val="20"/>
                <w:szCs w:val="20"/>
              </w:rPr>
              <w:t>.</w:t>
            </w:r>
            <w:r>
              <w:rPr>
                <w:rFonts w:ascii="Cambria" w:hAnsi="Cambria" w:cs="Cambria"/>
                <w:b/>
                <w:bCs/>
                <w:color w:val="231F20"/>
                <w:sz w:val="20"/>
                <w:szCs w:val="20"/>
              </w:rPr>
              <w:t xml:space="preserve">1.2 </w:t>
            </w:r>
            <w:proofErr w:type="spellStart"/>
            <w:r>
              <w:rPr>
                <w:rFonts w:ascii="Times New Roman" w:hAnsi="Times New Roman" w:cs="Times New Roman"/>
              </w:rPr>
              <w:t>DYK’nın</w:t>
            </w:r>
            <w:proofErr w:type="spellEnd"/>
            <w:r w:rsidRPr="00F3675B">
              <w:rPr>
                <w:rFonts w:ascii="Times New Roman" w:hAnsi="Times New Roman" w:cs="Times New Roman"/>
              </w:rPr>
              <w:t xml:space="preserve"> ders içeriklerine katkı sağlayacak etkinlik, okuma </w:t>
            </w:r>
            <w:proofErr w:type="spellStart"/>
            <w:r w:rsidRPr="00F3675B">
              <w:rPr>
                <w:rFonts w:ascii="Times New Roman" w:hAnsi="Times New Roman" w:cs="Times New Roman"/>
              </w:rPr>
              <w:t>vb</w:t>
            </w:r>
            <w:proofErr w:type="spellEnd"/>
            <w:r w:rsidRPr="00F3675B">
              <w:rPr>
                <w:rFonts w:ascii="Times New Roman" w:hAnsi="Times New Roman" w:cs="Times New Roman"/>
              </w:rPr>
              <w:t xml:space="preserve"> aktivitelerin zenginleştirilmesi sağlanacaktır.</w:t>
            </w:r>
          </w:p>
          <w:p w:rsidR="00333BF4" w:rsidRPr="00F3675B" w:rsidRDefault="00333BF4" w:rsidP="00333BF4">
            <w:pPr>
              <w:pStyle w:val="TableParagraph"/>
              <w:spacing w:line="276" w:lineRule="auto"/>
              <w:ind w:left="283" w:right="50"/>
              <w:rPr>
                <w:rFonts w:ascii="Times New Roman" w:hAnsi="Times New Roman" w:cs="Times New Roman"/>
              </w:rPr>
            </w:pPr>
            <w:r>
              <w:rPr>
                <w:rFonts w:ascii="Cambria" w:hAnsi="Cambria" w:cs="Cambria"/>
                <w:b/>
                <w:bCs/>
                <w:color w:val="231F20"/>
                <w:sz w:val="20"/>
                <w:szCs w:val="20"/>
              </w:rPr>
              <w:t>S-2</w:t>
            </w:r>
            <w:r w:rsidRPr="00D8409A">
              <w:rPr>
                <w:rFonts w:ascii="Cambria" w:hAnsi="Cambria" w:cs="Cambria"/>
                <w:b/>
                <w:bCs/>
                <w:color w:val="231F20"/>
                <w:sz w:val="20"/>
                <w:szCs w:val="20"/>
              </w:rPr>
              <w:t>.</w:t>
            </w:r>
            <w:r>
              <w:rPr>
                <w:rFonts w:ascii="Cambria" w:hAnsi="Cambria" w:cs="Cambria"/>
                <w:b/>
                <w:bCs/>
                <w:color w:val="231F20"/>
                <w:sz w:val="20"/>
                <w:szCs w:val="20"/>
              </w:rPr>
              <w:t xml:space="preserve">1.3 </w:t>
            </w:r>
            <w:r w:rsidRPr="00F3675B">
              <w:rPr>
                <w:rFonts w:ascii="Times New Roman" w:hAnsi="Times New Roman" w:cs="Times New Roman"/>
              </w:rPr>
              <w:t>Öğrencilerin devamsızlık nedenleri tespit edilerek devamsızlığa neden olan etmenler giderilecektir.</w:t>
            </w:r>
          </w:p>
        </w:tc>
        <w:tc>
          <w:tcPr>
            <w:tcW w:w="1418" w:type="dxa"/>
          </w:tcPr>
          <w:p w:rsidR="00333BF4" w:rsidRPr="00D8409A" w:rsidRDefault="00333BF4" w:rsidP="00333BF4">
            <w:pPr>
              <w:pStyle w:val="TableParagraph"/>
              <w:kinsoku w:val="0"/>
              <w:overflowPunct w:val="0"/>
              <w:rPr>
                <w:i/>
                <w:iCs/>
              </w:rPr>
            </w:pPr>
          </w:p>
          <w:p w:rsidR="00333BF4" w:rsidRPr="00D8409A" w:rsidRDefault="00333BF4" w:rsidP="00333BF4">
            <w:pPr>
              <w:pStyle w:val="TableParagraph"/>
              <w:kinsoku w:val="0"/>
              <w:overflowPunct w:val="0"/>
              <w:rPr>
                <w:i/>
                <w:iCs/>
              </w:rPr>
            </w:pPr>
          </w:p>
          <w:p w:rsidR="00333BF4" w:rsidRPr="00D8409A" w:rsidRDefault="00333BF4" w:rsidP="00333BF4">
            <w:pPr>
              <w:pStyle w:val="TableParagraph"/>
              <w:kinsoku w:val="0"/>
              <w:overflowPunct w:val="0"/>
              <w:ind w:left="297" w:right="274"/>
              <w:jc w:val="center"/>
              <w:rPr>
                <w:color w:val="231F20"/>
                <w:sz w:val="20"/>
                <w:szCs w:val="20"/>
              </w:rPr>
            </w:pPr>
            <w:r>
              <w:rPr>
                <w:color w:val="231F20"/>
                <w:sz w:val="20"/>
                <w:szCs w:val="20"/>
              </w:rPr>
              <w:t>Okul İdaresi</w:t>
            </w:r>
          </w:p>
        </w:tc>
        <w:tc>
          <w:tcPr>
            <w:tcW w:w="1761" w:type="dxa"/>
          </w:tcPr>
          <w:p w:rsidR="00333BF4" w:rsidRDefault="00333BF4" w:rsidP="00333BF4">
            <w:pPr>
              <w:pStyle w:val="TableParagraph"/>
              <w:kinsoku w:val="0"/>
              <w:overflowPunct w:val="0"/>
              <w:spacing w:before="1" w:line="249" w:lineRule="auto"/>
              <w:ind w:left="234" w:right="203" w:hanging="1"/>
              <w:jc w:val="center"/>
              <w:rPr>
                <w:color w:val="231F20"/>
                <w:sz w:val="20"/>
                <w:szCs w:val="20"/>
              </w:rPr>
            </w:pPr>
          </w:p>
          <w:p w:rsidR="00333BF4" w:rsidRDefault="00333BF4" w:rsidP="00333BF4">
            <w:pPr>
              <w:pStyle w:val="TableParagraph"/>
              <w:kinsoku w:val="0"/>
              <w:overflowPunct w:val="0"/>
              <w:spacing w:before="1" w:line="249" w:lineRule="auto"/>
              <w:ind w:right="203"/>
              <w:rPr>
                <w:color w:val="231F20"/>
                <w:sz w:val="20"/>
                <w:szCs w:val="20"/>
              </w:rPr>
            </w:pPr>
          </w:p>
          <w:p w:rsidR="00333BF4" w:rsidRPr="00D8409A" w:rsidRDefault="00333BF4" w:rsidP="00333BF4">
            <w:pPr>
              <w:pStyle w:val="TableParagraph"/>
              <w:kinsoku w:val="0"/>
              <w:overflowPunct w:val="0"/>
              <w:spacing w:before="1" w:line="249" w:lineRule="auto"/>
              <w:ind w:left="234" w:right="203" w:hanging="1"/>
              <w:jc w:val="center"/>
              <w:rPr>
                <w:color w:val="231F20"/>
                <w:sz w:val="20"/>
                <w:szCs w:val="20"/>
              </w:rPr>
            </w:pPr>
            <w:r>
              <w:rPr>
                <w:color w:val="231F20"/>
                <w:sz w:val="20"/>
                <w:szCs w:val="20"/>
              </w:rPr>
              <w:t>Sınıf Öğretmenleri</w:t>
            </w:r>
          </w:p>
        </w:tc>
      </w:tr>
      <w:tr w:rsidR="00333BF4" w:rsidRPr="00D8409A" w:rsidTr="00333BF4">
        <w:trPr>
          <w:trHeight w:val="2944"/>
        </w:trPr>
        <w:tc>
          <w:tcPr>
            <w:tcW w:w="3313" w:type="dxa"/>
          </w:tcPr>
          <w:p w:rsidR="00333BF4" w:rsidRPr="00D8409A" w:rsidRDefault="00333BF4" w:rsidP="00333BF4">
            <w:pPr>
              <w:pStyle w:val="TableParagraph"/>
              <w:kinsoku w:val="0"/>
              <w:overflowPunct w:val="0"/>
              <w:spacing w:before="48" w:line="249" w:lineRule="auto"/>
              <w:ind w:left="113" w:right="69"/>
              <w:rPr>
                <w:color w:val="231F20"/>
                <w:w w:val="90"/>
                <w:sz w:val="20"/>
                <w:szCs w:val="20"/>
              </w:rPr>
            </w:pPr>
            <w:r>
              <w:rPr>
                <w:rFonts w:ascii="Cambria" w:hAnsi="Cambria" w:cs="Cambria"/>
                <w:b/>
                <w:bCs/>
                <w:color w:val="231F20"/>
                <w:sz w:val="20"/>
                <w:szCs w:val="20"/>
              </w:rPr>
              <w:t>Hedef 2</w:t>
            </w:r>
            <w:r w:rsidRPr="00D8409A">
              <w:rPr>
                <w:rFonts w:ascii="Cambria" w:hAnsi="Cambria" w:cs="Cambria"/>
                <w:b/>
                <w:bCs/>
                <w:color w:val="231F20"/>
                <w:sz w:val="20"/>
                <w:szCs w:val="20"/>
              </w:rPr>
              <w:t>.</w:t>
            </w:r>
            <w:r>
              <w:rPr>
                <w:rFonts w:ascii="Cambria" w:hAnsi="Cambria" w:cs="Cambria"/>
                <w:b/>
                <w:bCs/>
                <w:color w:val="231F20"/>
                <w:sz w:val="20"/>
                <w:szCs w:val="20"/>
              </w:rPr>
              <w:t>1</w:t>
            </w:r>
            <w:r w:rsidRPr="00D8409A">
              <w:rPr>
                <w:color w:val="231F20"/>
                <w:sz w:val="20"/>
                <w:szCs w:val="20"/>
              </w:rPr>
              <w:t xml:space="preserve">: </w:t>
            </w:r>
            <w:r>
              <w:rPr>
                <w:sz w:val="20"/>
              </w:rPr>
              <w:t>Öğrencilere</w:t>
            </w:r>
            <w:r>
              <w:rPr>
                <w:spacing w:val="-5"/>
                <w:sz w:val="20"/>
              </w:rPr>
              <w:t xml:space="preserve"> </w:t>
            </w:r>
            <w:r>
              <w:rPr>
                <w:sz w:val="20"/>
              </w:rPr>
              <w:t>evrensel</w:t>
            </w:r>
            <w:r>
              <w:rPr>
                <w:spacing w:val="-5"/>
                <w:sz w:val="20"/>
              </w:rPr>
              <w:t xml:space="preserve"> </w:t>
            </w:r>
            <w:r>
              <w:rPr>
                <w:sz w:val="20"/>
              </w:rPr>
              <w:t>değerler,</w:t>
            </w:r>
            <w:r>
              <w:rPr>
                <w:spacing w:val="-5"/>
                <w:sz w:val="20"/>
              </w:rPr>
              <w:t xml:space="preserve"> </w:t>
            </w:r>
            <w:r>
              <w:rPr>
                <w:sz w:val="20"/>
              </w:rPr>
              <w:t>sağlıklı</w:t>
            </w:r>
            <w:r>
              <w:rPr>
                <w:spacing w:val="-6"/>
                <w:sz w:val="20"/>
              </w:rPr>
              <w:t xml:space="preserve"> </w:t>
            </w:r>
            <w:r>
              <w:rPr>
                <w:sz w:val="20"/>
              </w:rPr>
              <w:t>yaşam</w:t>
            </w:r>
            <w:r>
              <w:rPr>
                <w:spacing w:val="-5"/>
                <w:sz w:val="20"/>
              </w:rPr>
              <w:t xml:space="preserve"> </w:t>
            </w:r>
            <w:r>
              <w:rPr>
                <w:sz w:val="20"/>
              </w:rPr>
              <w:t>ve</w:t>
            </w:r>
            <w:r>
              <w:rPr>
                <w:spacing w:val="-5"/>
                <w:sz w:val="20"/>
              </w:rPr>
              <w:t xml:space="preserve"> </w:t>
            </w:r>
            <w:r>
              <w:rPr>
                <w:sz w:val="20"/>
              </w:rPr>
              <w:t>çevre</w:t>
            </w:r>
            <w:r>
              <w:rPr>
                <w:spacing w:val="-5"/>
                <w:sz w:val="20"/>
              </w:rPr>
              <w:t xml:space="preserve"> </w:t>
            </w:r>
            <w:r>
              <w:rPr>
                <w:sz w:val="20"/>
              </w:rPr>
              <w:t>bilinci</w:t>
            </w:r>
            <w:r>
              <w:rPr>
                <w:spacing w:val="-6"/>
                <w:sz w:val="20"/>
              </w:rPr>
              <w:t xml:space="preserve"> </w:t>
            </w:r>
            <w:r>
              <w:rPr>
                <w:sz w:val="20"/>
              </w:rPr>
              <w:t>duyarlılığı</w:t>
            </w:r>
            <w:r>
              <w:rPr>
                <w:spacing w:val="-5"/>
                <w:sz w:val="20"/>
              </w:rPr>
              <w:t xml:space="preserve"> </w:t>
            </w:r>
            <w:r>
              <w:rPr>
                <w:sz w:val="20"/>
              </w:rPr>
              <w:t>kazandırılacaktır.</w:t>
            </w:r>
          </w:p>
        </w:tc>
        <w:tc>
          <w:tcPr>
            <w:tcW w:w="6413" w:type="dxa"/>
            <w:vAlign w:val="center"/>
          </w:tcPr>
          <w:p w:rsidR="00333BF4" w:rsidRDefault="00333BF4" w:rsidP="00333BF4">
            <w:pPr>
              <w:pStyle w:val="TableParagraph"/>
              <w:tabs>
                <w:tab w:val="left" w:pos="296"/>
              </w:tabs>
              <w:spacing w:line="276" w:lineRule="auto"/>
              <w:ind w:left="283" w:right="50"/>
              <w:rPr>
                <w:sz w:val="20"/>
              </w:rPr>
            </w:pPr>
            <w:r>
              <w:rPr>
                <w:rFonts w:ascii="Cambria" w:hAnsi="Cambria" w:cs="Cambria"/>
                <w:b/>
                <w:bCs/>
                <w:color w:val="231F20"/>
                <w:sz w:val="20"/>
                <w:szCs w:val="20"/>
              </w:rPr>
              <w:t>S-2</w:t>
            </w:r>
            <w:r w:rsidRPr="00D8409A">
              <w:rPr>
                <w:rFonts w:ascii="Cambria" w:hAnsi="Cambria" w:cs="Cambria"/>
                <w:b/>
                <w:bCs/>
                <w:color w:val="231F20"/>
                <w:sz w:val="20"/>
                <w:szCs w:val="20"/>
              </w:rPr>
              <w:t>.</w:t>
            </w:r>
            <w:r>
              <w:rPr>
                <w:rFonts w:ascii="Cambria" w:hAnsi="Cambria" w:cs="Cambria"/>
                <w:b/>
                <w:bCs/>
                <w:color w:val="231F20"/>
                <w:sz w:val="20"/>
                <w:szCs w:val="20"/>
              </w:rPr>
              <w:t>2</w:t>
            </w:r>
            <w:r w:rsidRPr="00D8409A">
              <w:rPr>
                <w:rFonts w:ascii="Cambria" w:hAnsi="Cambria" w:cs="Cambria"/>
                <w:b/>
                <w:bCs/>
                <w:color w:val="231F20"/>
                <w:sz w:val="20"/>
                <w:szCs w:val="20"/>
              </w:rPr>
              <w:t xml:space="preserve">.1 </w:t>
            </w:r>
            <w:r>
              <w:rPr>
                <w:sz w:val="20"/>
              </w:rPr>
              <w:t>Öğrencilere sağlıklı ve dengeli beslenmelerine yönelik bilgilendirme eğitimleri ve etkinlikler</w:t>
            </w:r>
            <w:r>
              <w:rPr>
                <w:spacing w:val="-43"/>
                <w:sz w:val="20"/>
              </w:rPr>
              <w:t xml:space="preserve"> </w:t>
            </w:r>
            <w:r>
              <w:rPr>
                <w:sz w:val="20"/>
              </w:rPr>
              <w:t>yapılacaktır.</w:t>
            </w:r>
          </w:p>
          <w:p w:rsidR="00333BF4" w:rsidRPr="00F3675B" w:rsidRDefault="00333BF4" w:rsidP="00333BF4">
            <w:pPr>
              <w:pStyle w:val="TableParagraph"/>
              <w:spacing w:line="276" w:lineRule="auto"/>
              <w:ind w:left="283" w:right="50"/>
              <w:rPr>
                <w:rFonts w:ascii="Times New Roman" w:hAnsi="Times New Roman" w:cs="Times New Roman"/>
              </w:rPr>
            </w:pPr>
          </w:p>
        </w:tc>
        <w:tc>
          <w:tcPr>
            <w:tcW w:w="1418" w:type="dxa"/>
          </w:tcPr>
          <w:p w:rsidR="00333BF4" w:rsidRPr="00D8409A" w:rsidRDefault="00333BF4" w:rsidP="00333BF4">
            <w:pPr>
              <w:pStyle w:val="TableParagraph"/>
              <w:kinsoku w:val="0"/>
              <w:overflowPunct w:val="0"/>
              <w:rPr>
                <w:i/>
                <w:iCs/>
              </w:rPr>
            </w:pPr>
          </w:p>
          <w:p w:rsidR="00333BF4" w:rsidRPr="00D8409A" w:rsidRDefault="00333BF4" w:rsidP="00333BF4">
            <w:pPr>
              <w:pStyle w:val="TableParagraph"/>
              <w:kinsoku w:val="0"/>
              <w:overflowPunct w:val="0"/>
              <w:rPr>
                <w:i/>
                <w:iCs/>
              </w:rPr>
            </w:pPr>
          </w:p>
          <w:p w:rsidR="00333BF4" w:rsidRPr="00D8409A" w:rsidRDefault="00333BF4" w:rsidP="00333BF4">
            <w:pPr>
              <w:pStyle w:val="TableParagraph"/>
              <w:kinsoku w:val="0"/>
              <w:overflowPunct w:val="0"/>
              <w:ind w:left="297" w:right="274"/>
              <w:jc w:val="center"/>
              <w:rPr>
                <w:color w:val="231F20"/>
                <w:sz w:val="20"/>
                <w:szCs w:val="20"/>
              </w:rPr>
            </w:pPr>
            <w:r>
              <w:rPr>
                <w:color w:val="231F20"/>
                <w:sz w:val="20"/>
                <w:szCs w:val="20"/>
              </w:rPr>
              <w:t>Okul İdaresi</w:t>
            </w:r>
          </w:p>
        </w:tc>
        <w:tc>
          <w:tcPr>
            <w:tcW w:w="1761" w:type="dxa"/>
          </w:tcPr>
          <w:p w:rsidR="00333BF4" w:rsidRDefault="00333BF4" w:rsidP="00333BF4">
            <w:pPr>
              <w:pStyle w:val="TableParagraph"/>
              <w:kinsoku w:val="0"/>
              <w:overflowPunct w:val="0"/>
              <w:spacing w:before="1" w:line="249" w:lineRule="auto"/>
              <w:ind w:left="234" w:right="203" w:hanging="1"/>
              <w:jc w:val="center"/>
              <w:rPr>
                <w:color w:val="231F20"/>
                <w:sz w:val="20"/>
                <w:szCs w:val="20"/>
              </w:rPr>
            </w:pPr>
          </w:p>
          <w:p w:rsidR="00333BF4" w:rsidRDefault="00333BF4" w:rsidP="00333BF4">
            <w:pPr>
              <w:pStyle w:val="TableParagraph"/>
              <w:kinsoku w:val="0"/>
              <w:overflowPunct w:val="0"/>
              <w:spacing w:before="1" w:line="249" w:lineRule="auto"/>
              <w:ind w:right="203"/>
              <w:rPr>
                <w:color w:val="231F20"/>
                <w:sz w:val="20"/>
                <w:szCs w:val="20"/>
              </w:rPr>
            </w:pPr>
          </w:p>
          <w:p w:rsidR="00333BF4" w:rsidRPr="00D8409A" w:rsidRDefault="00333BF4" w:rsidP="00333BF4">
            <w:pPr>
              <w:pStyle w:val="TableParagraph"/>
              <w:kinsoku w:val="0"/>
              <w:overflowPunct w:val="0"/>
              <w:spacing w:before="1" w:line="249" w:lineRule="auto"/>
              <w:ind w:left="234" w:right="203" w:hanging="1"/>
              <w:jc w:val="center"/>
              <w:rPr>
                <w:color w:val="231F20"/>
                <w:sz w:val="20"/>
                <w:szCs w:val="20"/>
              </w:rPr>
            </w:pPr>
            <w:r>
              <w:rPr>
                <w:color w:val="231F20"/>
                <w:sz w:val="20"/>
                <w:szCs w:val="20"/>
              </w:rPr>
              <w:t>Sınıf Öğretmenleri</w:t>
            </w:r>
          </w:p>
        </w:tc>
      </w:tr>
    </w:tbl>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207DC4" w:rsidRDefault="00207DC4" w:rsidP="00207DC4">
      <w:pPr>
        <w:jc w:val="both"/>
        <w:rPr>
          <w:rFonts w:ascii="Times New Roman" w:hAnsi="Times New Roman"/>
          <w:b/>
          <w:sz w:val="24"/>
        </w:rPr>
      </w:pPr>
    </w:p>
    <w:p w:rsidR="00207DC4" w:rsidRDefault="00207DC4" w:rsidP="00207DC4">
      <w:pPr>
        <w:jc w:val="both"/>
        <w:rPr>
          <w:rFonts w:ascii="Times New Roman" w:hAnsi="Times New Roman"/>
          <w:b/>
          <w:sz w:val="24"/>
        </w:rPr>
      </w:pPr>
    </w:p>
    <w:p w:rsidR="00207DC4" w:rsidRDefault="00207DC4" w:rsidP="00207DC4">
      <w:pPr>
        <w:jc w:val="both"/>
        <w:rPr>
          <w:rFonts w:ascii="Times New Roman" w:hAnsi="Times New Roman"/>
          <w:b/>
          <w:sz w:val="24"/>
        </w:rPr>
      </w:pPr>
    </w:p>
    <w:p w:rsidR="00333BF4" w:rsidRPr="00856A9C" w:rsidRDefault="00207DC4" w:rsidP="00207DC4">
      <w:pPr>
        <w:jc w:val="both"/>
        <w:rPr>
          <w:rFonts w:ascii="Times New Roman" w:hAnsi="Times New Roman"/>
          <w:sz w:val="24"/>
        </w:rPr>
      </w:pPr>
      <w:r>
        <w:rPr>
          <w:rFonts w:ascii="Times New Roman" w:hAnsi="Times New Roman"/>
          <w:b/>
          <w:sz w:val="24"/>
        </w:rPr>
        <w:t xml:space="preserve">                                                                                                                   </w:t>
      </w:r>
      <w:r w:rsidR="00856A9C" w:rsidRPr="00856A9C">
        <w:rPr>
          <w:rFonts w:ascii="Times New Roman" w:hAnsi="Times New Roman"/>
          <w:sz w:val="24"/>
        </w:rPr>
        <w:t xml:space="preserve">  </w:t>
      </w:r>
      <w:r w:rsidR="001C44D5">
        <w:rPr>
          <w:rFonts w:ascii="Times New Roman" w:hAnsi="Times New Roman"/>
          <w:sz w:val="24"/>
        </w:rPr>
        <w:t>59</w:t>
      </w: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tbl>
      <w:tblPr>
        <w:tblpPr w:leftFromText="141" w:rightFromText="141" w:vertAnchor="text" w:horzAnchor="page" w:tblpX="2664" w:tblpY="28"/>
        <w:tblW w:w="0" w:type="auto"/>
        <w:tblLayout w:type="fixed"/>
        <w:tblCellMar>
          <w:left w:w="0" w:type="dxa"/>
          <w:right w:w="0" w:type="dxa"/>
        </w:tblCellMar>
        <w:tblLook w:val="0000" w:firstRow="0" w:lastRow="0" w:firstColumn="0" w:lastColumn="0" w:noHBand="0" w:noVBand="0"/>
      </w:tblPr>
      <w:tblGrid>
        <w:gridCol w:w="2036"/>
        <w:gridCol w:w="7208"/>
        <w:gridCol w:w="1224"/>
        <w:gridCol w:w="1581"/>
      </w:tblGrid>
      <w:tr w:rsidR="00333BF4" w:rsidRPr="00333BF4" w:rsidTr="003D12A2">
        <w:trPr>
          <w:trHeight w:val="533"/>
        </w:trPr>
        <w:tc>
          <w:tcPr>
            <w:tcW w:w="12049" w:type="dxa"/>
            <w:gridSpan w:val="4"/>
            <w:tcBorders>
              <w:top w:val="none" w:sz="6" w:space="0" w:color="auto"/>
              <w:left w:val="none" w:sz="6" w:space="0" w:color="auto"/>
              <w:bottom w:val="single" w:sz="4" w:space="0" w:color="FFFFFF"/>
              <w:right w:val="none" w:sz="6" w:space="0" w:color="auto"/>
            </w:tcBorders>
            <w:shd w:val="clear" w:color="auto" w:fill="76923C" w:themeFill="accent3" w:themeFillShade="BF"/>
          </w:tcPr>
          <w:p w:rsidR="00333BF4" w:rsidRPr="00333BF4" w:rsidRDefault="00333BF4" w:rsidP="00333BF4">
            <w:pPr>
              <w:kinsoku w:val="0"/>
              <w:overflowPunct w:val="0"/>
              <w:spacing w:before="78" w:line="232" w:lineRule="auto"/>
              <w:ind w:left="142" w:hanging="20"/>
              <w:rPr>
                <w:rFonts w:ascii="Garamond" w:hAnsi="Garamond" w:cs="Garamond"/>
                <w:b/>
                <w:bCs/>
                <w:color w:val="FFFFFF"/>
              </w:rPr>
            </w:pPr>
            <w:r w:rsidRPr="00333BF4">
              <w:rPr>
                <w:rFonts w:ascii="Garamond" w:hAnsi="Garamond" w:cs="Garamond"/>
                <w:b/>
                <w:bCs/>
                <w:color w:val="FFFFFF"/>
              </w:rPr>
              <w:t xml:space="preserve">Amaç 1: Temel eğitimde fırsat eşitliği ve eğitime erişimin sağlandığı, öğretim süreçleri ve eğitim </w:t>
            </w:r>
            <w:r w:rsidRPr="00333BF4">
              <w:rPr>
                <w:rFonts w:ascii="Garamond" w:hAnsi="Garamond" w:cs="Garamond"/>
                <w:b/>
                <w:bCs/>
                <w:color w:val="FFFFFF"/>
                <w:w w:val="95"/>
              </w:rPr>
              <w:t xml:space="preserve">ortamlarının etkin kullanıldığı bir ekosistem inşa ederek öğrencileri çağın gerektirdiği evrensel </w:t>
            </w:r>
            <w:r w:rsidRPr="00333BF4">
              <w:rPr>
                <w:rFonts w:ascii="Garamond" w:hAnsi="Garamond" w:cs="Garamond"/>
                <w:b/>
                <w:bCs/>
                <w:color w:val="FFFFFF"/>
              </w:rPr>
              <w:t>yeterliliklere sahip, millî ve manevi değerleri benimsemiş sağlıklı ve mutlu bireyler olarak yetiştirmek.</w:t>
            </w:r>
          </w:p>
        </w:tc>
      </w:tr>
      <w:tr w:rsidR="00333BF4" w:rsidRPr="00333BF4" w:rsidTr="003D12A2">
        <w:trPr>
          <w:trHeight w:val="731"/>
        </w:trPr>
        <w:tc>
          <w:tcPr>
            <w:tcW w:w="2036" w:type="dxa"/>
            <w:tcBorders>
              <w:top w:val="single" w:sz="4" w:space="0" w:color="981A26"/>
              <w:left w:val="single" w:sz="8" w:space="0" w:color="981A26"/>
              <w:bottom w:val="single" w:sz="4" w:space="0" w:color="981A26"/>
              <w:right w:val="single" w:sz="4" w:space="0" w:color="981A26"/>
            </w:tcBorders>
            <w:shd w:val="clear" w:color="auto" w:fill="76923C" w:themeFill="accent3" w:themeFillShade="BF"/>
            <w:vAlign w:val="center"/>
          </w:tcPr>
          <w:p w:rsidR="00333BF4" w:rsidRPr="00333BF4" w:rsidRDefault="00333BF4" w:rsidP="00333BF4">
            <w:pPr>
              <w:kinsoku w:val="0"/>
              <w:overflowPunct w:val="0"/>
              <w:ind w:left="-9" w:right="69"/>
              <w:jc w:val="center"/>
              <w:rPr>
                <w:color w:val="231F20"/>
                <w:sz w:val="20"/>
                <w:szCs w:val="20"/>
              </w:rPr>
            </w:pPr>
            <w:r w:rsidRPr="00333BF4">
              <w:rPr>
                <w:rFonts w:ascii="Garamond" w:hAnsi="Garamond" w:cs="Garamond"/>
                <w:b/>
                <w:bCs/>
                <w:color w:val="FFFFFF"/>
              </w:rPr>
              <w:t>Hedefler</w:t>
            </w:r>
          </w:p>
        </w:tc>
        <w:tc>
          <w:tcPr>
            <w:tcW w:w="7208" w:type="dxa"/>
            <w:tcBorders>
              <w:top w:val="single" w:sz="4" w:space="0" w:color="981A26"/>
              <w:left w:val="single" w:sz="4" w:space="0" w:color="981A26"/>
              <w:bottom w:val="single" w:sz="4" w:space="0" w:color="981A26"/>
              <w:right w:val="single" w:sz="4" w:space="0" w:color="981A26"/>
            </w:tcBorders>
            <w:shd w:val="clear" w:color="auto" w:fill="76923C" w:themeFill="accent3" w:themeFillShade="BF"/>
            <w:vAlign w:val="center"/>
          </w:tcPr>
          <w:p w:rsidR="00333BF4" w:rsidRPr="00333BF4" w:rsidRDefault="00333BF4" w:rsidP="00333BF4">
            <w:pPr>
              <w:kinsoku w:val="0"/>
              <w:overflowPunct w:val="0"/>
              <w:ind w:left="-9" w:right="94"/>
              <w:jc w:val="center"/>
              <w:rPr>
                <w:color w:val="231F20"/>
                <w:sz w:val="20"/>
                <w:szCs w:val="20"/>
              </w:rPr>
            </w:pPr>
            <w:r w:rsidRPr="00333BF4">
              <w:rPr>
                <w:rFonts w:ascii="Garamond" w:hAnsi="Garamond" w:cs="Garamond"/>
                <w:b/>
                <w:bCs/>
                <w:color w:val="FFFFFF"/>
              </w:rPr>
              <w:t>Stratejiler</w:t>
            </w:r>
          </w:p>
        </w:tc>
        <w:tc>
          <w:tcPr>
            <w:tcW w:w="1224" w:type="dxa"/>
            <w:tcBorders>
              <w:top w:val="single" w:sz="4" w:space="0" w:color="981A26"/>
              <w:left w:val="single" w:sz="4" w:space="0" w:color="981A26"/>
              <w:bottom w:val="single" w:sz="4" w:space="0" w:color="981A26"/>
              <w:right w:val="single" w:sz="4" w:space="0" w:color="981A26"/>
            </w:tcBorders>
            <w:shd w:val="clear" w:color="auto" w:fill="76923C" w:themeFill="accent3" w:themeFillShade="BF"/>
            <w:vAlign w:val="center"/>
          </w:tcPr>
          <w:p w:rsidR="00333BF4" w:rsidRPr="00333BF4" w:rsidRDefault="00333BF4" w:rsidP="00333BF4">
            <w:pPr>
              <w:kinsoku w:val="0"/>
              <w:overflowPunct w:val="0"/>
              <w:ind w:left="-9" w:right="274"/>
              <w:jc w:val="center"/>
              <w:rPr>
                <w:color w:val="231F20"/>
                <w:sz w:val="20"/>
                <w:szCs w:val="20"/>
              </w:rPr>
            </w:pPr>
            <w:r w:rsidRPr="00333BF4">
              <w:rPr>
                <w:rFonts w:ascii="Garamond" w:hAnsi="Garamond" w:cs="Garamond"/>
                <w:b/>
                <w:bCs/>
                <w:color w:val="FFFFFF"/>
                <w:position w:val="12"/>
              </w:rPr>
              <w:t xml:space="preserve">Sorumlu </w:t>
            </w:r>
            <w:r w:rsidRPr="00333BF4">
              <w:rPr>
                <w:rFonts w:ascii="Garamond" w:hAnsi="Garamond" w:cs="Garamond"/>
                <w:b/>
                <w:bCs/>
                <w:color w:val="FFFFFF"/>
                <w:position w:val="-12"/>
              </w:rPr>
              <w:t>Birim</w:t>
            </w:r>
          </w:p>
        </w:tc>
        <w:tc>
          <w:tcPr>
            <w:tcW w:w="1581" w:type="dxa"/>
            <w:tcBorders>
              <w:top w:val="single" w:sz="4" w:space="0" w:color="981A26"/>
              <w:left w:val="single" w:sz="4" w:space="0" w:color="981A26"/>
              <w:bottom w:val="single" w:sz="4" w:space="0" w:color="981A26"/>
              <w:right w:val="single" w:sz="8" w:space="0" w:color="981A26"/>
            </w:tcBorders>
            <w:shd w:val="clear" w:color="auto" w:fill="76923C" w:themeFill="accent3" w:themeFillShade="BF"/>
            <w:vAlign w:val="center"/>
          </w:tcPr>
          <w:p w:rsidR="00333BF4" w:rsidRPr="00333BF4" w:rsidRDefault="00333BF4" w:rsidP="00333BF4">
            <w:pPr>
              <w:tabs>
                <w:tab w:val="left" w:pos="3848"/>
                <w:tab w:val="left" w:pos="7191"/>
                <w:tab w:val="left" w:pos="8387"/>
                <w:tab w:val="left" w:pos="8441"/>
              </w:tabs>
              <w:kinsoku w:val="0"/>
              <w:overflowPunct w:val="0"/>
              <w:ind w:left="-11" w:right="199"/>
              <w:jc w:val="center"/>
              <w:rPr>
                <w:rFonts w:ascii="Garamond" w:hAnsi="Garamond" w:cs="Garamond"/>
                <w:b/>
                <w:bCs/>
                <w:color w:val="FFFFFF"/>
                <w:spacing w:val="-4"/>
                <w:w w:val="90"/>
              </w:rPr>
            </w:pPr>
            <w:r w:rsidRPr="00333BF4">
              <w:rPr>
                <w:rFonts w:ascii="Garamond" w:hAnsi="Garamond" w:cs="Garamond"/>
                <w:b/>
                <w:bCs/>
                <w:color w:val="FFFFFF"/>
                <w:spacing w:val="-4"/>
                <w:w w:val="90"/>
              </w:rPr>
              <w:t>İş Birliği Yapılan</w:t>
            </w:r>
          </w:p>
          <w:p w:rsidR="00333BF4" w:rsidRPr="00333BF4" w:rsidRDefault="00333BF4" w:rsidP="00333BF4">
            <w:pPr>
              <w:kinsoku w:val="0"/>
              <w:overflowPunct w:val="0"/>
              <w:ind w:left="-11" w:right="203"/>
              <w:jc w:val="center"/>
              <w:rPr>
                <w:color w:val="231F20"/>
                <w:sz w:val="20"/>
                <w:szCs w:val="20"/>
              </w:rPr>
            </w:pPr>
            <w:r w:rsidRPr="00333BF4">
              <w:rPr>
                <w:rFonts w:ascii="Garamond" w:hAnsi="Garamond" w:cs="Garamond"/>
                <w:b/>
                <w:bCs/>
                <w:color w:val="FFFFFF"/>
              </w:rPr>
              <w:t>Birim(</w:t>
            </w:r>
            <w:proofErr w:type="spellStart"/>
            <w:r w:rsidRPr="00333BF4">
              <w:rPr>
                <w:rFonts w:ascii="Garamond" w:hAnsi="Garamond" w:cs="Garamond"/>
                <w:b/>
                <w:bCs/>
                <w:color w:val="FFFFFF"/>
              </w:rPr>
              <w:t>ler</w:t>
            </w:r>
            <w:proofErr w:type="spellEnd"/>
            <w:r w:rsidRPr="00333BF4">
              <w:rPr>
                <w:rFonts w:ascii="Garamond" w:hAnsi="Garamond" w:cs="Garamond"/>
                <w:b/>
                <w:bCs/>
                <w:color w:val="FFFFFF"/>
              </w:rPr>
              <w:t>)</w:t>
            </w:r>
          </w:p>
        </w:tc>
      </w:tr>
      <w:tr w:rsidR="00333BF4" w:rsidRPr="00333BF4" w:rsidTr="001336BA">
        <w:trPr>
          <w:trHeight w:val="1365"/>
        </w:trPr>
        <w:tc>
          <w:tcPr>
            <w:tcW w:w="2036" w:type="dxa"/>
            <w:tcBorders>
              <w:top w:val="single" w:sz="4" w:space="0" w:color="981A26"/>
              <w:left w:val="single" w:sz="8" w:space="0" w:color="981A26"/>
              <w:bottom w:val="single" w:sz="4" w:space="0" w:color="981A26"/>
              <w:right w:val="single" w:sz="4" w:space="0" w:color="981A26"/>
            </w:tcBorders>
          </w:tcPr>
          <w:p w:rsidR="00333BF4" w:rsidRPr="00333BF4" w:rsidRDefault="00333BF4" w:rsidP="00333BF4">
            <w:pPr>
              <w:kinsoku w:val="0"/>
              <w:overflowPunct w:val="0"/>
              <w:spacing w:before="2" w:line="249" w:lineRule="auto"/>
              <w:ind w:left="113" w:right="69"/>
              <w:rPr>
                <w:color w:val="231F20"/>
                <w:sz w:val="20"/>
                <w:szCs w:val="20"/>
              </w:rPr>
            </w:pPr>
            <w:r w:rsidRPr="00333BF4">
              <w:rPr>
                <w:rFonts w:ascii="Cambria" w:hAnsi="Cambria" w:cs="Cambria"/>
                <w:b/>
                <w:bCs/>
                <w:color w:val="231F20"/>
                <w:sz w:val="20"/>
                <w:szCs w:val="20"/>
              </w:rPr>
              <w:t>Hedef 1.1</w:t>
            </w:r>
            <w:r w:rsidRPr="00333BF4">
              <w:rPr>
                <w:color w:val="231F20"/>
                <w:sz w:val="20"/>
                <w:szCs w:val="20"/>
              </w:rPr>
              <w:t xml:space="preserve">: </w:t>
            </w:r>
            <w:r w:rsidRPr="00333BF4">
              <w:rPr>
                <w:color w:val="231F20"/>
                <w:spacing w:val="-5"/>
                <w:w w:val="95"/>
                <w:sz w:val="20"/>
                <w:szCs w:val="20"/>
              </w:rPr>
              <w:t>Temel</w:t>
            </w:r>
            <w:r w:rsidRPr="00333BF4">
              <w:rPr>
                <w:color w:val="231F20"/>
                <w:spacing w:val="-23"/>
                <w:w w:val="95"/>
                <w:sz w:val="20"/>
                <w:szCs w:val="20"/>
              </w:rPr>
              <w:t xml:space="preserve"> </w:t>
            </w:r>
            <w:r w:rsidRPr="00333BF4">
              <w:rPr>
                <w:color w:val="231F20"/>
                <w:w w:val="95"/>
                <w:sz w:val="20"/>
                <w:szCs w:val="20"/>
              </w:rPr>
              <w:t>eğitimde</w:t>
            </w:r>
            <w:r w:rsidRPr="00333BF4">
              <w:rPr>
                <w:color w:val="231F20"/>
                <w:spacing w:val="-23"/>
                <w:w w:val="95"/>
                <w:sz w:val="20"/>
                <w:szCs w:val="20"/>
              </w:rPr>
              <w:t xml:space="preserve"> </w:t>
            </w:r>
            <w:r w:rsidRPr="00333BF4">
              <w:rPr>
                <w:color w:val="231F20"/>
                <w:w w:val="95"/>
                <w:sz w:val="20"/>
                <w:szCs w:val="20"/>
              </w:rPr>
              <w:t>fırsat</w:t>
            </w:r>
            <w:r w:rsidRPr="00333BF4">
              <w:rPr>
                <w:color w:val="231F20"/>
                <w:spacing w:val="-23"/>
                <w:w w:val="95"/>
                <w:sz w:val="20"/>
                <w:szCs w:val="20"/>
              </w:rPr>
              <w:t xml:space="preserve"> </w:t>
            </w:r>
            <w:r w:rsidRPr="00333BF4">
              <w:rPr>
                <w:color w:val="231F20"/>
                <w:w w:val="95"/>
                <w:sz w:val="20"/>
                <w:szCs w:val="20"/>
              </w:rPr>
              <w:t>eşitliğini</w:t>
            </w:r>
            <w:r w:rsidRPr="00333BF4">
              <w:rPr>
                <w:color w:val="231F20"/>
                <w:spacing w:val="-23"/>
                <w:w w:val="95"/>
                <w:sz w:val="20"/>
                <w:szCs w:val="20"/>
              </w:rPr>
              <w:t xml:space="preserve"> </w:t>
            </w:r>
            <w:r w:rsidRPr="00333BF4">
              <w:rPr>
                <w:color w:val="231F20"/>
                <w:w w:val="95"/>
                <w:sz w:val="20"/>
                <w:szCs w:val="20"/>
              </w:rPr>
              <w:t>sağlayarak</w:t>
            </w:r>
            <w:r w:rsidRPr="00333BF4">
              <w:rPr>
                <w:color w:val="231F20"/>
                <w:spacing w:val="-23"/>
                <w:w w:val="95"/>
                <w:sz w:val="20"/>
                <w:szCs w:val="20"/>
              </w:rPr>
              <w:t xml:space="preserve"> </w:t>
            </w:r>
            <w:r w:rsidRPr="00333BF4">
              <w:rPr>
                <w:color w:val="231F20"/>
                <w:w w:val="95"/>
                <w:sz w:val="20"/>
                <w:szCs w:val="20"/>
              </w:rPr>
              <w:t>eğitime</w:t>
            </w:r>
            <w:r w:rsidRPr="00333BF4">
              <w:rPr>
                <w:color w:val="231F20"/>
                <w:spacing w:val="-23"/>
                <w:w w:val="95"/>
                <w:sz w:val="20"/>
                <w:szCs w:val="20"/>
              </w:rPr>
              <w:t xml:space="preserve"> </w:t>
            </w:r>
            <w:r w:rsidRPr="00333BF4">
              <w:rPr>
                <w:color w:val="231F20"/>
                <w:w w:val="95"/>
                <w:sz w:val="20"/>
                <w:szCs w:val="20"/>
              </w:rPr>
              <w:t>erişimi</w:t>
            </w:r>
            <w:r w:rsidRPr="00333BF4">
              <w:rPr>
                <w:color w:val="231F20"/>
                <w:spacing w:val="-23"/>
                <w:w w:val="95"/>
                <w:sz w:val="20"/>
                <w:szCs w:val="20"/>
              </w:rPr>
              <w:t xml:space="preserve"> </w:t>
            </w:r>
            <w:r w:rsidRPr="00333BF4">
              <w:rPr>
                <w:color w:val="231F20"/>
                <w:w w:val="95"/>
                <w:sz w:val="20"/>
                <w:szCs w:val="20"/>
              </w:rPr>
              <w:t>artırmaya</w:t>
            </w:r>
            <w:r w:rsidRPr="00333BF4">
              <w:rPr>
                <w:color w:val="231F20"/>
                <w:spacing w:val="-23"/>
                <w:w w:val="95"/>
                <w:sz w:val="20"/>
                <w:szCs w:val="20"/>
              </w:rPr>
              <w:t xml:space="preserve"> </w:t>
            </w:r>
            <w:r w:rsidRPr="00333BF4">
              <w:rPr>
                <w:color w:val="231F20"/>
                <w:w w:val="95"/>
                <w:sz w:val="20"/>
                <w:szCs w:val="20"/>
              </w:rPr>
              <w:t>yönelik</w:t>
            </w:r>
            <w:r w:rsidRPr="00333BF4">
              <w:rPr>
                <w:color w:val="231F20"/>
                <w:spacing w:val="-23"/>
                <w:w w:val="95"/>
                <w:sz w:val="20"/>
                <w:szCs w:val="20"/>
              </w:rPr>
              <w:t xml:space="preserve"> </w:t>
            </w:r>
            <w:r w:rsidRPr="00333BF4">
              <w:rPr>
                <w:color w:val="231F20"/>
                <w:w w:val="95"/>
                <w:sz w:val="20"/>
                <w:szCs w:val="20"/>
              </w:rPr>
              <w:t xml:space="preserve">iyileştirmelerin </w:t>
            </w:r>
            <w:r w:rsidRPr="00333BF4">
              <w:rPr>
                <w:color w:val="231F20"/>
                <w:sz w:val="20"/>
                <w:szCs w:val="20"/>
              </w:rPr>
              <w:t>hayata</w:t>
            </w:r>
            <w:r w:rsidRPr="00333BF4">
              <w:rPr>
                <w:color w:val="231F20"/>
                <w:spacing w:val="-14"/>
                <w:sz w:val="20"/>
                <w:szCs w:val="20"/>
              </w:rPr>
              <w:t xml:space="preserve"> </w:t>
            </w:r>
            <w:r w:rsidRPr="00333BF4">
              <w:rPr>
                <w:color w:val="231F20"/>
                <w:sz w:val="20"/>
                <w:szCs w:val="20"/>
              </w:rPr>
              <w:t>geçirilmesi sağlanacaktır.</w:t>
            </w:r>
          </w:p>
        </w:tc>
        <w:tc>
          <w:tcPr>
            <w:tcW w:w="7208" w:type="dxa"/>
            <w:tcBorders>
              <w:top w:val="single" w:sz="4" w:space="0" w:color="981A26"/>
              <w:left w:val="single" w:sz="4" w:space="0" w:color="981A26"/>
              <w:bottom w:val="single" w:sz="4" w:space="0" w:color="981A26"/>
              <w:right w:val="single" w:sz="4" w:space="0" w:color="981A26"/>
            </w:tcBorders>
          </w:tcPr>
          <w:p w:rsidR="00333BF4" w:rsidRPr="00333BF4" w:rsidRDefault="00333BF4" w:rsidP="00333BF4">
            <w:pPr>
              <w:kinsoku w:val="0"/>
              <w:overflowPunct w:val="0"/>
              <w:spacing w:before="55" w:line="249" w:lineRule="auto"/>
              <w:ind w:left="51" w:right="42"/>
              <w:jc w:val="both"/>
              <w:rPr>
                <w:rFonts w:ascii="Verdana" w:hAnsi="Verdana" w:cs="Times New Roman"/>
                <w:color w:val="231F20"/>
                <w:sz w:val="20"/>
                <w:szCs w:val="20"/>
              </w:rPr>
            </w:pPr>
            <w:r w:rsidRPr="00333BF4">
              <w:rPr>
                <w:rFonts w:ascii="Verdana" w:hAnsi="Verdana" w:cs="Times New Roman"/>
                <w:b/>
                <w:bCs/>
                <w:color w:val="231F20"/>
                <w:w w:val="95"/>
                <w:sz w:val="20"/>
                <w:szCs w:val="20"/>
              </w:rPr>
              <w:t>S-1.1.1</w:t>
            </w:r>
            <w:r w:rsidRPr="00333BF4">
              <w:rPr>
                <w:rFonts w:ascii="Verdana" w:hAnsi="Verdana" w:cs="Times New Roman"/>
                <w:b/>
                <w:bCs/>
                <w:color w:val="231F20"/>
                <w:spacing w:val="-22"/>
                <w:w w:val="95"/>
                <w:sz w:val="20"/>
                <w:szCs w:val="20"/>
              </w:rPr>
              <w:t xml:space="preserve"> </w:t>
            </w:r>
            <w:r w:rsidRPr="00333BF4">
              <w:rPr>
                <w:rFonts w:ascii="Verdana" w:hAnsi="Verdana" w:cs="Times New Roman"/>
                <w:color w:val="231F20"/>
                <w:w w:val="95"/>
                <w:sz w:val="20"/>
                <w:szCs w:val="20"/>
              </w:rPr>
              <w:t>Okula</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kayıt</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konusunda</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mevcut</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durum</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gözden</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geçirilerek</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daha</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güçlü</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ve</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işlevsel</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yasal</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düzenlemele</w:t>
            </w:r>
            <w:r w:rsidRPr="00333BF4">
              <w:rPr>
                <w:rFonts w:ascii="Verdana" w:hAnsi="Verdana" w:cs="Times New Roman"/>
                <w:color w:val="231F20"/>
                <w:sz w:val="20"/>
                <w:szCs w:val="20"/>
              </w:rPr>
              <w:t>rin</w:t>
            </w:r>
            <w:r w:rsidRPr="00333BF4">
              <w:rPr>
                <w:rFonts w:ascii="Verdana" w:hAnsi="Verdana" w:cs="Times New Roman"/>
                <w:color w:val="231F20"/>
                <w:spacing w:val="-14"/>
                <w:sz w:val="20"/>
                <w:szCs w:val="20"/>
              </w:rPr>
              <w:t xml:space="preserve"> </w:t>
            </w:r>
            <w:r w:rsidRPr="00333BF4">
              <w:rPr>
                <w:rFonts w:ascii="Verdana" w:hAnsi="Verdana" w:cs="Times New Roman"/>
                <w:color w:val="231F20"/>
                <w:sz w:val="20"/>
                <w:szCs w:val="20"/>
              </w:rPr>
              <w:t>uygulanması</w:t>
            </w:r>
            <w:r w:rsidRPr="00333BF4">
              <w:rPr>
                <w:rFonts w:ascii="Verdana" w:hAnsi="Verdana" w:cs="Times New Roman"/>
                <w:color w:val="231F20"/>
                <w:spacing w:val="-14"/>
                <w:sz w:val="20"/>
                <w:szCs w:val="20"/>
              </w:rPr>
              <w:t xml:space="preserve"> </w:t>
            </w:r>
            <w:r w:rsidRPr="00333BF4">
              <w:rPr>
                <w:rFonts w:ascii="Verdana" w:hAnsi="Verdana" w:cs="Times New Roman"/>
                <w:color w:val="231F20"/>
                <w:sz w:val="20"/>
                <w:szCs w:val="20"/>
              </w:rPr>
              <w:t>sağlanacaktır.</w:t>
            </w:r>
          </w:p>
          <w:p w:rsidR="00333BF4" w:rsidRPr="00333BF4" w:rsidRDefault="00333BF4" w:rsidP="00333BF4">
            <w:pPr>
              <w:kinsoku w:val="0"/>
              <w:overflowPunct w:val="0"/>
              <w:spacing w:before="53" w:line="249" w:lineRule="auto"/>
              <w:ind w:left="51"/>
              <w:jc w:val="both"/>
              <w:rPr>
                <w:rFonts w:ascii="Verdana" w:hAnsi="Verdana" w:cs="Times New Roman"/>
                <w:color w:val="231F20"/>
                <w:sz w:val="20"/>
                <w:szCs w:val="20"/>
              </w:rPr>
            </w:pPr>
            <w:r w:rsidRPr="00333BF4">
              <w:rPr>
                <w:rFonts w:ascii="Verdana" w:hAnsi="Verdana" w:cs="Times New Roman"/>
                <w:b/>
                <w:bCs/>
                <w:color w:val="231F20"/>
                <w:w w:val="95"/>
                <w:sz w:val="20"/>
                <w:szCs w:val="20"/>
              </w:rPr>
              <w:t>S-1.1.2</w:t>
            </w:r>
            <w:r w:rsidRPr="00333BF4">
              <w:rPr>
                <w:rFonts w:ascii="Verdana" w:hAnsi="Verdana" w:cs="Times New Roman"/>
                <w:b/>
                <w:bCs/>
                <w:color w:val="231F20"/>
                <w:spacing w:val="-21"/>
                <w:w w:val="95"/>
                <w:sz w:val="20"/>
                <w:szCs w:val="20"/>
              </w:rPr>
              <w:t xml:space="preserve"> </w:t>
            </w:r>
            <w:r w:rsidRPr="00333BF4">
              <w:rPr>
                <w:rFonts w:ascii="Verdana" w:hAnsi="Verdana" w:cs="Times New Roman"/>
                <w:color w:val="231F20"/>
                <w:w w:val="95"/>
                <w:sz w:val="20"/>
                <w:szCs w:val="20"/>
              </w:rPr>
              <w:t>Öğrencilerin</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şubelere</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dağılımına</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yönelik</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mevcut</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durum</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analizi</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yapılacak</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ve</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okulların</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fiziki</w:t>
            </w:r>
            <w:r w:rsidRPr="00333BF4">
              <w:rPr>
                <w:rFonts w:ascii="Verdana" w:hAnsi="Verdana" w:cs="Times New Roman"/>
                <w:color w:val="231F20"/>
                <w:spacing w:val="-24"/>
                <w:w w:val="95"/>
                <w:sz w:val="20"/>
                <w:szCs w:val="20"/>
              </w:rPr>
              <w:t xml:space="preserve"> </w:t>
            </w:r>
            <w:r w:rsidRPr="00333BF4">
              <w:rPr>
                <w:rFonts w:ascii="Verdana" w:hAnsi="Verdana" w:cs="Times New Roman"/>
                <w:color w:val="231F20"/>
                <w:w w:val="95"/>
                <w:sz w:val="20"/>
                <w:szCs w:val="20"/>
              </w:rPr>
              <w:t xml:space="preserve">mekân </w:t>
            </w:r>
            <w:r w:rsidRPr="00333BF4">
              <w:rPr>
                <w:rFonts w:ascii="Verdana" w:hAnsi="Verdana" w:cs="Times New Roman"/>
                <w:color w:val="231F20"/>
                <w:sz w:val="20"/>
                <w:szCs w:val="20"/>
              </w:rPr>
              <w:t>kapasitesi</w:t>
            </w:r>
            <w:r w:rsidRPr="00333BF4">
              <w:rPr>
                <w:rFonts w:ascii="Verdana" w:hAnsi="Verdana" w:cs="Times New Roman"/>
                <w:color w:val="231F20"/>
                <w:spacing w:val="-13"/>
                <w:sz w:val="20"/>
                <w:szCs w:val="20"/>
              </w:rPr>
              <w:t xml:space="preserve"> </w:t>
            </w:r>
            <w:r w:rsidRPr="00333BF4">
              <w:rPr>
                <w:rFonts w:ascii="Verdana" w:hAnsi="Verdana" w:cs="Times New Roman"/>
                <w:color w:val="231F20"/>
                <w:sz w:val="20"/>
                <w:szCs w:val="20"/>
              </w:rPr>
              <w:t>artırılması sağlanacaktır.</w:t>
            </w:r>
          </w:p>
          <w:p w:rsidR="00333BF4" w:rsidRPr="00333BF4" w:rsidRDefault="00333BF4" w:rsidP="00333BF4">
            <w:pPr>
              <w:kinsoku w:val="0"/>
              <w:overflowPunct w:val="0"/>
              <w:spacing w:before="54" w:line="249" w:lineRule="auto"/>
              <w:ind w:left="118" w:right="94"/>
              <w:jc w:val="both"/>
              <w:rPr>
                <w:rFonts w:ascii="Verdana" w:hAnsi="Verdana" w:cs="Times New Roman"/>
                <w:color w:val="231F20"/>
                <w:sz w:val="20"/>
                <w:szCs w:val="20"/>
              </w:rPr>
            </w:pPr>
            <w:r w:rsidRPr="00333BF4">
              <w:rPr>
                <w:rFonts w:ascii="Verdana" w:hAnsi="Verdana" w:cs="Times New Roman"/>
                <w:b/>
                <w:bCs/>
                <w:color w:val="231F20"/>
                <w:w w:val="95"/>
                <w:sz w:val="20"/>
                <w:szCs w:val="20"/>
              </w:rPr>
              <w:t>S-1.1.3</w:t>
            </w:r>
            <w:r w:rsidRPr="00333BF4">
              <w:rPr>
                <w:rFonts w:ascii="Verdana" w:hAnsi="Verdana" w:cs="Times New Roman"/>
                <w:b/>
                <w:bCs/>
                <w:color w:val="231F20"/>
                <w:spacing w:val="-11"/>
                <w:w w:val="95"/>
                <w:sz w:val="20"/>
                <w:szCs w:val="20"/>
              </w:rPr>
              <w:t xml:space="preserve"> </w:t>
            </w:r>
            <w:r w:rsidRPr="00333BF4">
              <w:rPr>
                <w:rFonts w:ascii="Verdana" w:hAnsi="Verdana" w:cs="Times New Roman"/>
                <w:color w:val="231F20"/>
                <w:w w:val="95"/>
                <w:sz w:val="20"/>
                <w:szCs w:val="20"/>
              </w:rPr>
              <w:t>Okullarda</w:t>
            </w:r>
            <w:r w:rsidRPr="00333BF4">
              <w:rPr>
                <w:rFonts w:ascii="Verdana" w:hAnsi="Verdana" w:cs="Times New Roman"/>
                <w:color w:val="231F20"/>
                <w:spacing w:val="-13"/>
                <w:w w:val="95"/>
                <w:sz w:val="20"/>
                <w:szCs w:val="20"/>
              </w:rPr>
              <w:t xml:space="preserve"> </w:t>
            </w:r>
            <w:r w:rsidRPr="00333BF4">
              <w:rPr>
                <w:rFonts w:ascii="Verdana" w:hAnsi="Verdana" w:cs="Times New Roman"/>
                <w:color w:val="231F20"/>
                <w:w w:val="95"/>
                <w:sz w:val="20"/>
                <w:szCs w:val="20"/>
              </w:rPr>
              <w:t>öğrencilerin</w:t>
            </w:r>
            <w:r w:rsidRPr="00333BF4">
              <w:rPr>
                <w:rFonts w:ascii="Verdana" w:hAnsi="Verdana" w:cs="Times New Roman"/>
                <w:color w:val="231F20"/>
                <w:spacing w:val="-13"/>
                <w:w w:val="95"/>
                <w:sz w:val="20"/>
                <w:szCs w:val="20"/>
              </w:rPr>
              <w:t xml:space="preserve"> </w:t>
            </w:r>
            <w:r w:rsidRPr="00333BF4">
              <w:rPr>
                <w:rFonts w:ascii="Verdana" w:hAnsi="Verdana" w:cs="Times New Roman"/>
                <w:color w:val="231F20"/>
                <w:w w:val="95"/>
                <w:sz w:val="20"/>
                <w:szCs w:val="20"/>
              </w:rPr>
              <w:t>şube</w:t>
            </w:r>
            <w:r w:rsidRPr="00333BF4">
              <w:rPr>
                <w:rFonts w:ascii="Verdana" w:hAnsi="Verdana" w:cs="Times New Roman"/>
                <w:color w:val="231F20"/>
                <w:spacing w:val="-13"/>
                <w:w w:val="95"/>
                <w:sz w:val="20"/>
                <w:szCs w:val="20"/>
              </w:rPr>
              <w:t xml:space="preserve"> </w:t>
            </w:r>
            <w:r w:rsidRPr="00333BF4">
              <w:rPr>
                <w:rFonts w:ascii="Verdana" w:hAnsi="Verdana" w:cs="Times New Roman"/>
                <w:color w:val="231F20"/>
                <w:w w:val="95"/>
                <w:sz w:val="20"/>
                <w:szCs w:val="20"/>
              </w:rPr>
              <w:t>ve</w:t>
            </w:r>
            <w:r w:rsidRPr="00333BF4">
              <w:rPr>
                <w:rFonts w:ascii="Verdana" w:hAnsi="Verdana" w:cs="Times New Roman"/>
                <w:color w:val="231F20"/>
                <w:spacing w:val="-13"/>
                <w:w w:val="95"/>
                <w:sz w:val="20"/>
                <w:szCs w:val="20"/>
              </w:rPr>
              <w:t xml:space="preserve"> </w:t>
            </w:r>
            <w:r w:rsidRPr="00333BF4">
              <w:rPr>
                <w:rFonts w:ascii="Verdana" w:hAnsi="Verdana" w:cs="Times New Roman"/>
                <w:color w:val="231F20"/>
                <w:w w:val="95"/>
                <w:sz w:val="20"/>
                <w:szCs w:val="20"/>
              </w:rPr>
              <w:t>öğretmen</w:t>
            </w:r>
            <w:r w:rsidRPr="00333BF4">
              <w:rPr>
                <w:rFonts w:ascii="Verdana" w:hAnsi="Verdana" w:cs="Times New Roman"/>
                <w:color w:val="231F20"/>
                <w:spacing w:val="-13"/>
                <w:w w:val="95"/>
                <w:sz w:val="20"/>
                <w:szCs w:val="20"/>
              </w:rPr>
              <w:t xml:space="preserve"> </w:t>
            </w:r>
            <w:r w:rsidRPr="00333BF4">
              <w:rPr>
                <w:rFonts w:ascii="Verdana" w:hAnsi="Verdana" w:cs="Times New Roman"/>
                <w:color w:val="231F20"/>
                <w:w w:val="95"/>
                <w:sz w:val="20"/>
                <w:szCs w:val="20"/>
              </w:rPr>
              <w:t>seçiminin</w:t>
            </w:r>
            <w:r w:rsidRPr="00333BF4">
              <w:rPr>
                <w:rFonts w:ascii="Verdana" w:hAnsi="Verdana" w:cs="Times New Roman"/>
                <w:color w:val="231F20"/>
                <w:spacing w:val="-13"/>
                <w:w w:val="95"/>
                <w:sz w:val="20"/>
                <w:szCs w:val="20"/>
              </w:rPr>
              <w:t xml:space="preserve"> </w:t>
            </w:r>
            <w:r w:rsidRPr="00333BF4">
              <w:rPr>
                <w:rFonts w:ascii="Verdana" w:hAnsi="Verdana" w:cs="Times New Roman"/>
                <w:color w:val="231F20"/>
                <w:w w:val="95"/>
                <w:sz w:val="20"/>
                <w:szCs w:val="20"/>
              </w:rPr>
              <w:t>sistem</w:t>
            </w:r>
            <w:r w:rsidRPr="00333BF4">
              <w:rPr>
                <w:rFonts w:ascii="Verdana" w:hAnsi="Verdana" w:cs="Times New Roman"/>
                <w:color w:val="231F20"/>
                <w:spacing w:val="-13"/>
                <w:w w:val="95"/>
                <w:sz w:val="20"/>
                <w:szCs w:val="20"/>
              </w:rPr>
              <w:t xml:space="preserve"> </w:t>
            </w:r>
            <w:r w:rsidRPr="00333BF4">
              <w:rPr>
                <w:rFonts w:ascii="Verdana" w:hAnsi="Verdana" w:cs="Times New Roman"/>
                <w:color w:val="231F20"/>
                <w:w w:val="95"/>
                <w:sz w:val="20"/>
                <w:szCs w:val="20"/>
              </w:rPr>
              <w:t>üzerinden</w:t>
            </w:r>
            <w:r w:rsidRPr="00333BF4">
              <w:rPr>
                <w:rFonts w:ascii="Verdana" w:hAnsi="Verdana" w:cs="Times New Roman"/>
                <w:color w:val="231F20"/>
                <w:spacing w:val="-13"/>
                <w:w w:val="95"/>
                <w:sz w:val="20"/>
                <w:szCs w:val="20"/>
              </w:rPr>
              <w:t xml:space="preserve"> </w:t>
            </w:r>
            <w:r w:rsidRPr="00333BF4">
              <w:rPr>
                <w:rFonts w:ascii="Verdana" w:hAnsi="Verdana" w:cs="Times New Roman"/>
                <w:color w:val="231F20"/>
                <w:w w:val="95"/>
                <w:sz w:val="20"/>
                <w:szCs w:val="20"/>
              </w:rPr>
              <w:t>otomatik</w:t>
            </w:r>
            <w:r w:rsidRPr="00333BF4">
              <w:rPr>
                <w:rFonts w:ascii="Verdana" w:hAnsi="Verdana" w:cs="Times New Roman"/>
                <w:color w:val="231F20"/>
                <w:spacing w:val="-13"/>
                <w:w w:val="95"/>
                <w:sz w:val="20"/>
                <w:szCs w:val="20"/>
              </w:rPr>
              <w:t xml:space="preserve"> </w:t>
            </w:r>
            <w:r w:rsidRPr="00333BF4">
              <w:rPr>
                <w:rFonts w:ascii="Verdana" w:hAnsi="Verdana" w:cs="Times New Roman"/>
                <w:color w:val="231F20"/>
                <w:w w:val="95"/>
                <w:sz w:val="20"/>
                <w:szCs w:val="20"/>
              </w:rPr>
              <w:t>olarak</w:t>
            </w:r>
            <w:r w:rsidRPr="00333BF4">
              <w:rPr>
                <w:rFonts w:ascii="Verdana" w:hAnsi="Verdana" w:cs="Times New Roman"/>
                <w:color w:val="231F20"/>
                <w:spacing w:val="-13"/>
                <w:w w:val="95"/>
                <w:sz w:val="20"/>
                <w:szCs w:val="20"/>
              </w:rPr>
              <w:t xml:space="preserve"> </w:t>
            </w:r>
            <w:r w:rsidRPr="00333BF4">
              <w:rPr>
                <w:rFonts w:ascii="Verdana" w:hAnsi="Verdana" w:cs="Times New Roman"/>
                <w:color w:val="231F20"/>
                <w:w w:val="95"/>
                <w:sz w:val="20"/>
                <w:szCs w:val="20"/>
              </w:rPr>
              <w:t>gerçekleştirilmesi sağlanacaktır.</w:t>
            </w:r>
          </w:p>
        </w:tc>
        <w:tc>
          <w:tcPr>
            <w:tcW w:w="1224" w:type="dxa"/>
            <w:tcBorders>
              <w:top w:val="single" w:sz="4" w:space="0" w:color="981A26"/>
              <w:left w:val="single" w:sz="4" w:space="0" w:color="981A26"/>
              <w:bottom w:val="single" w:sz="4" w:space="0" w:color="981A26"/>
              <w:right w:val="single" w:sz="4" w:space="0" w:color="981A26"/>
            </w:tcBorders>
          </w:tcPr>
          <w:p w:rsidR="00333BF4" w:rsidRPr="00333BF4" w:rsidRDefault="00333BF4" w:rsidP="00333BF4">
            <w:pPr>
              <w:kinsoku w:val="0"/>
              <w:overflowPunct w:val="0"/>
              <w:rPr>
                <w:i/>
                <w:iCs/>
              </w:rPr>
            </w:pPr>
          </w:p>
          <w:p w:rsidR="00333BF4" w:rsidRPr="00333BF4" w:rsidRDefault="00333BF4" w:rsidP="00333BF4">
            <w:pPr>
              <w:kinsoku w:val="0"/>
              <w:overflowPunct w:val="0"/>
              <w:rPr>
                <w:i/>
                <w:iCs/>
              </w:rPr>
            </w:pPr>
          </w:p>
          <w:p w:rsidR="00333BF4" w:rsidRPr="00333BF4" w:rsidRDefault="00333BF4" w:rsidP="00333BF4">
            <w:pPr>
              <w:kinsoku w:val="0"/>
              <w:overflowPunct w:val="0"/>
              <w:ind w:left="297" w:right="274"/>
              <w:jc w:val="center"/>
              <w:rPr>
                <w:color w:val="231F20"/>
                <w:sz w:val="20"/>
                <w:szCs w:val="20"/>
              </w:rPr>
            </w:pPr>
            <w:r w:rsidRPr="00333BF4">
              <w:rPr>
                <w:color w:val="231F20"/>
                <w:sz w:val="20"/>
                <w:szCs w:val="20"/>
              </w:rPr>
              <w:t>Okul İdaresi</w:t>
            </w:r>
          </w:p>
        </w:tc>
        <w:tc>
          <w:tcPr>
            <w:tcW w:w="1581" w:type="dxa"/>
            <w:tcBorders>
              <w:top w:val="single" w:sz="4" w:space="0" w:color="981A26"/>
              <w:left w:val="single" w:sz="4" w:space="0" w:color="981A26"/>
              <w:bottom w:val="single" w:sz="4" w:space="0" w:color="981A26"/>
              <w:right w:val="single" w:sz="8" w:space="0" w:color="981A26"/>
            </w:tcBorders>
          </w:tcPr>
          <w:p w:rsidR="00333BF4" w:rsidRPr="00333BF4" w:rsidRDefault="00333BF4" w:rsidP="00333BF4">
            <w:pPr>
              <w:tabs>
                <w:tab w:val="left" w:pos="1581"/>
              </w:tabs>
              <w:kinsoku w:val="0"/>
              <w:overflowPunct w:val="0"/>
              <w:spacing w:before="1" w:line="249" w:lineRule="auto"/>
              <w:ind w:left="22"/>
              <w:jc w:val="center"/>
              <w:rPr>
                <w:color w:val="231F20"/>
                <w:sz w:val="20"/>
                <w:szCs w:val="20"/>
              </w:rPr>
            </w:pPr>
          </w:p>
          <w:p w:rsidR="00333BF4" w:rsidRPr="00333BF4" w:rsidRDefault="00333BF4" w:rsidP="00333BF4">
            <w:pPr>
              <w:tabs>
                <w:tab w:val="left" w:pos="1581"/>
              </w:tabs>
              <w:kinsoku w:val="0"/>
              <w:overflowPunct w:val="0"/>
              <w:spacing w:before="1" w:line="249" w:lineRule="auto"/>
              <w:ind w:left="22"/>
              <w:rPr>
                <w:color w:val="231F20"/>
                <w:sz w:val="20"/>
                <w:szCs w:val="20"/>
              </w:rPr>
            </w:pPr>
          </w:p>
          <w:p w:rsidR="00333BF4" w:rsidRPr="00333BF4" w:rsidRDefault="00333BF4" w:rsidP="00333BF4">
            <w:pPr>
              <w:tabs>
                <w:tab w:val="left" w:pos="1581"/>
              </w:tabs>
              <w:kinsoku w:val="0"/>
              <w:overflowPunct w:val="0"/>
              <w:spacing w:before="1" w:line="249" w:lineRule="auto"/>
              <w:ind w:left="22"/>
              <w:jc w:val="center"/>
              <w:rPr>
                <w:color w:val="231F20"/>
                <w:sz w:val="20"/>
                <w:szCs w:val="20"/>
              </w:rPr>
            </w:pPr>
            <w:r w:rsidRPr="00333BF4">
              <w:rPr>
                <w:color w:val="231F20"/>
                <w:sz w:val="20"/>
                <w:szCs w:val="20"/>
              </w:rPr>
              <w:t>Sınıf Öğretmenleri</w:t>
            </w:r>
          </w:p>
        </w:tc>
      </w:tr>
      <w:tr w:rsidR="00333BF4" w:rsidRPr="00333BF4" w:rsidTr="001336BA">
        <w:trPr>
          <w:trHeight w:val="843"/>
        </w:trPr>
        <w:tc>
          <w:tcPr>
            <w:tcW w:w="2036" w:type="dxa"/>
            <w:tcBorders>
              <w:top w:val="single" w:sz="4" w:space="0" w:color="981A26"/>
              <w:left w:val="single" w:sz="8" w:space="0" w:color="981A26"/>
              <w:bottom w:val="single" w:sz="4" w:space="0" w:color="981A26"/>
              <w:right w:val="single" w:sz="4" w:space="0" w:color="981A26"/>
            </w:tcBorders>
          </w:tcPr>
          <w:p w:rsidR="00333BF4" w:rsidRPr="00333BF4" w:rsidRDefault="00333BF4" w:rsidP="00333BF4">
            <w:pPr>
              <w:kinsoku w:val="0"/>
              <w:overflowPunct w:val="0"/>
              <w:spacing w:before="139" w:line="249" w:lineRule="auto"/>
              <w:ind w:left="113" w:right="154"/>
              <w:rPr>
                <w:color w:val="231F20"/>
                <w:w w:val="90"/>
                <w:sz w:val="20"/>
                <w:szCs w:val="20"/>
              </w:rPr>
            </w:pPr>
            <w:r w:rsidRPr="00333BF4">
              <w:rPr>
                <w:rFonts w:ascii="Cambria" w:hAnsi="Cambria" w:cs="Cambria"/>
                <w:b/>
                <w:bCs/>
                <w:color w:val="231F20"/>
                <w:sz w:val="20"/>
                <w:szCs w:val="20"/>
              </w:rPr>
              <w:t>Hedef 1.2</w:t>
            </w:r>
            <w:r w:rsidRPr="00333BF4">
              <w:rPr>
                <w:color w:val="231F20"/>
                <w:sz w:val="20"/>
                <w:szCs w:val="20"/>
              </w:rPr>
              <w:t xml:space="preserve">: Okul öncesi eğitim </w:t>
            </w:r>
            <w:r w:rsidRPr="00333BF4">
              <w:rPr>
                <w:color w:val="231F20"/>
                <w:w w:val="90"/>
                <w:sz w:val="20"/>
                <w:szCs w:val="20"/>
              </w:rPr>
              <w:t>desteklenerek</w:t>
            </w:r>
          </w:p>
          <w:p w:rsidR="00333BF4" w:rsidRPr="00333BF4" w:rsidRDefault="00333BF4" w:rsidP="00333BF4">
            <w:pPr>
              <w:kinsoku w:val="0"/>
              <w:overflowPunct w:val="0"/>
              <w:spacing w:before="2" w:line="249" w:lineRule="auto"/>
              <w:ind w:left="113" w:right="69"/>
              <w:rPr>
                <w:color w:val="231F20"/>
                <w:sz w:val="20"/>
                <w:szCs w:val="20"/>
              </w:rPr>
            </w:pPr>
            <w:proofErr w:type="gramStart"/>
            <w:r w:rsidRPr="00333BF4">
              <w:rPr>
                <w:color w:val="231F20"/>
                <w:w w:val="95"/>
                <w:sz w:val="20"/>
                <w:szCs w:val="20"/>
              </w:rPr>
              <w:t>erişim</w:t>
            </w:r>
            <w:proofErr w:type="gramEnd"/>
            <w:r w:rsidRPr="00333BF4">
              <w:rPr>
                <w:color w:val="231F20"/>
                <w:w w:val="95"/>
                <w:sz w:val="20"/>
                <w:szCs w:val="20"/>
              </w:rPr>
              <w:t xml:space="preserve"> imkânları</w:t>
            </w:r>
            <w:r w:rsidRPr="00333BF4">
              <w:rPr>
                <w:color w:val="231F20"/>
                <w:w w:val="85"/>
                <w:sz w:val="20"/>
                <w:szCs w:val="20"/>
              </w:rPr>
              <w:t xml:space="preserve"> </w:t>
            </w:r>
            <w:r w:rsidRPr="00333BF4">
              <w:rPr>
                <w:color w:val="231F20"/>
                <w:sz w:val="20"/>
                <w:szCs w:val="20"/>
              </w:rPr>
              <w:t>artırılması sağlanacaktır.</w:t>
            </w:r>
          </w:p>
        </w:tc>
        <w:tc>
          <w:tcPr>
            <w:tcW w:w="7208" w:type="dxa"/>
            <w:tcBorders>
              <w:top w:val="single" w:sz="4" w:space="0" w:color="981A26"/>
              <w:left w:val="single" w:sz="4" w:space="0" w:color="981A26"/>
              <w:bottom w:val="single" w:sz="4" w:space="0" w:color="981A26"/>
              <w:right w:val="single" w:sz="4" w:space="0" w:color="981A26"/>
            </w:tcBorders>
          </w:tcPr>
          <w:p w:rsidR="00333BF4" w:rsidRPr="00333BF4" w:rsidRDefault="00333BF4" w:rsidP="00333BF4">
            <w:pPr>
              <w:widowControl/>
              <w:autoSpaceDE/>
              <w:autoSpaceDN/>
              <w:ind w:left="105"/>
              <w:rPr>
                <w:rFonts w:ascii="Verdana" w:eastAsia="Times New Roman" w:hAnsi="Verdana" w:cs="Times New Roman"/>
                <w:sz w:val="18"/>
                <w:szCs w:val="18"/>
                <w:lang w:eastAsia="tr-TR"/>
              </w:rPr>
            </w:pPr>
            <w:r w:rsidRPr="00333BF4">
              <w:rPr>
                <w:rFonts w:ascii="Verdana" w:eastAsia="Times New Roman" w:hAnsi="Verdana" w:cs="Times New Roman"/>
                <w:b/>
                <w:bCs/>
                <w:sz w:val="18"/>
                <w:szCs w:val="18"/>
                <w:lang w:eastAsia="tr-TR"/>
              </w:rPr>
              <w:t xml:space="preserve">S-1.2.1 </w:t>
            </w:r>
            <w:r w:rsidRPr="00333BF4">
              <w:rPr>
                <w:rFonts w:ascii="Verdana" w:eastAsia="Times New Roman" w:hAnsi="Verdana" w:cs="Times New Roman"/>
                <w:sz w:val="18"/>
                <w:szCs w:val="18"/>
                <w:lang w:eastAsia="tr-TR"/>
              </w:rPr>
              <w:t>Alternatif erişim modelleri yaygınlaştırılacaktır.</w:t>
            </w:r>
          </w:p>
          <w:p w:rsidR="00333BF4" w:rsidRPr="00333BF4" w:rsidRDefault="00333BF4" w:rsidP="00333BF4">
            <w:pPr>
              <w:widowControl/>
              <w:autoSpaceDE/>
              <w:autoSpaceDN/>
              <w:ind w:left="105"/>
              <w:rPr>
                <w:rFonts w:ascii="Verdana" w:eastAsia="Times New Roman" w:hAnsi="Verdana" w:cs="Times New Roman"/>
                <w:sz w:val="18"/>
                <w:szCs w:val="18"/>
                <w:lang w:eastAsia="tr-TR"/>
              </w:rPr>
            </w:pPr>
            <w:r w:rsidRPr="00333BF4">
              <w:rPr>
                <w:rFonts w:ascii="Verdana" w:eastAsia="Times New Roman" w:hAnsi="Verdana" w:cs="Times New Roman"/>
                <w:b/>
                <w:bCs/>
                <w:sz w:val="18"/>
                <w:szCs w:val="18"/>
                <w:lang w:eastAsia="tr-TR"/>
              </w:rPr>
              <w:t xml:space="preserve">S-1.2.2 </w:t>
            </w:r>
            <w:r w:rsidRPr="00333BF4">
              <w:rPr>
                <w:rFonts w:ascii="Verdana" w:eastAsia="Times New Roman" w:hAnsi="Verdana" w:cs="Times New Roman"/>
                <w:sz w:val="18"/>
                <w:szCs w:val="18"/>
                <w:lang w:eastAsia="tr-TR"/>
              </w:rPr>
              <w:t>Okul öncesi eğitimde fiziki mekân kapasitesinin artırılması sağlanacaktır.</w:t>
            </w:r>
          </w:p>
          <w:p w:rsidR="00333BF4" w:rsidRPr="00333BF4" w:rsidRDefault="00333BF4" w:rsidP="00333BF4">
            <w:pPr>
              <w:widowControl/>
              <w:autoSpaceDE/>
              <w:autoSpaceDN/>
              <w:ind w:left="105"/>
              <w:rPr>
                <w:rFonts w:ascii="Verdana" w:eastAsia="Times New Roman" w:hAnsi="Verdana" w:cs="Times New Roman"/>
                <w:sz w:val="18"/>
                <w:szCs w:val="18"/>
                <w:lang w:eastAsia="tr-TR"/>
              </w:rPr>
            </w:pPr>
            <w:r w:rsidRPr="00333BF4">
              <w:rPr>
                <w:rFonts w:ascii="Verdana" w:eastAsia="Times New Roman" w:hAnsi="Verdana" w:cs="Times New Roman"/>
                <w:b/>
                <w:bCs/>
                <w:sz w:val="18"/>
                <w:szCs w:val="18"/>
                <w:lang w:eastAsia="tr-TR"/>
              </w:rPr>
              <w:t xml:space="preserve">S-1.2.3 </w:t>
            </w:r>
            <w:r w:rsidRPr="00333BF4">
              <w:rPr>
                <w:rFonts w:ascii="Verdana" w:eastAsia="Times New Roman" w:hAnsi="Verdana" w:cs="Times New Roman"/>
                <w:sz w:val="18"/>
                <w:szCs w:val="18"/>
                <w:lang w:eastAsia="tr-TR"/>
              </w:rPr>
              <w:t>Okul öncesi eğitimde ebeveyn bilgilendirme çalışmaları yaygınlaştırılacaktır.</w:t>
            </w:r>
          </w:p>
          <w:p w:rsidR="00333BF4" w:rsidRPr="00333BF4" w:rsidRDefault="00333BF4" w:rsidP="00333BF4">
            <w:pPr>
              <w:widowControl/>
              <w:autoSpaceDE/>
              <w:autoSpaceDN/>
              <w:ind w:left="105"/>
              <w:rPr>
                <w:rFonts w:ascii="Verdana" w:eastAsia="Times New Roman" w:hAnsi="Verdana" w:cs="Times New Roman"/>
                <w:sz w:val="18"/>
                <w:szCs w:val="18"/>
                <w:lang w:eastAsia="tr-TR"/>
              </w:rPr>
            </w:pPr>
            <w:r w:rsidRPr="00333BF4">
              <w:rPr>
                <w:rFonts w:ascii="Verdana" w:eastAsia="Times New Roman" w:hAnsi="Verdana" w:cs="Times New Roman"/>
                <w:b/>
                <w:bCs/>
                <w:w w:val="95"/>
                <w:sz w:val="18"/>
                <w:szCs w:val="18"/>
                <w:lang w:eastAsia="tr-TR"/>
              </w:rPr>
              <w:t>S-1.2.4</w:t>
            </w:r>
            <w:r w:rsidRPr="00333BF4">
              <w:rPr>
                <w:rFonts w:ascii="Verdana" w:eastAsia="Times New Roman" w:hAnsi="Verdana" w:cs="Times New Roman"/>
                <w:b/>
                <w:bCs/>
                <w:spacing w:val="-8"/>
                <w:w w:val="95"/>
                <w:sz w:val="18"/>
                <w:szCs w:val="18"/>
                <w:lang w:eastAsia="tr-TR"/>
              </w:rPr>
              <w:t xml:space="preserve"> </w:t>
            </w:r>
            <w:r w:rsidRPr="00333BF4">
              <w:rPr>
                <w:rFonts w:ascii="Verdana" w:eastAsia="Times New Roman" w:hAnsi="Verdana" w:cs="Times New Roman"/>
                <w:w w:val="95"/>
                <w:sz w:val="18"/>
                <w:szCs w:val="18"/>
                <w:lang w:eastAsia="tr-TR"/>
              </w:rPr>
              <w:t>Okul</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öncesi</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eğitimde</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okul-aile</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iş</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birliği;</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farkındalık</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geliştirme</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ve</w:t>
            </w:r>
            <w:r w:rsidRPr="00333BF4">
              <w:rPr>
                <w:rFonts w:ascii="Verdana" w:eastAsia="Times New Roman" w:hAnsi="Verdana" w:cs="Times New Roman"/>
                <w:spacing w:val="-9"/>
                <w:w w:val="95"/>
                <w:sz w:val="18"/>
                <w:szCs w:val="18"/>
                <w:lang w:eastAsia="tr-TR"/>
              </w:rPr>
              <w:t xml:space="preserve"> </w:t>
            </w:r>
            <w:r w:rsidRPr="00333BF4">
              <w:rPr>
                <w:rFonts w:ascii="Verdana" w:eastAsia="Times New Roman" w:hAnsi="Verdana" w:cs="Times New Roman"/>
                <w:w w:val="95"/>
                <w:sz w:val="18"/>
                <w:szCs w:val="18"/>
                <w:lang w:eastAsia="tr-TR"/>
              </w:rPr>
              <w:t xml:space="preserve">bilgilendirme </w:t>
            </w:r>
            <w:r w:rsidRPr="00333BF4">
              <w:rPr>
                <w:rFonts w:ascii="Verdana" w:eastAsia="Times New Roman" w:hAnsi="Verdana" w:cs="Times New Roman"/>
                <w:sz w:val="18"/>
                <w:szCs w:val="18"/>
                <w:lang w:eastAsia="tr-TR"/>
              </w:rPr>
              <w:t>çalışmaları yapılarak iş birliğinin geliştirilmesi sağlanacaktır.</w:t>
            </w:r>
          </w:p>
        </w:tc>
        <w:tc>
          <w:tcPr>
            <w:tcW w:w="1224" w:type="dxa"/>
            <w:tcBorders>
              <w:top w:val="single" w:sz="4" w:space="0" w:color="981A26"/>
              <w:left w:val="single" w:sz="4" w:space="0" w:color="981A26"/>
              <w:bottom w:val="single" w:sz="4" w:space="0" w:color="981A26"/>
              <w:right w:val="single" w:sz="4" w:space="0" w:color="981A26"/>
            </w:tcBorders>
          </w:tcPr>
          <w:p w:rsidR="00333BF4" w:rsidRPr="00333BF4" w:rsidRDefault="00333BF4" w:rsidP="00333BF4">
            <w:pPr>
              <w:kinsoku w:val="0"/>
              <w:overflowPunct w:val="0"/>
              <w:rPr>
                <w:i/>
                <w:iCs/>
              </w:rPr>
            </w:pPr>
          </w:p>
          <w:p w:rsidR="00333BF4" w:rsidRPr="00333BF4" w:rsidRDefault="00333BF4" w:rsidP="00333BF4">
            <w:pPr>
              <w:kinsoku w:val="0"/>
              <w:overflowPunct w:val="0"/>
              <w:rPr>
                <w:i/>
                <w:iCs/>
              </w:rPr>
            </w:pPr>
          </w:p>
          <w:p w:rsidR="00333BF4" w:rsidRPr="00333BF4" w:rsidRDefault="00333BF4" w:rsidP="00333BF4">
            <w:pPr>
              <w:kinsoku w:val="0"/>
              <w:overflowPunct w:val="0"/>
              <w:ind w:left="297" w:right="274"/>
              <w:jc w:val="center"/>
              <w:rPr>
                <w:color w:val="231F20"/>
                <w:sz w:val="20"/>
                <w:szCs w:val="20"/>
              </w:rPr>
            </w:pPr>
            <w:r w:rsidRPr="00333BF4">
              <w:rPr>
                <w:color w:val="231F20"/>
                <w:sz w:val="20"/>
                <w:szCs w:val="20"/>
              </w:rPr>
              <w:t>Okul İdaresi</w:t>
            </w:r>
          </w:p>
        </w:tc>
        <w:tc>
          <w:tcPr>
            <w:tcW w:w="1581" w:type="dxa"/>
            <w:tcBorders>
              <w:top w:val="single" w:sz="4" w:space="0" w:color="981A26"/>
              <w:left w:val="single" w:sz="4" w:space="0" w:color="981A26"/>
              <w:bottom w:val="single" w:sz="4" w:space="0" w:color="981A26"/>
              <w:right w:val="single" w:sz="8" w:space="0" w:color="981A26"/>
            </w:tcBorders>
          </w:tcPr>
          <w:p w:rsidR="00333BF4" w:rsidRPr="00333BF4" w:rsidRDefault="00333BF4" w:rsidP="00333BF4">
            <w:pPr>
              <w:tabs>
                <w:tab w:val="left" w:pos="1581"/>
              </w:tabs>
              <w:kinsoku w:val="0"/>
              <w:overflowPunct w:val="0"/>
              <w:spacing w:before="1" w:line="249" w:lineRule="auto"/>
              <w:ind w:left="22"/>
              <w:jc w:val="center"/>
              <w:rPr>
                <w:color w:val="231F20"/>
                <w:sz w:val="20"/>
                <w:szCs w:val="20"/>
              </w:rPr>
            </w:pPr>
          </w:p>
          <w:p w:rsidR="00333BF4" w:rsidRPr="00333BF4" w:rsidRDefault="00333BF4" w:rsidP="00333BF4">
            <w:pPr>
              <w:tabs>
                <w:tab w:val="left" w:pos="1581"/>
              </w:tabs>
              <w:kinsoku w:val="0"/>
              <w:overflowPunct w:val="0"/>
              <w:spacing w:before="1" w:line="249" w:lineRule="auto"/>
              <w:ind w:left="22"/>
              <w:rPr>
                <w:color w:val="231F20"/>
                <w:sz w:val="20"/>
                <w:szCs w:val="20"/>
              </w:rPr>
            </w:pPr>
          </w:p>
          <w:p w:rsidR="00333BF4" w:rsidRPr="00333BF4" w:rsidRDefault="00333BF4" w:rsidP="00333BF4">
            <w:pPr>
              <w:tabs>
                <w:tab w:val="left" w:pos="1581"/>
              </w:tabs>
              <w:kinsoku w:val="0"/>
              <w:overflowPunct w:val="0"/>
              <w:spacing w:before="1" w:line="249" w:lineRule="auto"/>
              <w:ind w:left="22"/>
              <w:jc w:val="center"/>
              <w:rPr>
                <w:color w:val="231F20"/>
                <w:sz w:val="20"/>
                <w:szCs w:val="20"/>
              </w:rPr>
            </w:pPr>
            <w:r w:rsidRPr="00333BF4">
              <w:rPr>
                <w:color w:val="231F20"/>
                <w:sz w:val="20"/>
                <w:szCs w:val="20"/>
              </w:rPr>
              <w:t>Sınıf Öğretmenleri</w:t>
            </w:r>
          </w:p>
        </w:tc>
      </w:tr>
      <w:tr w:rsidR="00333BF4" w:rsidRPr="00333BF4" w:rsidTr="001336BA">
        <w:trPr>
          <w:trHeight w:val="2749"/>
        </w:trPr>
        <w:tc>
          <w:tcPr>
            <w:tcW w:w="2036" w:type="dxa"/>
            <w:tcBorders>
              <w:top w:val="single" w:sz="4" w:space="0" w:color="981A26"/>
              <w:left w:val="single" w:sz="8" w:space="0" w:color="981A26"/>
              <w:bottom w:val="single" w:sz="4" w:space="0" w:color="981A26"/>
              <w:right w:val="single" w:sz="4" w:space="0" w:color="981A26"/>
            </w:tcBorders>
          </w:tcPr>
          <w:p w:rsidR="00333BF4" w:rsidRPr="00333BF4" w:rsidRDefault="00333BF4" w:rsidP="00333BF4">
            <w:pPr>
              <w:kinsoku w:val="0"/>
              <w:overflowPunct w:val="0"/>
              <w:spacing w:line="249" w:lineRule="auto"/>
              <w:ind w:left="113" w:right="69"/>
              <w:rPr>
                <w:color w:val="231F20"/>
                <w:sz w:val="20"/>
                <w:szCs w:val="20"/>
              </w:rPr>
            </w:pPr>
            <w:r w:rsidRPr="00333BF4">
              <w:rPr>
                <w:rFonts w:ascii="Cambria" w:hAnsi="Cambria" w:cs="Cambria"/>
                <w:b/>
                <w:bCs/>
                <w:color w:val="231F20"/>
                <w:sz w:val="20"/>
                <w:szCs w:val="20"/>
              </w:rPr>
              <w:t>Hedef 1.3</w:t>
            </w:r>
            <w:r w:rsidRPr="00333BF4">
              <w:rPr>
                <w:color w:val="231F20"/>
                <w:sz w:val="20"/>
                <w:szCs w:val="20"/>
              </w:rPr>
              <w:t xml:space="preserve">: </w:t>
            </w:r>
            <w:r w:rsidRPr="00333BF4">
              <w:rPr>
                <w:color w:val="231F20"/>
                <w:w w:val="95"/>
                <w:sz w:val="20"/>
                <w:szCs w:val="20"/>
              </w:rPr>
              <w:t xml:space="preserve">Temel eğitimde </w:t>
            </w:r>
            <w:r w:rsidRPr="00333BF4">
              <w:rPr>
                <w:color w:val="231F20"/>
                <w:w w:val="90"/>
                <w:sz w:val="20"/>
                <w:szCs w:val="20"/>
              </w:rPr>
              <w:t xml:space="preserve">bilimsel, sosyal, </w:t>
            </w:r>
            <w:r w:rsidRPr="00333BF4">
              <w:rPr>
                <w:color w:val="231F20"/>
                <w:w w:val="95"/>
                <w:sz w:val="20"/>
                <w:szCs w:val="20"/>
              </w:rPr>
              <w:t xml:space="preserve">sportif, kültürel, </w:t>
            </w:r>
            <w:r w:rsidRPr="00333BF4">
              <w:rPr>
                <w:color w:val="231F20"/>
                <w:sz w:val="20"/>
                <w:szCs w:val="20"/>
              </w:rPr>
              <w:t>sanatsal ve</w:t>
            </w:r>
          </w:p>
          <w:p w:rsidR="00333BF4" w:rsidRPr="00333BF4" w:rsidRDefault="00333BF4" w:rsidP="00333BF4">
            <w:pPr>
              <w:kinsoku w:val="0"/>
              <w:overflowPunct w:val="0"/>
              <w:spacing w:before="3" w:line="249" w:lineRule="auto"/>
              <w:ind w:left="113" w:right="69"/>
              <w:rPr>
                <w:color w:val="231F20"/>
                <w:sz w:val="20"/>
                <w:szCs w:val="20"/>
              </w:rPr>
            </w:pPr>
            <w:proofErr w:type="gramStart"/>
            <w:r w:rsidRPr="00333BF4">
              <w:rPr>
                <w:color w:val="231F20"/>
                <w:w w:val="95"/>
                <w:sz w:val="20"/>
                <w:szCs w:val="20"/>
              </w:rPr>
              <w:t>toplumsal</w:t>
            </w:r>
            <w:proofErr w:type="gramEnd"/>
            <w:r w:rsidRPr="00333BF4">
              <w:rPr>
                <w:color w:val="231F20"/>
                <w:w w:val="95"/>
                <w:sz w:val="20"/>
                <w:szCs w:val="20"/>
              </w:rPr>
              <w:t xml:space="preserve"> hizmet </w:t>
            </w:r>
            <w:r w:rsidRPr="00333BF4">
              <w:rPr>
                <w:color w:val="231F20"/>
                <w:sz w:val="20"/>
                <w:szCs w:val="20"/>
              </w:rPr>
              <w:t>gibi alanlarda etkinliklere katılım oranı artırılacak</w:t>
            </w:r>
          </w:p>
          <w:p w:rsidR="00333BF4" w:rsidRPr="00333BF4" w:rsidRDefault="00333BF4" w:rsidP="00333BF4">
            <w:pPr>
              <w:kinsoku w:val="0"/>
              <w:overflowPunct w:val="0"/>
              <w:spacing w:before="4" w:line="249" w:lineRule="auto"/>
              <w:ind w:left="113" w:right="69"/>
              <w:rPr>
                <w:color w:val="231F20"/>
                <w:w w:val="90"/>
                <w:sz w:val="20"/>
                <w:szCs w:val="20"/>
              </w:rPr>
            </w:pPr>
            <w:proofErr w:type="gramStart"/>
            <w:r w:rsidRPr="00333BF4">
              <w:rPr>
                <w:color w:val="231F20"/>
                <w:sz w:val="20"/>
                <w:szCs w:val="20"/>
              </w:rPr>
              <w:t>ve</w:t>
            </w:r>
            <w:proofErr w:type="gramEnd"/>
            <w:r w:rsidRPr="00333BF4">
              <w:rPr>
                <w:color w:val="231F20"/>
                <w:sz w:val="20"/>
                <w:szCs w:val="20"/>
              </w:rPr>
              <w:t xml:space="preserve"> sürekli </w:t>
            </w:r>
            <w:r w:rsidRPr="00333BF4">
              <w:rPr>
                <w:color w:val="231F20"/>
                <w:w w:val="95"/>
                <w:sz w:val="20"/>
                <w:szCs w:val="20"/>
              </w:rPr>
              <w:t xml:space="preserve">öğrenmeye teşvik </w:t>
            </w:r>
            <w:r w:rsidRPr="00333BF4">
              <w:rPr>
                <w:color w:val="231F20"/>
                <w:sz w:val="20"/>
                <w:szCs w:val="20"/>
              </w:rPr>
              <w:t xml:space="preserve">etmek amacıyla öğrencilere okuma kültürü </w:t>
            </w:r>
            <w:r w:rsidRPr="00333BF4">
              <w:rPr>
                <w:color w:val="231F20"/>
                <w:w w:val="90"/>
                <w:sz w:val="20"/>
                <w:szCs w:val="20"/>
              </w:rPr>
              <w:t>kazandırılması sağlanacaktır.</w:t>
            </w:r>
          </w:p>
        </w:tc>
        <w:tc>
          <w:tcPr>
            <w:tcW w:w="7208" w:type="dxa"/>
            <w:tcBorders>
              <w:top w:val="single" w:sz="4" w:space="0" w:color="981A26"/>
              <w:left w:val="single" w:sz="4" w:space="0" w:color="981A26"/>
              <w:bottom w:val="single" w:sz="4" w:space="0" w:color="981A26"/>
              <w:right w:val="single" w:sz="4" w:space="0" w:color="981A26"/>
            </w:tcBorders>
          </w:tcPr>
          <w:p w:rsidR="00333BF4" w:rsidRPr="00333BF4" w:rsidRDefault="00333BF4" w:rsidP="00333BF4">
            <w:pPr>
              <w:kinsoku w:val="0"/>
              <w:overflowPunct w:val="0"/>
              <w:spacing w:before="55"/>
              <w:ind w:left="51"/>
              <w:jc w:val="both"/>
              <w:rPr>
                <w:rFonts w:ascii="Verdana" w:hAnsi="Verdana" w:cs="Times New Roman"/>
                <w:color w:val="231F20"/>
                <w:sz w:val="18"/>
                <w:szCs w:val="18"/>
              </w:rPr>
            </w:pPr>
            <w:r w:rsidRPr="00333BF4">
              <w:rPr>
                <w:rFonts w:ascii="Verdana" w:hAnsi="Verdana" w:cs="Times New Roman"/>
                <w:b/>
                <w:bCs/>
                <w:color w:val="231F20"/>
                <w:sz w:val="18"/>
                <w:szCs w:val="18"/>
              </w:rPr>
              <w:t xml:space="preserve">S-1.3.1 </w:t>
            </w:r>
            <w:r w:rsidRPr="00333BF4">
              <w:rPr>
                <w:rFonts w:ascii="Verdana" w:hAnsi="Verdana" w:cs="Times New Roman"/>
                <w:color w:val="231F20"/>
                <w:spacing w:val="-3"/>
                <w:w w:val="95"/>
                <w:sz w:val="18"/>
                <w:szCs w:val="18"/>
              </w:rPr>
              <w:t xml:space="preserve">Türkiye </w:t>
            </w:r>
            <w:r w:rsidRPr="00333BF4">
              <w:rPr>
                <w:rFonts w:ascii="Verdana" w:hAnsi="Verdana" w:cs="Times New Roman"/>
                <w:color w:val="231F20"/>
                <w:w w:val="95"/>
                <w:sz w:val="18"/>
                <w:szCs w:val="18"/>
              </w:rPr>
              <w:t xml:space="preserve">Yüzyılı perspektifinde, ülkemizin gelecek </w:t>
            </w:r>
            <w:proofErr w:type="gramStart"/>
            <w:r w:rsidRPr="00333BF4">
              <w:rPr>
                <w:rFonts w:ascii="Verdana" w:hAnsi="Verdana" w:cs="Times New Roman"/>
                <w:color w:val="231F20"/>
                <w:w w:val="95"/>
                <w:sz w:val="18"/>
                <w:szCs w:val="18"/>
              </w:rPr>
              <w:t>vizyonu</w:t>
            </w:r>
            <w:proofErr w:type="gramEnd"/>
            <w:r w:rsidRPr="00333BF4">
              <w:rPr>
                <w:rFonts w:ascii="Verdana" w:hAnsi="Verdana" w:cs="Times New Roman"/>
                <w:color w:val="231F20"/>
                <w:w w:val="95"/>
                <w:sz w:val="18"/>
                <w:szCs w:val="18"/>
              </w:rPr>
              <w:t xml:space="preserve"> doğrultusunda yeni eserlerin</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bilim,</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kültür,</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sanayi</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teknoloji</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alanındaki</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gelişmelerin</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tanıtımı</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yapılacak;</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müze ve</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ören</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yerleri,</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tarihi</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eserler</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camiler,</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kaleler,</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şehitlikler,</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kütüphaneler,</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bilim</w:t>
            </w:r>
            <w:r w:rsidRPr="00333BF4">
              <w:rPr>
                <w:rFonts w:ascii="Verdana" w:hAnsi="Verdana" w:cs="Times New Roman"/>
                <w:color w:val="231F20"/>
                <w:spacing w:val="-31"/>
                <w:w w:val="95"/>
                <w:sz w:val="18"/>
                <w:szCs w:val="18"/>
              </w:rPr>
              <w:t xml:space="preserve"> </w:t>
            </w:r>
            <w:r w:rsidRPr="00333BF4">
              <w:rPr>
                <w:rFonts w:ascii="Verdana" w:hAnsi="Verdana" w:cs="Times New Roman"/>
                <w:color w:val="231F20"/>
                <w:w w:val="95"/>
                <w:sz w:val="18"/>
                <w:szCs w:val="18"/>
              </w:rPr>
              <w:t>merkezleri, üniversiteler</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spacing w:val="-3"/>
                <w:w w:val="95"/>
                <w:sz w:val="18"/>
                <w:szCs w:val="18"/>
              </w:rPr>
              <w:t>vb.</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şehirlerimizin</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tarihi</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kültürel</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mekânlarının</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ziyaret</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edilmesi</w:t>
            </w:r>
            <w:r w:rsidRPr="00333BF4">
              <w:rPr>
                <w:rFonts w:ascii="Verdana" w:hAnsi="Verdana" w:cs="Times New Roman"/>
                <w:color w:val="231F20"/>
                <w:spacing w:val="-30"/>
                <w:w w:val="95"/>
                <w:sz w:val="18"/>
                <w:szCs w:val="18"/>
              </w:rPr>
              <w:t xml:space="preserve"> </w:t>
            </w:r>
            <w:r w:rsidRPr="00333BF4">
              <w:rPr>
                <w:rFonts w:ascii="Verdana" w:hAnsi="Verdana" w:cs="Times New Roman"/>
                <w:color w:val="231F20"/>
                <w:w w:val="95"/>
                <w:sz w:val="18"/>
                <w:szCs w:val="18"/>
              </w:rPr>
              <w:t>sağlanacak</w:t>
            </w:r>
            <w:r w:rsidRPr="00333BF4">
              <w:rPr>
                <w:rFonts w:ascii="Verdana" w:hAnsi="Verdana" w:cs="Times New Roman"/>
                <w:color w:val="231F20"/>
                <w:spacing w:val="-5"/>
                <w:sz w:val="18"/>
                <w:szCs w:val="18"/>
              </w:rPr>
              <w:t>tır.</w:t>
            </w:r>
          </w:p>
          <w:p w:rsidR="00333BF4" w:rsidRPr="00333BF4" w:rsidRDefault="00333BF4" w:rsidP="00333BF4">
            <w:pPr>
              <w:kinsoku w:val="0"/>
              <w:overflowPunct w:val="0"/>
              <w:spacing w:before="56" w:line="249" w:lineRule="auto"/>
              <w:ind w:left="51" w:right="49"/>
              <w:jc w:val="both"/>
              <w:rPr>
                <w:rFonts w:ascii="Verdana" w:hAnsi="Verdana" w:cs="Times New Roman"/>
                <w:color w:val="231F20"/>
                <w:sz w:val="18"/>
                <w:szCs w:val="18"/>
              </w:rPr>
            </w:pPr>
            <w:r w:rsidRPr="00333BF4">
              <w:rPr>
                <w:rFonts w:ascii="Verdana" w:hAnsi="Verdana" w:cs="Times New Roman"/>
                <w:b/>
                <w:bCs/>
                <w:color w:val="231F20"/>
                <w:w w:val="95"/>
                <w:sz w:val="18"/>
                <w:szCs w:val="18"/>
              </w:rPr>
              <w:t xml:space="preserve">S-1.3.2 </w:t>
            </w:r>
            <w:r w:rsidRPr="00333BF4">
              <w:rPr>
                <w:rFonts w:ascii="Verdana" w:hAnsi="Verdana" w:cs="Times New Roman"/>
                <w:color w:val="231F20"/>
                <w:w w:val="95"/>
                <w:sz w:val="18"/>
                <w:szCs w:val="18"/>
              </w:rPr>
              <w:t>Öğrencilerin</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insan,</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şehir,</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kültür</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medeniyet</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arasındaki</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ilişkiyi</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kavrayarak</w:t>
            </w:r>
            <w:r w:rsidRPr="00333BF4">
              <w:rPr>
                <w:rFonts w:ascii="Verdana" w:hAnsi="Verdana" w:cs="Times New Roman"/>
                <w:color w:val="231F20"/>
                <w:spacing w:val="-26"/>
                <w:w w:val="95"/>
                <w:sz w:val="18"/>
                <w:szCs w:val="18"/>
              </w:rPr>
              <w:t xml:space="preserve"> </w:t>
            </w:r>
            <w:r w:rsidRPr="00333BF4">
              <w:rPr>
                <w:rFonts w:ascii="Verdana" w:hAnsi="Verdana" w:cs="Times New Roman"/>
                <w:color w:val="231F20"/>
                <w:w w:val="95"/>
                <w:sz w:val="18"/>
                <w:szCs w:val="18"/>
              </w:rPr>
              <w:t>kendi yaşadığı</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şehri</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yakından</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tanıması,</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imkân</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özelliklerini</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öğrenerek</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mekân</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zaman</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ilişkisi bağlamında</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keşfetmesi,</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şehrinin</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soyut</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somut</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kültürel</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mirasını,</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değerlerini</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bilmesi</w:t>
            </w:r>
            <w:r w:rsidRPr="00333BF4">
              <w:rPr>
                <w:rFonts w:ascii="Verdana" w:hAnsi="Verdana" w:cs="Times New Roman"/>
                <w:color w:val="231F20"/>
                <w:spacing w:val="-10"/>
                <w:w w:val="95"/>
                <w:sz w:val="18"/>
                <w:szCs w:val="18"/>
              </w:rPr>
              <w:t xml:space="preserve"> </w:t>
            </w:r>
            <w:r w:rsidRPr="00333BF4">
              <w:rPr>
                <w:rFonts w:ascii="Verdana" w:hAnsi="Verdana" w:cs="Times New Roman"/>
                <w:color w:val="231F20"/>
                <w:w w:val="95"/>
                <w:sz w:val="18"/>
                <w:szCs w:val="18"/>
              </w:rPr>
              <w:t xml:space="preserve">ve </w:t>
            </w:r>
            <w:r w:rsidRPr="00333BF4">
              <w:rPr>
                <w:rFonts w:ascii="Verdana" w:hAnsi="Verdana" w:cs="Times New Roman"/>
                <w:color w:val="231F20"/>
                <w:sz w:val="18"/>
                <w:szCs w:val="18"/>
              </w:rPr>
              <w:t>koruması</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için</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okul</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içi</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ve</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okul</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dışı</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etkinlikler</w:t>
            </w:r>
            <w:r w:rsidRPr="00333BF4">
              <w:rPr>
                <w:rFonts w:ascii="Verdana" w:hAnsi="Verdana" w:cs="Times New Roman"/>
                <w:color w:val="231F20"/>
                <w:spacing w:val="-17"/>
                <w:sz w:val="18"/>
                <w:szCs w:val="18"/>
              </w:rPr>
              <w:t xml:space="preserve"> </w:t>
            </w:r>
            <w:r w:rsidRPr="00333BF4">
              <w:rPr>
                <w:rFonts w:ascii="Verdana" w:hAnsi="Verdana" w:cs="Times New Roman"/>
                <w:color w:val="231F20"/>
                <w:sz w:val="18"/>
                <w:szCs w:val="18"/>
              </w:rPr>
              <w:t>yapılacaktır.</w:t>
            </w:r>
          </w:p>
          <w:p w:rsidR="00333BF4" w:rsidRPr="00333BF4" w:rsidRDefault="00333BF4" w:rsidP="00333BF4">
            <w:pPr>
              <w:kinsoku w:val="0"/>
              <w:overflowPunct w:val="0"/>
              <w:spacing w:before="55" w:line="249" w:lineRule="auto"/>
              <w:ind w:left="51" w:right="50"/>
              <w:jc w:val="both"/>
              <w:rPr>
                <w:rFonts w:ascii="Verdana" w:hAnsi="Verdana" w:cs="Times New Roman"/>
                <w:color w:val="231F20"/>
                <w:sz w:val="18"/>
                <w:szCs w:val="18"/>
              </w:rPr>
            </w:pPr>
            <w:r w:rsidRPr="00333BF4">
              <w:rPr>
                <w:rFonts w:ascii="Verdana" w:hAnsi="Verdana" w:cs="Times New Roman"/>
                <w:b/>
                <w:bCs/>
                <w:color w:val="231F20"/>
                <w:w w:val="95"/>
                <w:sz w:val="18"/>
                <w:szCs w:val="18"/>
              </w:rPr>
              <w:t>S-1.3.3</w:t>
            </w:r>
            <w:r w:rsidRPr="00333BF4">
              <w:rPr>
                <w:rFonts w:ascii="Verdana" w:hAnsi="Verdana" w:cs="Times New Roman"/>
                <w:b/>
                <w:bCs/>
                <w:color w:val="231F20"/>
                <w:spacing w:val="-23"/>
                <w:w w:val="95"/>
                <w:sz w:val="18"/>
                <w:szCs w:val="18"/>
              </w:rPr>
              <w:t xml:space="preserve"> </w:t>
            </w:r>
            <w:r w:rsidRPr="00333BF4">
              <w:rPr>
                <w:rFonts w:ascii="Verdana" w:hAnsi="Verdana" w:cs="Times New Roman"/>
                <w:color w:val="231F20"/>
                <w:w w:val="95"/>
                <w:sz w:val="18"/>
                <w:szCs w:val="18"/>
              </w:rPr>
              <w:t>Öğrencilerin</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bilimsel,</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kültürel,</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sanatsal,</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sportif</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toplumsal</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hizmet</w:t>
            </w:r>
            <w:r w:rsidRPr="00333BF4">
              <w:rPr>
                <w:rFonts w:ascii="Verdana" w:hAnsi="Verdana" w:cs="Times New Roman"/>
                <w:color w:val="231F20"/>
                <w:spacing w:val="-28"/>
                <w:w w:val="95"/>
                <w:sz w:val="18"/>
                <w:szCs w:val="18"/>
              </w:rPr>
              <w:t xml:space="preserve"> </w:t>
            </w:r>
            <w:r w:rsidRPr="00333BF4">
              <w:rPr>
                <w:rFonts w:ascii="Verdana" w:hAnsi="Verdana" w:cs="Times New Roman"/>
                <w:color w:val="231F20"/>
                <w:w w:val="95"/>
                <w:sz w:val="18"/>
                <w:szCs w:val="18"/>
              </w:rPr>
              <w:t>etkinliklerine katılımını</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artırmak</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amacıyla</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çok</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yönlü</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destekleme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izleme-değerlendirme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mekanizma</w:t>
            </w:r>
            <w:r w:rsidRPr="00333BF4">
              <w:rPr>
                <w:rFonts w:ascii="Verdana" w:hAnsi="Verdana" w:cs="Times New Roman"/>
                <w:color w:val="231F20"/>
                <w:w w:val="90"/>
                <w:sz w:val="18"/>
                <w:szCs w:val="18"/>
              </w:rPr>
              <w:t>ları</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geliştirilerek,</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çocukların</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sağlıklı</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yaşam</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becerileri</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ve</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alışkanlıklar</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edinmeleri</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için</w:t>
            </w:r>
            <w:r w:rsidRPr="00333BF4">
              <w:rPr>
                <w:rFonts w:ascii="Verdana" w:hAnsi="Verdana" w:cs="Times New Roman"/>
                <w:color w:val="231F20"/>
                <w:spacing w:val="-7"/>
                <w:w w:val="90"/>
                <w:sz w:val="18"/>
                <w:szCs w:val="18"/>
              </w:rPr>
              <w:t xml:space="preserve"> </w:t>
            </w:r>
            <w:r w:rsidRPr="00333BF4">
              <w:rPr>
                <w:rFonts w:ascii="Verdana" w:hAnsi="Verdana" w:cs="Times New Roman"/>
                <w:color w:val="231F20"/>
                <w:w w:val="90"/>
                <w:sz w:val="18"/>
                <w:szCs w:val="18"/>
              </w:rPr>
              <w:t>sağlık</w:t>
            </w:r>
            <w:r w:rsidRPr="00333BF4">
              <w:rPr>
                <w:rFonts w:ascii="Verdana" w:hAnsi="Verdana" w:cs="Times New Roman"/>
                <w:color w:val="231F20"/>
                <w:sz w:val="18"/>
                <w:szCs w:val="18"/>
              </w:rPr>
              <w:t>lı</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beslenme</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ve</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fiziksel</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aktivitelerine</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yönelik</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çalışmalar</w:t>
            </w:r>
            <w:r w:rsidRPr="00333BF4">
              <w:rPr>
                <w:rFonts w:ascii="Verdana" w:hAnsi="Verdana" w:cs="Times New Roman"/>
                <w:color w:val="231F20"/>
                <w:spacing w:val="-22"/>
                <w:sz w:val="18"/>
                <w:szCs w:val="18"/>
              </w:rPr>
              <w:t xml:space="preserve"> </w:t>
            </w:r>
            <w:r w:rsidRPr="00333BF4">
              <w:rPr>
                <w:rFonts w:ascii="Verdana" w:hAnsi="Verdana" w:cs="Times New Roman"/>
                <w:color w:val="231F20"/>
                <w:sz w:val="18"/>
                <w:szCs w:val="18"/>
              </w:rPr>
              <w:t>yürütülecektir.</w:t>
            </w:r>
          </w:p>
          <w:p w:rsidR="00333BF4" w:rsidRPr="00333BF4" w:rsidRDefault="00333BF4" w:rsidP="00333BF4">
            <w:pPr>
              <w:kinsoku w:val="0"/>
              <w:overflowPunct w:val="0"/>
              <w:spacing w:before="56" w:line="249" w:lineRule="auto"/>
              <w:ind w:left="119" w:right="94"/>
              <w:jc w:val="both"/>
              <w:rPr>
                <w:rFonts w:ascii="Verdana" w:hAnsi="Verdana" w:cs="Times New Roman"/>
                <w:color w:val="231F20"/>
                <w:sz w:val="18"/>
                <w:szCs w:val="18"/>
              </w:rPr>
            </w:pPr>
            <w:r w:rsidRPr="00333BF4">
              <w:rPr>
                <w:rFonts w:ascii="Verdana" w:hAnsi="Verdana" w:cs="Times New Roman"/>
                <w:b/>
                <w:bCs/>
                <w:color w:val="231F20"/>
                <w:w w:val="95"/>
                <w:sz w:val="18"/>
                <w:szCs w:val="18"/>
              </w:rPr>
              <w:t>S-1.3.4</w:t>
            </w:r>
            <w:r w:rsidRPr="00333BF4">
              <w:rPr>
                <w:rFonts w:ascii="Verdana" w:hAnsi="Verdana" w:cs="Times New Roman"/>
                <w:b/>
                <w:bCs/>
                <w:color w:val="231F20"/>
                <w:spacing w:val="-25"/>
                <w:w w:val="95"/>
                <w:sz w:val="18"/>
                <w:szCs w:val="18"/>
              </w:rPr>
              <w:t xml:space="preserve"> </w:t>
            </w:r>
            <w:r w:rsidRPr="00333BF4">
              <w:rPr>
                <w:rFonts w:ascii="Verdana" w:hAnsi="Verdana" w:cs="Times New Roman"/>
                <w:color w:val="231F20"/>
                <w:w w:val="95"/>
                <w:sz w:val="18"/>
                <w:szCs w:val="18"/>
              </w:rPr>
              <w:t>Okul</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bahçeleri</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geleneksel</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çocuk</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oyunlarına</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yönelik</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düzenlenecek</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e-Okul</w:t>
            </w:r>
            <w:r w:rsidRPr="00333BF4">
              <w:rPr>
                <w:rFonts w:ascii="Verdana" w:hAnsi="Verdana" w:cs="Times New Roman"/>
                <w:color w:val="231F20"/>
                <w:spacing w:val="-33"/>
                <w:w w:val="95"/>
                <w:sz w:val="18"/>
                <w:szCs w:val="18"/>
              </w:rPr>
              <w:t xml:space="preserve"> </w:t>
            </w:r>
            <w:r w:rsidRPr="00333BF4">
              <w:rPr>
                <w:rFonts w:ascii="Verdana" w:hAnsi="Verdana" w:cs="Times New Roman"/>
                <w:color w:val="231F20"/>
                <w:w w:val="95"/>
                <w:sz w:val="18"/>
                <w:szCs w:val="18"/>
              </w:rPr>
              <w:t>Sistemi’nde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bulunan</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sosyal</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etkinlik</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modülünde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geleneksel</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çocuk</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oyunlarının</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izleme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ve</w:t>
            </w:r>
            <w:r w:rsidRPr="00333BF4">
              <w:rPr>
                <w:rFonts w:ascii="Verdana" w:hAnsi="Verdana" w:cs="Times New Roman"/>
                <w:color w:val="231F20"/>
                <w:spacing w:val="-22"/>
                <w:w w:val="95"/>
                <w:sz w:val="18"/>
                <w:szCs w:val="18"/>
              </w:rPr>
              <w:t xml:space="preserve"> </w:t>
            </w:r>
            <w:r w:rsidRPr="00333BF4">
              <w:rPr>
                <w:rFonts w:ascii="Verdana" w:hAnsi="Verdana" w:cs="Times New Roman"/>
                <w:color w:val="231F20"/>
                <w:w w:val="95"/>
                <w:sz w:val="18"/>
                <w:szCs w:val="18"/>
              </w:rPr>
              <w:t>değer</w:t>
            </w:r>
            <w:r w:rsidRPr="00333BF4">
              <w:rPr>
                <w:rFonts w:ascii="Verdana" w:hAnsi="Verdana" w:cs="Times New Roman"/>
                <w:color w:val="231F20"/>
                <w:sz w:val="18"/>
                <w:szCs w:val="18"/>
              </w:rPr>
              <w:t>lendirme çalışması</w:t>
            </w:r>
            <w:r w:rsidRPr="00333BF4">
              <w:rPr>
                <w:rFonts w:ascii="Verdana" w:hAnsi="Verdana" w:cs="Times New Roman"/>
                <w:color w:val="231F20"/>
                <w:spacing w:val="-30"/>
                <w:sz w:val="18"/>
                <w:szCs w:val="18"/>
              </w:rPr>
              <w:t xml:space="preserve"> </w:t>
            </w:r>
            <w:proofErr w:type="spellStart"/>
            <w:proofErr w:type="gramStart"/>
            <w:r w:rsidRPr="00333BF4">
              <w:rPr>
                <w:rFonts w:ascii="Verdana" w:hAnsi="Verdana" w:cs="Times New Roman"/>
                <w:color w:val="231F20"/>
                <w:sz w:val="18"/>
                <w:szCs w:val="18"/>
              </w:rPr>
              <w:t>gerçekleştirilecektir.</w:t>
            </w:r>
            <w:r w:rsidRPr="00333BF4">
              <w:rPr>
                <w:rFonts w:ascii="Verdana" w:hAnsi="Verdana" w:cs="Times New Roman"/>
                <w:color w:val="231F20"/>
                <w:w w:val="95"/>
                <w:sz w:val="18"/>
                <w:szCs w:val="18"/>
              </w:rPr>
              <w:t>mücadele</w:t>
            </w:r>
            <w:proofErr w:type="spellEnd"/>
            <w:proofErr w:type="gramEnd"/>
            <w:r w:rsidRPr="00333BF4">
              <w:rPr>
                <w:rFonts w:ascii="Verdana" w:hAnsi="Verdana" w:cs="Times New Roman"/>
                <w:color w:val="231F20"/>
                <w:spacing w:val="-16"/>
                <w:w w:val="95"/>
                <w:sz w:val="18"/>
                <w:szCs w:val="18"/>
              </w:rPr>
              <w:t xml:space="preserve"> </w:t>
            </w:r>
            <w:r w:rsidRPr="00333BF4">
              <w:rPr>
                <w:rFonts w:ascii="Verdana" w:hAnsi="Verdana" w:cs="Times New Roman"/>
                <w:color w:val="231F20"/>
                <w:w w:val="95"/>
                <w:sz w:val="18"/>
                <w:szCs w:val="18"/>
              </w:rPr>
              <w:t>bilinçlerinin</w:t>
            </w:r>
            <w:r w:rsidRPr="00333BF4">
              <w:rPr>
                <w:rFonts w:ascii="Verdana" w:hAnsi="Verdana" w:cs="Times New Roman"/>
                <w:color w:val="231F20"/>
                <w:spacing w:val="-16"/>
                <w:w w:val="95"/>
                <w:sz w:val="18"/>
                <w:szCs w:val="18"/>
              </w:rPr>
              <w:t xml:space="preserve"> </w:t>
            </w:r>
            <w:r w:rsidRPr="00333BF4">
              <w:rPr>
                <w:rFonts w:ascii="Verdana" w:hAnsi="Verdana" w:cs="Times New Roman"/>
                <w:color w:val="231F20"/>
                <w:w w:val="95"/>
                <w:sz w:val="18"/>
                <w:szCs w:val="18"/>
              </w:rPr>
              <w:t>geliştirmesi</w:t>
            </w:r>
            <w:r w:rsidRPr="00333BF4">
              <w:rPr>
                <w:rFonts w:ascii="Verdana" w:hAnsi="Verdana" w:cs="Times New Roman"/>
                <w:color w:val="231F20"/>
                <w:spacing w:val="-16"/>
                <w:w w:val="95"/>
                <w:sz w:val="18"/>
                <w:szCs w:val="18"/>
              </w:rPr>
              <w:t xml:space="preserve"> </w:t>
            </w:r>
            <w:r w:rsidRPr="00333BF4">
              <w:rPr>
                <w:rFonts w:ascii="Verdana" w:hAnsi="Verdana" w:cs="Times New Roman"/>
                <w:color w:val="231F20"/>
                <w:w w:val="95"/>
                <w:sz w:val="18"/>
                <w:szCs w:val="18"/>
              </w:rPr>
              <w:t xml:space="preserve">amacıyla </w:t>
            </w:r>
            <w:r w:rsidRPr="00333BF4">
              <w:rPr>
                <w:rFonts w:ascii="Verdana" w:hAnsi="Verdana" w:cs="Times New Roman"/>
                <w:color w:val="231F20"/>
                <w:sz w:val="18"/>
                <w:szCs w:val="18"/>
              </w:rPr>
              <w:t>eğitimler</w:t>
            </w:r>
            <w:r w:rsidRPr="00333BF4">
              <w:rPr>
                <w:rFonts w:ascii="Verdana" w:hAnsi="Verdana" w:cs="Times New Roman"/>
                <w:color w:val="231F20"/>
                <w:spacing w:val="-14"/>
                <w:sz w:val="18"/>
                <w:szCs w:val="18"/>
              </w:rPr>
              <w:t xml:space="preserve"> </w:t>
            </w:r>
            <w:r w:rsidRPr="00333BF4">
              <w:rPr>
                <w:rFonts w:ascii="Verdana" w:hAnsi="Verdana" w:cs="Times New Roman"/>
                <w:color w:val="231F20"/>
                <w:sz w:val="18"/>
                <w:szCs w:val="18"/>
              </w:rPr>
              <w:t>almaları sağlanacaktır.</w:t>
            </w:r>
          </w:p>
        </w:tc>
        <w:tc>
          <w:tcPr>
            <w:tcW w:w="1224" w:type="dxa"/>
            <w:tcBorders>
              <w:top w:val="single" w:sz="4" w:space="0" w:color="981A26"/>
              <w:left w:val="single" w:sz="4" w:space="0" w:color="981A26"/>
              <w:bottom w:val="single" w:sz="4" w:space="0" w:color="981A26"/>
              <w:right w:val="single" w:sz="4" w:space="0" w:color="981A26"/>
            </w:tcBorders>
          </w:tcPr>
          <w:p w:rsidR="00333BF4" w:rsidRPr="00333BF4" w:rsidRDefault="00333BF4" w:rsidP="00333BF4">
            <w:pPr>
              <w:kinsoku w:val="0"/>
              <w:overflowPunct w:val="0"/>
              <w:rPr>
                <w:i/>
                <w:iCs/>
              </w:rPr>
            </w:pPr>
          </w:p>
          <w:p w:rsidR="00333BF4" w:rsidRPr="00333BF4" w:rsidRDefault="00333BF4" w:rsidP="00333BF4">
            <w:pPr>
              <w:kinsoku w:val="0"/>
              <w:overflowPunct w:val="0"/>
              <w:rPr>
                <w:i/>
                <w:iCs/>
              </w:rPr>
            </w:pPr>
          </w:p>
          <w:p w:rsidR="00333BF4" w:rsidRPr="00333BF4" w:rsidRDefault="00333BF4" w:rsidP="00333BF4">
            <w:pPr>
              <w:kinsoku w:val="0"/>
              <w:overflowPunct w:val="0"/>
              <w:ind w:left="297" w:right="274"/>
              <w:jc w:val="center"/>
              <w:rPr>
                <w:color w:val="231F20"/>
                <w:sz w:val="20"/>
                <w:szCs w:val="20"/>
              </w:rPr>
            </w:pPr>
            <w:r w:rsidRPr="00333BF4">
              <w:rPr>
                <w:color w:val="231F20"/>
                <w:sz w:val="20"/>
                <w:szCs w:val="20"/>
              </w:rPr>
              <w:t>Okul İdaresi</w:t>
            </w:r>
          </w:p>
        </w:tc>
        <w:tc>
          <w:tcPr>
            <w:tcW w:w="1581" w:type="dxa"/>
            <w:tcBorders>
              <w:top w:val="single" w:sz="4" w:space="0" w:color="981A26"/>
              <w:left w:val="single" w:sz="4" w:space="0" w:color="981A26"/>
              <w:bottom w:val="single" w:sz="4" w:space="0" w:color="981A26"/>
              <w:right w:val="single" w:sz="8" w:space="0" w:color="981A26"/>
            </w:tcBorders>
          </w:tcPr>
          <w:p w:rsidR="00333BF4" w:rsidRPr="00333BF4" w:rsidRDefault="00333BF4" w:rsidP="00333BF4">
            <w:pPr>
              <w:tabs>
                <w:tab w:val="left" w:pos="1581"/>
              </w:tabs>
              <w:kinsoku w:val="0"/>
              <w:overflowPunct w:val="0"/>
              <w:spacing w:before="1" w:line="249" w:lineRule="auto"/>
              <w:ind w:left="22"/>
              <w:jc w:val="center"/>
              <w:rPr>
                <w:color w:val="231F20"/>
                <w:sz w:val="20"/>
                <w:szCs w:val="20"/>
              </w:rPr>
            </w:pPr>
          </w:p>
          <w:p w:rsidR="00333BF4" w:rsidRPr="00333BF4" w:rsidRDefault="00333BF4" w:rsidP="00333BF4">
            <w:pPr>
              <w:tabs>
                <w:tab w:val="left" w:pos="1581"/>
              </w:tabs>
              <w:kinsoku w:val="0"/>
              <w:overflowPunct w:val="0"/>
              <w:spacing w:before="1" w:line="249" w:lineRule="auto"/>
              <w:ind w:left="22"/>
              <w:rPr>
                <w:color w:val="231F20"/>
                <w:sz w:val="20"/>
                <w:szCs w:val="20"/>
              </w:rPr>
            </w:pPr>
          </w:p>
          <w:p w:rsidR="00333BF4" w:rsidRPr="00333BF4" w:rsidRDefault="00333BF4" w:rsidP="00333BF4">
            <w:pPr>
              <w:tabs>
                <w:tab w:val="left" w:pos="1581"/>
              </w:tabs>
              <w:kinsoku w:val="0"/>
              <w:overflowPunct w:val="0"/>
              <w:spacing w:before="1" w:line="249" w:lineRule="auto"/>
              <w:ind w:left="22"/>
              <w:jc w:val="center"/>
              <w:rPr>
                <w:color w:val="231F20"/>
                <w:sz w:val="20"/>
                <w:szCs w:val="20"/>
              </w:rPr>
            </w:pPr>
            <w:r w:rsidRPr="00333BF4">
              <w:rPr>
                <w:color w:val="231F20"/>
                <w:sz w:val="20"/>
                <w:szCs w:val="20"/>
              </w:rPr>
              <w:t>Sınıf Öğretmenleri</w:t>
            </w:r>
          </w:p>
        </w:tc>
      </w:tr>
    </w:tbl>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p w:rsidR="00333BF4" w:rsidRDefault="00333BF4">
      <w:pPr>
        <w:ind w:left="958"/>
        <w:jc w:val="both"/>
        <w:rPr>
          <w:rFonts w:ascii="Times New Roman" w:hAnsi="Times New Roman"/>
          <w:b/>
          <w:sz w:val="24"/>
        </w:rPr>
      </w:pPr>
    </w:p>
    <w:tbl>
      <w:tblPr>
        <w:tblpPr w:leftFromText="141" w:rightFromText="141" w:vertAnchor="page" w:horzAnchor="page" w:tblpX="2252" w:tblpY="1006"/>
        <w:tblW w:w="12191" w:type="dxa"/>
        <w:tblLayout w:type="fixed"/>
        <w:tblCellMar>
          <w:left w:w="0" w:type="dxa"/>
          <w:right w:w="0" w:type="dxa"/>
        </w:tblCellMar>
        <w:tblLook w:val="0000" w:firstRow="0" w:lastRow="0" w:firstColumn="0" w:lastColumn="0" w:noHBand="0" w:noVBand="0"/>
      </w:tblPr>
      <w:tblGrid>
        <w:gridCol w:w="2078"/>
        <w:gridCol w:w="7023"/>
        <w:gridCol w:w="1361"/>
        <w:gridCol w:w="1729"/>
      </w:tblGrid>
      <w:tr w:rsidR="006B58D2" w:rsidRPr="006B58D2" w:rsidTr="003D12A2">
        <w:trPr>
          <w:trHeight w:val="893"/>
        </w:trPr>
        <w:tc>
          <w:tcPr>
            <w:tcW w:w="12191" w:type="dxa"/>
            <w:gridSpan w:val="4"/>
            <w:tcBorders>
              <w:top w:val="none" w:sz="6" w:space="0" w:color="auto"/>
              <w:left w:val="none" w:sz="6" w:space="0" w:color="auto"/>
              <w:bottom w:val="single" w:sz="4" w:space="0" w:color="FFFFFF"/>
              <w:right w:val="none" w:sz="6" w:space="0" w:color="auto"/>
            </w:tcBorders>
            <w:shd w:val="clear" w:color="auto" w:fill="76923C" w:themeFill="accent3" w:themeFillShade="BF"/>
          </w:tcPr>
          <w:p w:rsidR="006B58D2" w:rsidRPr="006B58D2" w:rsidRDefault="006B58D2" w:rsidP="006B58D2">
            <w:pPr>
              <w:ind w:left="426" w:right="284"/>
              <w:jc w:val="both"/>
              <w:rPr>
                <w:rFonts w:ascii="Times New Roman" w:hAnsi="Times New Roman"/>
                <w:sz w:val="24"/>
              </w:rPr>
            </w:pPr>
            <w:r w:rsidRPr="006B58D2">
              <w:rPr>
                <w:rFonts w:ascii="Garamond" w:hAnsi="Garamond" w:cs="Garamond"/>
                <w:b/>
                <w:bCs/>
                <w:color w:val="FFFFFF"/>
                <w:sz w:val="24"/>
              </w:rPr>
              <w:t>Amaç</w:t>
            </w:r>
            <w:r w:rsidRPr="006B58D2">
              <w:rPr>
                <w:rFonts w:ascii="Garamond" w:hAnsi="Garamond" w:cs="Garamond"/>
                <w:b/>
                <w:bCs/>
                <w:color w:val="FFFFFF"/>
                <w:spacing w:val="-41"/>
                <w:sz w:val="24"/>
              </w:rPr>
              <w:t xml:space="preserve"> </w:t>
            </w:r>
            <w:r w:rsidRPr="006B58D2">
              <w:rPr>
                <w:rFonts w:ascii="Garamond" w:hAnsi="Garamond" w:cs="Garamond"/>
                <w:b/>
                <w:bCs/>
                <w:color w:val="FFFFFF"/>
                <w:sz w:val="24"/>
              </w:rPr>
              <w:t>4:</w:t>
            </w:r>
            <w:r w:rsidRPr="006B58D2">
              <w:rPr>
                <w:rFonts w:ascii="Garamond" w:hAnsi="Garamond" w:cs="Garamond"/>
                <w:b/>
                <w:bCs/>
                <w:color w:val="FFFFFF"/>
                <w:spacing w:val="-41"/>
                <w:sz w:val="24"/>
              </w:rPr>
              <w:t xml:space="preserve"> </w:t>
            </w:r>
            <w:r w:rsidRPr="006B58D2">
              <w:rPr>
                <w:rFonts w:ascii="Times New Roman" w:hAnsi="Times New Roman"/>
                <w:color w:val="FFFFFF"/>
                <w:sz w:val="24"/>
              </w:rPr>
              <w:t xml:space="preserve">Okulumuzun </w:t>
            </w:r>
            <w:proofErr w:type="spellStart"/>
            <w:proofErr w:type="gramStart"/>
            <w:r w:rsidRPr="006B58D2">
              <w:rPr>
                <w:rFonts w:ascii="Times New Roman" w:hAnsi="Times New Roman"/>
                <w:color w:val="FFFFFF"/>
                <w:sz w:val="24"/>
              </w:rPr>
              <w:t>beşeri,mali</w:t>
            </w:r>
            <w:proofErr w:type="gramEnd"/>
            <w:r w:rsidRPr="006B58D2">
              <w:rPr>
                <w:rFonts w:ascii="Times New Roman" w:hAnsi="Times New Roman"/>
                <w:color w:val="FFFFFF"/>
                <w:sz w:val="24"/>
              </w:rPr>
              <w:t>,fiziki</w:t>
            </w:r>
            <w:proofErr w:type="spellEnd"/>
            <w:r w:rsidRPr="006B58D2">
              <w:rPr>
                <w:rFonts w:ascii="Times New Roman" w:hAnsi="Times New Roman"/>
                <w:color w:val="FFFFFF"/>
                <w:sz w:val="24"/>
              </w:rPr>
              <w:t xml:space="preserve"> ve teknolojik unsurları ile  yönetim ve </w:t>
            </w:r>
            <w:proofErr w:type="spellStart"/>
            <w:r w:rsidRPr="006B58D2">
              <w:rPr>
                <w:rFonts w:ascii="Times New Roman" w:hAnsi="Times New Roman"/>
                <w:color w:val="FFFFFF"/>
                <w:sz w:val="24"/>
              </w:rPr>
              <w:t>organizasyonu,eğitim</w:t>
            </w:r>
            <w:proofErr w:type="spellEnd"/>
            <w:r w:rsidRPr="006B58D2">
              <w:rPr>
                <w:rFonts w:ascii="Times New Roman" w:hAnsi="Times New Roman"/>
                <w:color w:val="FFFFFF"/>
                <w:sz w:val="24"/>
              </w:rPr>
              <w:t xml:space="preserve"> ve öğretimin niteliğini ve eğitime erişimi yükseltecek biçimde gerçekleştirilecektir.</w:t>
            </w:r>
          </w:p>
          <w:p w:rsidR="006B58D2" w:rsidRPr="006B58D2" w:rsidRDefault="006B58D2" w:rsidP="006B58D2">
            <w:pPr>
              <w:kinsoku w:val="0"/>
              <w:overflowPunct w:val="0"/>
              <w:spacing w:before="7" w:line="240" w:lineRule="exact"/>
              <w:ind w:left="828" w:right="46" w:hanging="762"/>
              <w:rPr>
                <w:rFonts w:ascii="Garamond" w:hAnsi="Garamond" w:cs="Garamond"/>
                <w:b/>
                <w:bCs/>
                <w:color w:val="FFFFFF"/>
              </w:rPr>
            </w:pPr>
          </w:p>
        </w:tc>
      </w:tr>
      <w:tr w:rsidR="006B58D2" w:rsidRPr="006B58D2" w:rsidTr="003D12A2">
        <w:trPr>
          <w:trHeight w:val="782"/>
        </w:trPr>
        <w:tc>
          <w:tcPr>
            <w:tcW w:w="2078" w:type="dxa"/>
            <w:tcBorders>
              <w:top w:val="single" w:sz="4" w:space="0" w:color="981A26"/>
              <w:left w:val="single" w:sz="8" w:space="0" w:color="981A26"/>
              <w:bottom w:val="single" w:sz="4" w:space="0" w:color="981A26"/>
              <w:right w:val="single" w:sz="4" w:space="0" w:color="981A26"/>
            </w:tcBorders>
            <w:shd w:val="clear" w:color="auto" w:fill="76923C" w:themeFill="accent3" w:themeFillShade="BF"/>
            <w:vAlign w:val="center"/>
          </w:tcPr>
          <w:p w:rsidR="006B58D2" w:rsidRPr="006B58D2" w:rsidRDefault="006B58D2" w:rsidP="006B58D2">
            <w:pPr>
              <w:kinsoku w:val="0"/>
              <w:overflowPunct w:val="0"/>
              <w:ind w:left="-9" w:right="69"/>
              <w:jc w:val="center"/>
              <w:rPr>
                <w:color w:val="231F20"/>
                <w:sz w:val="20"/>
                <w:szCs w:val="20"/>
              </w:rPr>
            </w:pPr>
            <w:r w:rsidRPr="006B58D2">
              <w:rPr>
                <w:rFonts w:ascii="Garamond" w:hAnsi="Garamond" w:cs="Garamond"/>
                <w:b/>
                <w:bCs/>
                <w:color w:val="FFFFFF"/>
              </w:rPr>
              <w:t>Hedefler</w:t>
            </w:r>
          </w:p>
        </w:tc>
        <w:tc>
          <w:tcPr>
            <w:tcW w:w="7023" w:type="dxa"/>
            <w:tcBorders>
              <w:top w:val="single" w:sz="4" w:space="0" w:color="981A26"/>
              <w:left w:val="single" w:sz="4" w:space="0" w:color="981A26"/>
              <w:bottom w:val="single" w:sz="4" w:space="0" w:color="981A26"/>
              <w:right w:val="single" w:sz="4" w:space="0" w:color="981A26"/>
            </w:tcBorders>
            <w:shd w:val="clear" w:color="auto" w:fill="76923C" w:themeFill="accent3" w:themeFillShade="BF"/>
            <w:vAlign w:val="center"/>
          </w:tcPr>
          <w:p w:rsidR="006B58D2" w:rsidRPr="006B58D2" w:rsidRDefault="006B58D2" w:rsidP="006B58D2">
            <w:pPr>
              <w:kinsoku w:val="0"/>
              <w:overflowPunct w:val="0"/>
              <w:ind w:left="-9" w:right="94"/>
              <w:jc w:val="center"/>
              <w:rPr>
                <w:color w:val="231F20"/>
                <w:sz w:val="20"/>
                <w:szCs w:val="20"/>
              </w:rPr>
            </w:pPr>
            <w:r w:rsidRPr="006B58D2">
              <w:rPr>
                <w:rFonts w:ascii="Garamond" w:hAnsi="Garamond" w:cs="Garamond"/>
                <w:b/>
                <w:bCs/>
                <w:color w:val="FFFFFF"/>
              </w:rPr>
              <w:t>Stratejiler</w:t>
            </w:r>
          </w:p>
        </w:tc>
        <w:tc>
          <w:tcPr>
            <w:tcW w:w="1361" w:type="dxa"/>
            <w:tcBorders>
              <w:top w:val="single" w:sz="4" w:space="0" w:color="981A26"/>
              <w:left w:val="single" w:sz="4" w:space="0" w:color="981A26"/>
              <w:bottom w:val="single" w:sz="4" w:space="0" w:color="981A26"/>
              <w:right w:val="single" w:sz="4" w:space="0" w:color="981A26"/>
            </w:tcBorders>
            <w:shd w:val="clear" w:color="auto" w:fill="76923C" w:themeFill="accent3" w:themeFillShade="BF"/>
            <w:vAlign w:val="center"/>
          </w:tcPr>
          <w:p w:rsidR="006B58D2" w:rsidRPr="006B58D2" w:rsidRDefault="006B58D2" w:rsidP="006B58D2">
            <w:pPr>
              <w:kinsoku w:val="0"/>
              <w:overflowPunct w:val="0"/>
              <w:ind w:left="-9" w:right="274"/>
              <w:jc w:val="center"/>
              <w:rPr>
                <w:color w:val="231F20"/>
                <w:sz w:val="20"/>
                <w:szCs w:val="20"/>
              </w:rPr>
            </w:pPr>
            <w:r w:rsidRPr="006B58D2">
              <w:rPr>
                <w:rFonts w:ascii="Garamond" w:hAnsi="Garamond" w:cs="Garamond"/>
                <w:b/>
                <w:bCs/>
                <w:color w:val="FFFFFF"/>
                <w:position w:val="12"/>
              </w:rPr>
              <w:t xml:space="preserve">Sorumlu </w:t>
            </w:r>
            <w:r w:rsidRPr="006B58D2">
              <w:rPr>
                <w:rFonts w:ascii="Garamond" w:hAnsi="Garamond" w:cs="Garamond"/>
                <w:b/>
                <w:bCs/>
                <w:color w:val="FFFFFF"/>
                <w:position w:val="-12"/>
              </w:rPr>
              <w:t>Birim</w:t>
            </w:r>
          </w:p>
        </w:tc>
        <w:tc>
          <w:tcPr>
            <w:tcW w:w="1729" w:type="dxa"/>
            <w:tcBorders>
              <w:top w:val="single" w:sz="4" w:space="0" w:color="981A26"/>
              <w:left w:val="single" w:sz="4" w:space="0" w:color="981A26"/>
              <w:bottom w:val="single" w:sz="4" w:space="0" w:color="981A26"/>
              <w:right w:val="single" w:sz="8" w:space="0" w:color="981A26"/>
            </w:tcBorders>
            <w:shd w:val="clear" w:color="auto" w:fill="76923C" w:themeFill="accent3" w:themeFillShade="BF"/>
            <w:vAlign w:val="center"/>
          </w:tcPr>
          <w:p w:rsidR="006B58D2" w:rsidRPr="006B58D2" w:rsidRDefault="006B58D2" w:rsidP="006B58D2">
            <w:pPr>
              <w:tabs>
                <w:tab w:val="left" w:pos="3848"/>
                <w:tab w:val="left" w:pos="7191"/>
                <w:tab w:val="left" w:pos="8387"/>
                <w:tab w:val="left" w:pos="8441"/>
              </w:tabs>
              <w:kinsoku w:val="0"/>
              <w:overflowPunct w:val="0"/>
              <w:ind w:left="-11" w:right="199"/>
              <w:jc w:val="center"/>
              <w:rPr>
                <w:rFonts w:ascii="Garamond" w:hAnsi="Garamond" w:cs="Garamond"/>
                <w:b/>
                <w:bCs/>
                <w:color w:val="FFFFFF"/>
                <w:spacing w:val="-4"/>
                <w:w w:val="90"/>
              </w:rPr>
            </w:pPr>
            <w:r w:rsidRPr="006B58D2">
              <w:rPr>
                <w:rFonts w:ascii="Garamond" w:hAnsi="Garamond" w:cs="Garamond"/>
                <w:b/>
                <w:bCs/>
                <w:color w:val="FFFFFF"/>
                <w:spacing w:val="-4"/>
                <w:w w:val="90"/>
              </w:rPr>
              <w:t>İş Birliği Yapılan</w:t>
            </w:r>
          </w:p>
          <w:p w:rsidR="006B58D2" w:rsidRPr="006B58D2" w:rsidRDefault="006B58D2" w:rsidP="006B58D2">
            <w:pPr>
              <w:kinsoku w:val="0"/>
              <w:overflowPunct w:val="0"/>
              <w:ind w:left="-11" w:right="203"/>
              <w:jc w:val="center"/>
              <w:rPr>
                <w:color w:val="231F20"/>
                <w:sz w:val="20"/>
                <w:szCs w:val="20"/>
              </w:rPr>
            </w:pPr>
            <w:r w:rsidRPr="006B58D2">
              <w:rPr>
                <w:rFonts w:ascii="Garamond" w:hAnsi="Garamond" w:cs="Garamond"/>
                <w:b/>
                <w:bCs/>
                <w:color w:val="FFFFFF"/>
              </w:rPr>
              <w:t>Birim(</w:t>
            </w:r>
            <w:proofErr w:type="spellStart"/>
            <w:r w:rsidRPr="006B58D2">
              <w:rPr>
                <w:rFonts w:ascii="Garamond" w:hAnsi="Garamond" w:cs="Garamond"/>
                <w:b/>
                <w:bCs/>
                <w:color w:val="FFFFFF"/>
              </w:rPr>
              <w:t>ler</w:t>
            </w:r>
            <w:proofErr w:type="spellEnd"/>
            <w:r w:rsidRPr="006B58D2">
              <w:rPr>
                <w:rFonts w:ascii="Garamond" w:hAnsi="Garamond" w:cs="Garamond"/>
                <w:b/>
                <w:bCs/>
                <w:color w:val="FFFFFF"/>
              </w:rPr>
              <w:t>)</w:t>
            </w:r>
          </w:p>
        </w:tc>
      </w:tr>
      <w:tr w:rsidR="006B58D2" w:rsidRPr="006B58D2" w:rsidTr="001336BA">
        <w:trPr>
          <w:trHeight w:val="3107"/>
        </w:trPr>
        <w:tc>
          <w:tcPr>
            <w:tcW w:w="2078" w:type="dxa"/>
            <w:tcBorders>
              <w:top w:val="single" w:sz="4" w:space="0" w:color="981A26"/>
              <w:left w:val="single" w:sz="8" w:space="0" w:color="981A26"/>
              <w:bottom w:val="single" w:sz="4" w:space="0" w:color="981A26"/>
              <w:right w:val="single" w:sz="4" w:space="0" w:color="981A26"/>
            </w:tcBorders>
          </w:tcPr>
          <w:p w:rsidR="006B58D2" w:rsidRPr="006B58D2" w:rsidRDefault="006B58D2" w:rsidP="006B58D2">
            <w:pPr>
              <w:kinsoku w:val="0"/>
              <w:overflowPunct w:val="0"/>
              <w:spacing w:before="105"/>
              <w:ind w:left="56"/>
              <w:rPr>
                <w:color w:val="231F20"/>
                <w:w w:val="95"/>
                <w:sz w:val="20"/>
                <w:szCs w:val="20"/>
              </w:rPr>
            </w:pPr>
            <w:r w:rsidRPr="006B58D2">
              <w:rPr>
                <w:rFonts w:ascii="Cambria" w:hAnsi="Cambria" w:cs="Cambria"/>
                <w:b/>
                <w:bCs/>
                <w:color w:val="231F20"/>
                <w:w w:val="95"/>
                <w:sz w:val="20"/>
                <w:szCs w:val="20"/>
              </w:rPr>
              <w:t>Hedef 4.1</w:t>
            </w:r>
            <w:r w:rsidRPr="006B58D2">
              <w:rPr>
                <w:color w:val="231F20"/>
                <w:w w:val="95"/>
                <w:sz w:val="20"/>
                <w:szCs w:val="20"/>
              </w:rPr>
              <w:t>:</w:t>
            </w:r>
          </w:p>
          <w:p w:rsidR="006B58D2" w:rsidRPr="006B58D2" w:rsidRDefault="006B58D2" w:rsidP="006B58D2">
            <w:pPr>
              <w:kinsoku w:val="0"/>
              <w:overflowPunct w:val="0"/>
              <w:spacing w:before="8" w:line="249" w:lineRule="auto"/>
              <w:ind w:left="56" w:right="12"/>
              <w:rPr>
                <w:color w:val="231F20"/>
                <w:sz w:val="20"/>
                <w:szCs w:val="20"/>
              </w:rPr>
            </w:pPr>
            <w:r w:rsidRPr="006B58D2">
              <w:rPr>
                <w:rFonts w:ascii="Times New Roman" w:hAnsi="Times New Roman"/>
                <w:sz w:val="20"/>
              </w:rPr>
              <w:t>Temel eğitimde okulların niteliğini arttıracak uygulama ve çalışmalara yer verilecektir.</w:t>
            </w:r>
          </w:p>
        </w:tc>
        <w:tc>
          <w:tcPr>
            <w:tcW w:w="7023" w:type="dxa"/>
            <w:tcBorders>
              <w:top w:val="single" w:sz="4" w:space="0" w:color="981A26"/>
              <w:left w:val="single" w:sz="4" w:space="0" w:color="981A26"/>
              <w:bottom w:val="single" w:sz="4" w:space="0" w:color="981A26"/>
              <w:right w:val="single" w:sz="4" w:space="0" w:color="981A26"/>
            </w:tcBorders>
            <w:vAlign w:val="center"/>
          </w:tcPr>
          <w:p w:rsidR="006B58D2" w:rsidRPr="006B58D2" w:rsidRDefault="006B58D2" w:rsidP="006B58D2">
            <w:pPr>
              <w:spacing w:line="360" w:lineRule="auto"/>
              <w:ind w:left="332"/>
              <w:rPr>
                <w:rFonts w:ascii="Times New Roman" w:hAnsi="Times New Roman"/>
                <w:sz w:val="20"/>
              </w:rPr>
            </w:pPr>
            <w:r w:rsidRPr="006B58D2">
              <w:rPr>
                <w:rFonts w:ascii="Cambria" w:hAnsi="Cambria" w:cs="Cambria"/>
                <w:b/>
                <w:bCs/>
                <w:color w:val="231F20"/>
                <w:w w:val="95"/>
                <w:sz w:val="20"/>
                <w:szCs w:val="20"/>
              </w:rPr>
              <w:t>S-4.1.</w:t>
            </w:r>
            <w:proofErr w:type="gramStart"/>
            <w:r w:rsidRPr="006B58D2">
              <w:rPr>
                <w:rFonts w:ascii="Cambria" w:hAnsi="Cambria" w:cs="Cambria"/>
                <w:b/>
                <w:bCs/>
                <w:color w:val="231F20"/>
                <w:w w:val="95"/>
                <w:sz w:val="20"/>
                <w:szCs w:val="20"/>
              </w:rPr>
              <w:t>1</w:t>
            </w:r>
            <w:r w:rsidRPr="006B58D2">
              <w:rPr>
                <w:rFonts w:ascii="Cambria" w:hAnsi="Cambria" w:cs="Cambria"/>
                <w:b/>
                <w:bCs/>
                <w:color w:val="231F20"/>
                <w:spacing w:val="-22"/>
                <w:w w:val="95"/>
                <w:sz w:val="20"/>
                <w:szCs w:val="20"/>
              </w:rPr>
              <w:t xml:space="preserve"> </w:t>
            </w:r>
            <w:r w:rsidRPr="006B58D2">
              <w:rPr>
                <w:rFonts w:ascii="Times New Roman" w:hAnsi="Times New Roman"/>
                <w:sz w:val="20"/>
              </w:rPr>
              <w:t xml:space="preserve"> Fiziki</w:t>
            </w:r>
            <w:proofErr w:type="gramEnd"/>
            <w:r w:rsidRPr="006B58D2">
              <w:rPr>
                <w:rFonts w:ascii="Times New Roman" w:hAnsi="Times New Roman"/>
                <w:sz w:val="20"/>
              </w:rPr>
              <w:t xml:space="preserve"> mekânların iyileştirilmesi için kamu idareleri, belediyeler ve işverenlerle iş birlikleri yapılacaktır.</w:t>
            </w:r>
          </w:p>
          <w:p w:rsidR="006B58D2" w:rsidRPr="006B58D2" w:rsidRDefault="006B58D2" w:rsidP="006B58D2">
            <w:pPr>
              <w:spacing w:before="2" w:line="360" w:lineRule="auto"/>
              <w:ind w:left="332"/>
              <w:rPr>
                <w:rFonts w:ascii="Times New Roman" w:hAnsi="Times New Roman"/>
                <w:sz w:val="20"/>
              </w:rPr>
            </w:pPr>
            <w:r w:rsidRPr="006B58D2">
              <w:rPr>
                <w:rFonts w:ascii="Cambria" w:hAnsi="Cambria" w:cs="Cambria"/>
                <w:b/>
                <w:bCs/>
                <w:color w:val="231F20"/>
                <w:w w:val="95"/>
                <w:sz w:val="20"/>
                <w:szCs w:val="20"/>
              </w:rPr>
              <w:t xml:space="preserve">S-4.1.2 </w:t>
            </w:r>
            <w:r w:rsidRPr="006B58D2">
              <w:rPr>
                <w:rFonts w:ascii="Times New Roman" w:hAnsi="Times New Roman"/>
                <w:sz w:val="20"/>
              </w:rPr>
              <w:t>Atölye ve laboratuvarların iyileştirilmesi için sektör ile iş birlikleri yapılacaktır.</w:t>
            </w:r>
          </w:p>
          <w:p w:rsidR="006B58D2" w:rsidRPr="006B58D2" w:rsidRDefault="006B58D2" w:rsidP="006B58D2">
            <w:pPr>
              <w:kinsoku w:val="0"/>
              <w:overflowPunct w:val="0"/>
              <w:spacing w:before="51" w:line="360" w:lineRule="auto"/>
              <w:ind w:left="332" w:right="39"/>
              <w:rPr>
                <w:color w:val="231F20"/>
                <w:sz w:val="20"/>
                <w:szCs w:val="20"/>
              </w:rPr>
            </w:pPr>
            <w:r w:rsidRPr="006B58D2">
              <w:rPr>
                <w:rFonts w:ascii="Cambria" w:hAnsi="Cambria" w:cs="Cambria"/>
                <w:b/>
                <w:bCs/>
                <w:color w:val="231F20"/>
                <w:w w:val="95"/>
                <w:sz w:val="20"/>
                <w:szCs w:val="20"/>
              </w:rPr>
              <w:t xml:space="preserve">S-4.1.3 </w:t>
            </w:r>
            <w:r w:rsidRPr="006B58D2">
              <w:rPr>
                <w:rFonts w:ascii="Times New Roman" w:hAnsi="Times New Roman"/>
                <w:sz w:val="20"/>
              </w:rPr>
              <w:t xml:space="preserve">Okul servis taşımacılığı </w:t>
            </w:r>
            <w:proofErr w:type="gramStart"/>
            <w:r w:rsidRPr="006B58D2">
              <w:rPr>
                <w:rFonts w:ascii="Times New Roman" w:hAnsi="Times New Roman"/>
                <w:sz w:val="20"/>
              </w:rPr>
              <w:t>yapan  şoförlere</w:t>
            </w:r>
            <w:proofErr w:type="gramEnd"/>
            <w:r w:rsidRPr="006B58D2">
              <w:rPr>
                <w:rFonts w:ascii="Times New Roman" w:hAnsi="Times New Roman"/>
                <w:sz w:val="20"/>
              </w:rPr>
              <w:t xml:space="preserve"> kaliteyi arttıracak eğitimlerin verilmesi.</w:t>
            </w:r>
          </w:p>
        </w:tc>
        <w:tc>
          <w:tcPr>
            <w:tcW w:w="1361" w:type="dxa"/>
            <w:tcBorders>
              <w:top w:val="single" w:sz="4" w:space="0" w:color="981A26"/>
              <w:left w:val="single" w:sz="4" w:space="0" w:color="981A26"/>
              <w:bottom w:val="single" w:sz="4" w:space="0" w:color="981A26"/>
              <w:right w:val="single" w:sz="4" w:space="0" w:color="981A26"/>
            </w:tcBorders>
          </w:tcPr>
          <w:p w:rsidR="006B58D2" w:rsidRPr="006B58D2" w:rsidRDefault="006B58D2" w:rsidP="006B58D2">
            <w:pPr>
              <w:kinsoku w:val="0"/>
              <w:overflowPunct w:val="0"/>
              <w:rPr>
                <w:i/>
                <w:iCs/>
              </w:rPr>
            </w:pPr>
          </w:p>
          <w:p w:rsidR="006B58D2" w:rsidRPr="006B58D2" w:rsidRDefault="006B58D2" w:rsidP="006B58D2">
            <w:pPr>
              <w:kinsoku w:val="0"/>
              <w:overflowPunct w:val="0"/>
              <w:rPr>
                <w:i/>
                <w:iCs/>
              </w:rPr>
            </w:pPr>
          </w:p>
          <w:p w:rsidR="006B58D2" w:rsidRPr="006B58D2" w:rsidRDefault="006B58D2" w:rsidP="006B58D2">
            <w:pPr>
              <w:kinsoku w:val="0"/>
              <w:overflowPunct w:val="0"/>
              <w:ind w:left="297" w:right="274"/>
              <w:jc w:val="center"/>
              <w:rPr>
                <w:color w:val="231F20"/>
                <w:sz w:val="20"/>
                <w:szCs w:val="20"/>
              </w:rPr>
            </w:pPr>
            <w:r w:rsidRPr="006B58D2">
              <w:rPr>
                <w:color w:val="231F20"/>
                <w:sz w:val="20"/>
                <w:szCs w:val="20"/>
              </w:rPr>
              <w:t>Okul İdaresi</w:t>
            </w:r>
          </w:p>
        </w:tc>
        <w:tc>
          <w:tcPr>
            <w:tcW w:w="1729" w:type="dxa"/>
            <w:tcBorders>
              <w:top w:val="single" w:sz="4" w:space="0" w:color="981A26"/>
              <w:left w:val="single" w:sz="4" w:space="0" w:color="981A26"/>
              <w:bottom w:val="single" w:sz="4" w:space="0" w:color="981A26"/>
              <w:right w:val="single" w:sz="8" w:space="0" w:color="981A26"/>
            </w:tcBorders>
          </w:tcPr>
          <w:p w:rsidR="006B58D2" w:rsidRPr="006B58D2" w:rsidRDefault="006B58D2" w:rsidP="006B58D2">
            <w:pPr>
              <w:kinsoku w:val="0"/>
              <w:overflowPunct w:val="0"/>
              <w:spacing w:before="1" w:line="249" w:lineRule="auto"/>
              <w:ind w:left="234" w:right="203" w:hanging="1"/>
              <w:jc w:val="center"/>
              <w:rPr>
                <w:color w:val="231F20"/>
                <w:sz w:val="20"/>
                <w:szCs w:val="20"/>
              </w:rPr>
            </w:pPr>
          </w:p>
          <w:p w:rsidR="006B58D2" w:rsidRPr="006B58D2" w:rsidRDefault="006B58D2" w:rsidP="006B58D2">
            <w:pPr>
              <w:kinsoku w:val="0"/>
              <w:overflowPunct w:val="0"/>
              <w:spacing w:before="1" w:line="249" w:lineRule="auto"/>
              <w:ind w:right="203"/>
              <w:rPr>
                <w:color w:val="231F20"/>
                <w:sz w:val="20"/>
                <w:szCs w:val="20"/>
              </w:rPr>
            </w:pPr>
          </w:p>
          <w:p w:rsidR="006B58D2" w:rsidRPr="006B58D2" w:rsidRDefault="006B58D2" w:rsidP="006B58D2">
            <w:pPr>
              <w:kinsoku w:val="0"/>
              <w:overflowPunct w:val="0"/>
              <w:spacing w:before="1" w:line="249" w:lineRule="auto"/>
              <w:ind w:left="234" w:right="203" w:hanging="1"/>
              <w:jc w:val="center"/>
              <w:rPr>
                <w:color w:val="231F20"/>
                <w:sz w:val="20"/>
                <w:szCs w:val="20"/>
              </w:rPr>
            </w:pPr>
            <w:r w:rsidRPr="006B58D2">
              <w:rPr>
                <w:color w:val="231F20"/>
                <w:sz w:val="20"/>
                <w:szCs w:val="20"/>
              </w:rPr>
              <w:t>Sınıf Öğretmenleri</w:t>
            </w:r>
          </w:p>
        </w:tc>
      </w:tr>
      <w:tr w:rsidR="006B58D2" w:rsidRPr="006B58D2" w:rsidTr="001336BA">
        <w:trPr>
          <w:trHeight w:val="3083"/>
        </w:trPr>
        <w:tc>
          <w:tcPr>
            <w:tcW w:w="2078" w:type="dxa"/>
            <w:tcBorders>
              <w:top w:val="single" w:sz="4" w:space="0" w:color="981A26"/>
              <w:left w:val="single" w:sz="8" w:space="0" w:color="981A26"/>
              <w:bottom w:val="single" w:sz="8" w:space="0" w:color="981A26"/>
              <w:right w:val="single" w:sz="4" w:space="0" w:color="981A26"/>
            </w:tcBorders>
            <w:vAlign w:val="center"/>
          </w:tcPr>
          <w:p w:rsidR="006B58D2" w:rsidRPr="006B58D2" w:rsidRDefault="006B58D2" w:rsidP="006B58D2">
            <w:pPr>
              <w:kinsoku w:val="0"/>
              <w:overflowPunct w:val="0"/>
              <w:spacing w:line="249" w:lineRule="auto"/>
              <w:ind w:left="56" w:right="165"/>
              <w:rPr>
                <w:color w:val="231F20"/>
                <w:sz w:val="20"/>
                <w:szCs w:val="20"/>
              </w:rPr>
            </w:pPr>
            <w:r w:rsidRPr="006B58D2">
              <w:rPr>
                <w:rFonts w:ascii="Cambria" w:hAnsi="Cambria" w:cs="Cambria"/>
                <w:b/>
                <w:bCs/>
                <w:color w:val="231F20"/>
                <w:sz w:val="20"/>
                <w:szCs w:val="20"/>
              </w:rPr>
              <w:t>Hedef 4.2</w:t>
            </w:r>
            <w:r w:rsidRPr="006B58D2">
              <w:rPr>
                <w:color w:val="231F20"/>
                <w:sz w:val="20"/>
                <w:szCs w:val="20"/>
              </w:rPr>
              <w:t xml:space="preserve">: </w:t>
            </w:r>
            <w:r w:rsidRPr="006B58D2">
              <w:rPr>
                <w:rFonts w:ascii="Times New Roman" w:eastAsia="Times New Roman" w:hAnsi="Times New Roman" w:cs="Times New Roman"/>
                <w:bCs/>
                <w:iCs/>
                <w:color w:val="000000"/>
              </w:rPr>
              <w:t xml:space="preserve">Okulumuz personelinin mesleki yeterlilikleri ile iş doyumu ve </w:t>
            </w:r>
            <w:proofErr w:type="gramStart"/>
            <w:r w:rsidRPr="006B58D2">
              <w:rPr>
                <w:rFonts w:ascii="Times New Roman" w:eastAsia="Times New Roman" w:hAnsi="Times New Roman" w:cs="Times New Roman"/>
                <w:bCs/>
                <w:iCs/>
                <w:color w:val="000000"/>
              </w:rPr>
              <w:t>motivasyonları</w:t>
            </w:r>
            <w:proofErr w:type="gramEnd"/>
            <w:r w:rsidRPr="006B58D2">
              <w:rPr>
                <w:rFonts w:ascii="Times New Roman" w:eastAsia="Times New Roman" w:hAnsi="Times New Roman" w:cs="Times New Roman"/>
                <w:bCs/>
                <w:iCs/>
                <w:color w:val="000000"/>
              </w:rPr>
              <w:t xml:space="preserve"> artırılacaktır.</w:t>
            </w:r>
          </w:p>
        </w:tc>
        <w:tc>
          <w:tcPr>
            <w:tcW w:w="7023" w:type="dxa"/>
            <w:tcBorders>
              <w:top w:val="single" w:sz="4" w:space="0" w:color="981A26"/>
              <w:left w:val="single" w:sz="4" w:space="0" w:color="981A26"/>
              <w:bottom w:val="single" w:sz="8" w:space="0" w:color="981A26"/>
              <w:right w:val="single" w:sz="4" w:space="0" w:color="981A26"/>
            </w:tcBorders>
            <w:vAlign w:val="center"/>
          </w:tcPr>
          <w:p w:rsidR="006B58D2" w:rsidRPr="006B58D2" w:rsidRDefault="006B58D2" w:rsidP="006B58D2">
            <w:pPr>
              <w:spacing w:before="2" w:line="369" w:lineRule="auto"/>
              <w:ind w:left="332"/>
              <w:rPr>
                <w:rFonts w:ascii="Times New Roman" w:hAnsi="Times New Roman"/>
                <w:sz w:val="24"/>
                <w:szCs w:val="24"/>
              </w:rPr>
            </w:pPr>
            <w:r w:rsidRPr="006B58D2">
              <w:rPr>
                <w:rFonts w:ascii="Cambria" w:hAnsi="Cambria" w:cs="Cambria"/>
                <w:b/>
                <w:bCs/>
                <w:color w:val="231F20"/>
                <w:w w:val="95"/>
                <w:sz w:val="20"/>
                <w:szCs w:val="20"/>
              </w:rPr>
              <w:t>S-4.2.1</w:t>
            </w:r>
            <w:r w:rsidRPr="006B58D2">
              <w:rPr>
                <w:rFonts w:ascii="Cambria" w:hAnsi="Cambria" w:cs="Cambria"/>
                <w:b/>
                <w:bCs/>
                <w:color w:val="231F20"/>
                <w:spacing w:val="-25"/>
                <w:w w:val="95"/>
                <w:sz w:val="20"/>
                <w:szCs w:val="20"/>
              </w:rPr>
              <w:t xml:space="preserve"> </w:t>
            </w:r>
            <w:r w:rsidRPr="006B58D2">
              <w:rPr>
                <w:sz w:val="20"/>
              </w:rPr>
              <w:t>Okul öğretmenlerinin alanlarında mesleki gelişimlerini ve öğretmenlik yeterliklerini geliştirmek için</w:t>
            </w:r>
            <w:r w:rsidRPr="006B58D2">
              <w:rPr>
                <w:spacing w:val="-43"/>
                <w:sz w:val="20"/>
              </w:rPr>
              <w:t xml:space="preserve"> </w:t>
            </w:r>
            <w:r w:rsidRPr="006B58D2">
              <w:rPr>
                <w:sz w:val="20"/>
              </w:rPr>
              <w:t>mahalli</w:t>
            </w:r>
            <w:r w:rsidRPr="006B58D2">
              <w:rPr>
                <w:spacing w:val="-2"/>
                <w:sz w:val="20"/>
              </w:rPr>
              <w:t xml:space="preserve"> </w:t>
            </w:r>
            <w:r w:rsidRPr="006B58D2">
              <w:rPr>
                <w:sz w:val="20"/>
              </w:rPr>
              <w:t>ve</w:t>
            </w:r>
            <w:r w:rsidRPr="006B58D2">
              <w:rPr>
                <w:spacing w:val="-1"/>
                <w:sz w:val="20"/>
              </w:rPr>
              <w:t xml:space="preserve"> </w:t>
            </w:r>
            <w:r w:rsidRPr="006B58D2">
              <w:rPr>
                <w:sz w:val="20"/>
              </w:rPr>
              <w:t>merkezi</w:t>
            </w:r>
            <w:r w:rsidRPr="006B58D2">
              <w:rPr>
                <w:spacing w:val="-2"/>
                <w:sz w:val="20"/>
              </w:rPr>
              <w:t xml:space="preserve"> </w:t>
            </w:r>
            <w:r w:rsidRPr="006B58D2">
              <w:rPr>
                <w:sz w:val="20"/>
              </w:rPr>
              <w:t>düzeyde</w:t>
            </w:r>
            <w:r w:rsidRPr="006B58D2">
              <w:rPr>
                <w:spacing w:val="-1"/>
                <w:sz w:val="20"/>
              </w:rPr>
              <w:t xml:space="preserve"> </w:t>
            </w:r>
            <w:r w:rsidRPr="006B58D2">
              <w:rPr>
                <w:sz w:val="20"/>
              </w:rPr>
              <w:t>eğitim</w:t>
            </w:r>
            <w:r w:rsidRPr="006B58D2">
              <w:rPr>
                <w:spacing w:val="-2"/>
                <w:sz w:val="20"/>
              </w:rPr>
              <w:t xml:space="preserve"> </w:t>
            </w:r>
            <w:r w:rsidRPr="006B58D2">
              <w:rPr>
                <w:sz w:val="20"/>
              </w:rPr>
              <w:t>almaları</w:t>
            </w:r>
            <w:r w:rsidRPr="006B58D2">
              <w:rPr>
                <w:spacing w:val="-1"/>
                <w:sz w:val="20"/>
              </w:rPr>
              <w:t xml:space="preserve"> </w:t>
            </w:r>
            <w:r w:rsidRPr="006B58D2">
              <w:rPr>
                <w:sz w:val="20"/>
              </w:rPr>
              <w:t>sağlanacaktır</w:t>
            </w:r>
          </w:p>
          <w:p w:rsidR="006B58D2" w:rsidRPr="006B58D2" w:rsidRDefault="006B58D2" w:rsidP="006B58D2">
            <w:pPr>
              <w:spacing w:line="244" w:lineRule="exact"/>
              <w:ind w:left="332"/>
              <w:rPr>
                <w:sz w:val="20"/>
              </w:rPr>
            </w:pPr>
            <w:r w:rsidRPr="006B58D2">
              <w:rPr>
                <w:rFonts w:ascii="Cambria" w:hAnsi="Cambria" w:cs="Cambria"/>
                <w:b/>
                <w:bCs/>
                <w:color w:val="231F20"/>
                <w:w w:val="95"/>
                <w:sz w:val="20"/>
                <w:szCs w:val="20"/>
              </w:rPr>
              <w:t xml:space="preserve">S-4.2.2 </w:t>
            </w:r>
            <w:r w:rsidRPr="006B58D2">
              <w:rPr>
                <w:sz w:val="20"/>
              </w:rPr>
              <w:t>Okul</w:t>
            </w:r>
            <w:r w:rsidRPr="006B58D2">
              <w:rPr>
                <w:spacing w:val="-6"/>
                <w:sz w:val="20"/>
              </w:rPr>
              <w:t xml:space="preserve"> </w:t>
            </w:r>
            <w:r w:rsidRPr="006B58D2">
              <w:rPr>
                <w:sz w:val="20"/>
              </w:rPr>
              <w:t>personelinin</w:t>
            </w:r>
            <w:r w:rsidRPr="006B58D2">
              <w:rPr>
                <w:spacing w:val="-5"/>
                <w:sz w:val="20"/>
              </w:rPr>
              <w:t xml:space="preserve"> </w:t>
            </w:r>
            <w:proofErr w:type="gramStart"/>
            <w:r w:rsidRPr="006B58D2">
              <w:rPr>
                <w:sz w:val="20"/>
              </w:rPr>
              <w:t>motivasyon</w:t>
            </w:r>
            <w:proofErr w:type="gramEnd"/>
            <w:r w:rsidRPr="006B58D2">
              <w:rPr>
                <w:sz w:val="20"/>
              </w:rPr>
              <w:t>,</w:t>
            </w:r>
            <w:r w:rsidRPr="006B58D2">
              <w:rPr>
                <w:spacing w:val="-6"/>
                <w:sz w:val="20"/>
              </w:rPr>
              <w:t xml:space="preserve"> </w:t>
            </w:r>
            <w:r w:rsidRPr="006B58D2">
              <w:rPr>
                <w:sz w:val="20"/>
              </w:rPr>
              <w:t>iş</w:t>
            </w:r>
            <w:r w:rsidRPr="006B58D2">
              <w:rPr>
                <w:spacing w:val="-5"/>
                <w:sz w:val="20"/>
              </w:rPr>
              <w:t xml:space="preserve"> </w:t>
            </w:r>
            <w:r w:rsidRPr="006B58D2">
              <w:rPr>
                <w:sz w:val="20"/>
              </w:rPr>
              <w:t>doyumu</w:t>
            </w:r>
            <w:r w:rsidRPr="006B58D2">
              <w:rPr>
                <w:spacing w:val="-6"/>
                <w:sz w:val="20"/>
              </w:rPr>
              <w:t xml:space="preserve"> </w:t>
            </w:r>
            <w:r w:rsidRPr="006B58D2">
              <w:rPr>
                <w:sz w:val="20"/>
              </w:rPr>
              <w:t>ve</w:t>
            </w:r>
            <w:r w:rsidRPr="006B58D2">
              <w:rPr>
                <w:spacing w:val="-4"/>
                <w:sz w:val="20"/>
              </w:rPr>
              <w:t xml:space="preserve"> </w:t>
            </w:r>
            <w:r w:rsidRPr="006B58D2">
              <w:rPr>
                <w:sz w:val="20"/>
              </w:rPr>
              <w:t>kurumsal</w:t>
            </w:r>
            <w:r w:rsidRPr="006B58D2">
              <w:rPr>
                <w:spacing w:val="-5"/>
                <w:sz w:val="20"/>
              </w:rPr>
              <w:t xml:space="preserve"> </w:t>
            </w:r>
            <w:r w:rsidRPr="006B58D2">
              <w:rPr>
                <w:sz w:val="20"/>
              </w:rPr>
              <w:t>bağlılık</w:t>
            </w:r>
            <w:r w:rsidRPr="006B58D2">
              <w:rPr>
                <w:spacing w:val="-6"/>
                <w:sz w:val="20"/>
              </w:rPr>
              <w:t xml:space="preserve"> </w:t>
            </w:r>
            <w:r w:rsidRPr="006B58D2">
              <w:rPr>
                <w:sz w:val="20"/>
              </w:rPr>
              <w:t>düzeylerini</w:t>
            </w:r>
            <w:r w:rsidRPr="006B58D2">
              <w:rPr>
                <w:spacing w:val="-5"/>
                <w:sz w:val="20"/>
              </w:rPr>
              <w:t xml:space="preserve"> </w:t>
            </w:r>
            <w:r w:rsidRPr="006B58D2">
              <w:rPr>
                <w:sz w:val="20"/>
              </w:rPr>
              <w:t>artıracak</w:t>
            </w:r>
            <w:r w:rsidRPr="006B58D2">
              <w:rPr>
                <w:spacing w:val="-6"/>
                <w:sz w:val="20"/>
              </w:rPr>
              <w:t xml:space="preserve"> </w:t>
            </w:r>
            <w:r w:rsidRPr="006B58D2">
              <w:rPr>
                <w:sz w:val="20"/>
              </w:rPr>
              <w:t>çalışmalar</w:t>
            </w:r>
          </w:p>
          <w:p w:rsidR="006B58D2" w:rsidRPr="006B58D2" w:rsidRDefault="006B58D2" w:rsidP="006B58D2">
            <w:pPr>
              <w:kinsoku w:val="0"/>
              <w:overflowPunct w:val="0"/>
              <w:spacing w:before="55" w:line="240" w:lineRule="exact"/>
              <w:ind w:left="332" w:right="39"/>
              <w:rPr>
                <w:color w:val="231F20"/>
                <w:w w:val="95"/>
                <w:sz w:val="20"/>
                <w:szCs w:val="20"/>
              </w:rPr>
            </w:pPr>
            <w:proofErr w:type="gramStart"/>
            <w:r w:rsidRPr="006B58D2">
              <w:rPr>
                <w:sz w:val="20"/>
              </w:rPr>
              <w:t>yapılacaktır</w:t>
            </w:r>
            <w:proofErr w:type="gramEnd"/>
            <w:r w:rsidRPr="006B58D2">
              <w:rPr>
                <w:sz w:val="20"/>
              </w:rPr>
              <w:t>.</w:t>
            </w:r>
          </w:p>
        </w:tc>
        <w:tc>
          <w:tcPr>
            <w:tcW w:w="1361" w:type="dxa"/>
            <w:tcBorders>
              <w:top w:val="single" w:sz="4" w:space="0" w:color="981A26"/>
              <w:left w:val="single" w:sz="4" w:space="0" w:color="981A26"/>
              <w:bottom w:val="single" w:sz="8" w:space="0" w:color="981A26"/>
              <w:right w:val="single" w:sz="4" w:space="0" w:color="981A26"/>
            </w:tcBorders>
          </w:tcPr>
          <w:p w:rsidR="006B58D2" w:rsidRPr="006B58D2" w:rsidRDefault="006B58D2" w:rsidP="006B58D2">
            <w:pPr>
              <w:kinsoku w:val="0"/>
              <w:overflowPunct w:val="0"/>
              <w:rPr>
                <w:i/>
                <w:iCs/>
              </w:rPr>
            </w:pPr>
          </w:p>
          <w:p w:rsidR="006B58D2" w:rsidRPr="006B58D2" w:rsidRDefault="006B58D2" w:rsidP="006B58D2">
            <w:pPr>
              <w:kinsoku w:val="0"/>
              <w:overflowPunct w:val="0"/>
              <w:rPr>
                <w:i/>
                <w:iCs/>
              </w:rPr>
            </w:pPr>
          </w:p>
          <w:p w:rsidR="006B58D2" w:rsidRPr="006B58D2" w:rsidRDefault="006B58D2" w:rsidP="006B58D2">
            <w:pPr>
              <w:kinsoku w:val="0"/>
              <w:overflowPunct w:val="0"/>
              <w:ind w:left="297" w:right="274"/>
              <w:jc w:val="center"/>
              <w:rPr>
                <w:color w:val="231F20"/>
                <w:sz w:val="20"/>
                <w:szCs w:val="20"/>
              </w:rPr>
            </w:pPr>
            <w:r w:rsidRPr="006B58D2">
              <w:rPr>
                <w:color w:val="231F20"/>
                <w:sz w:val="20"/>
                <w:szCs w:val="20"/>
              </w:rPr>
              <w:t>Okul İdaresi</w:t>
            </w:r>
          </w:p>
        </w:tc>
        <w:tc>
          <w:tcPr>
            <w:tcW w:w="1729" w:type="dxa"/>
            <w:tcBorders>
              <w:top w:val="single" w:sz="4" w:space="0" w:color="981A26"/>
              <w:left w:val="single" w:sz="4" w:space="0" w:color="981A26"/>
              <w:bottom w:val="single" w:sz="8" w:space="0" w:color="981A26"/>
              <w:right w:val="single" w:sz="8" w:space="0" w:color="981A26"/>
            </w:tcBorders>
          </w:tcPr>
          <w:p w:rsidR="006B58D2" w:rsidRPr="006B58D2" w:rsidRDefault="006B58D2" w:rsidP="006B58D2">
            <w:pPr>
              <w:kinsoku w:val="0"/>
              <w:overflowPunct w:val="0"/>
              <w:spacing w:before="1" w:line="249" w:lineRule="auto"/>
              <w:ind w:left="234" w:right="203" w:hanging="1"/>
              <w:jc w:val="center"/>
              <w:rPr>
                <w:color w:val="231F20"/>
                <w:sz w:val="20"/>
                <w:szCs w:val="20"/>
              </w:rPr>
            </w:pPr>
          </w:p>
          <w:p w:rsidR="006B58D2" w:rsidRPr="006B58D2" w:rsidRDefault="006B58D2" w:rsidP="006B58D2">
            <w:pPr>
              <w:kinsoku w:val="0"/>
              <w:overflowPunct w:val="0"/>
              <w:spacing w:before="1" w:line="249" w:lineRule="auto"/>
              <w:ind w:right="203"/>
              <w:rPr>
                <w:color w:val="231F20"/>
                <w:sz w:val="20"/>
                <w:szCs w:val="20"/>
              </w:rPr>
            </w:pPr>
          </w:p>
          <w:p w:rsidR="006B58D2" w:rsidRPr="006B58D2" w:rsidRDefault="006B58D2" w:rsidP="006B58D2">
            <w:pPr>
              <w:kinsoku w:val="0"/>
              <w:overflowPunct w:val="0"/>
              <w:spacing w:before="1" w:line="249" w:lineRule="auto"/>
              <w:ind w:left="234" w:right="203" w:hanging="1"/>
              <w:jc w:val="center"/>
              <w:rPr>
                <w:color w:val="231F20"/>
                <w:sz w:val="20"/>
                <w:szCs w:val="20"/>
              </w:rPr>
            </w:pPr>
            <w:r w:rsidRPr="006B58D2">
              <w:rPr>
                <w:color w:val="231F20"/>
                <w:sz w:val="20"/>
                <w:szCs w:val="20"/>
              </w:rPr>
              <w:t>Sınıf Öğretmenleri</w:t>
            </w:r>
          </w:p>
        </w:tc>
      </w:tr>
    </w:tbl>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Pr="00DF62D6" w:rsidRDefault="00DF62D6">
      <w:pPr>
        <w:ind w:left="958"/>
        <w:jc w:val="both"/>
        <w:rPr>
          <w:rFonts w:ascii="Times New Roman" w:hAnsi="Times New Roman"/>
          <w:sz w:val="24"/>
        </w:rPr>
      </w:pPr>
      <w:r w:rsidRPr="00DF62D6">
        <w:rPr>
          <w:rFonts w:ascii="Times New Roman" w:hAnsi="Times New Roman"/>
          <w:sz w:val="24"/>
        </w:rPr>
        <w:t xml:space="preserve">                                                                                       </w:t>
      </w:r>
      <w:r w:rsidR="008A0171">
        <w:rPr>
          <w:rFonts w:ascii="Times New Roman" w:hAnsi="Times New Roman"/>
          <w:sz w:val="24"/>
        </w:rPr>
        <w:t xml:space="preserve">                        </w:t>
      </w:r>
      <w:r w:rsidRPr="00DF62D6">
        <w:rPr>
          <w:rFonts w:ascii="Times New Roman" w:hAnsi="Times New Roman"/>
          <w:sz w:val="24"/>
        </w:rPr>
        <w:t xml:space="preserve">      </w:t>
      </w:r>
      <w:r w:rsidR="001C44D5">
        <w:rPr>
          <w:rFonts w:ascii="Times New Roman" w:hAnsi="Times New Roman"/>
          <w:sz w:val="24"/>
        </w:rPr>
        <w:t>61</w:t>
      </w: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Pr="006B58D2" w:rsidRDefault="00207DC4" w:rsidP="00207DC4">
      <w:pPr>
        <w:jc w:val="both"/>
        <w:rPr>
          <w:rFonts w:ascii="Times New Roman" w:hAnsi="Times New Roman"/>
          <w:b/>
          <w:sz w:val="24"/>
        </w:rPr>
      </w:pPr>
      <w:r>
        <w:rPr>
          <w:rFonts w:ascii="Times New Roman" w:hAnsi="Times New Roman"/>
          <w:b/>
          <w:sz w:val="24"/>
        </w:rPr>
        <w:t xml:space="preserve">                    </w:t>
      </w:r>
      <w:r w:rsidR="006B58D2" w:rsidRPr="006B58D2">
        <w:rPr>
          <w:rFonts w:ascii="Times New Roman" w:hAnsi="Times New Roman"/>
          <w:b/>
          <w:sz w:val="24"/>
        </w:rPr>
        <w:t xml:space="preserve">Tablo </w:t>
      </w:r>
      <w:r w:rsidR="005B1C9D">
        <w:rPr>
          <w:rFonts w:ascii="Times New Roman" w:hAnsi="Times New Roman"/>
          <w:b/>
          <w:sz w:val="24"/>
        </w:rPr>
        <w:t>25</w:t>
      </w:r>
      <w:r w:rsidR="006B58D2" w:rsidRPr="006B58D2">
        <w:rPr>
          <w:rFonts w:ascii="Times New Roman" w:hAnsi="Times New Roman"/>
          <w:b/>
          <w:sz w:val="24"/>
        </w:rPr>
        <w:t>. İzleme ve Değerlendirme Şablonu</w:t>
      </w:r>
    </w:p>
    <w:p w:rsidR="006B58D2" w:rsidRPr="006B58D2" w:rsidRDefault="006B58D2" w:rsidP="006B58D2">
      <w:pPr>
        <w:spacing w:before="4"/>
        <w:rPr>
          <w:rFonts w:ascii="Times New Roman" w:hAnsi="Times New Roman"/>
          <w:b/>
          <w:sz w:val="10"/>
          <w:szCs w:val="24"/>
        </w:rPr>
      </w:pPr>
    </w:p>
    <w:tbl>
      <w:tblPr>
        <w:tblStyle w:val="TableNormal2"/>
        <w:tblW w:w="14258"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98"/>
        <w:gridCol w:w="77"/>
        <w:gridCol w:w="1363"/>
        <w:gridCol w:w="760"/>
        <w:gridCol w:w="1308"/>
        <w:gridCol w:w="814"/>
        <w:gridCol w:w="1680"/>
        <w:gridCol w:w="457"/>
        <w:gridCol w:w="2235"/>
        <w:gridCol w:w="301"/>
        <w:gridCol w:w="1582"/>
        <w:gridCol w:w="83"/>
      </w:tblGrid>
      <w:tr w:rsidR="006B58D2" w:rsidRPr="006B58D2" w:rsidTr="003D12A2">
        <w:trPr>
          <w:trHeight w:val="196"/>
        </w:trPr>
        <w:tc>
          <w:tcPr>
            <w:tcW w:w="14258" w:type="dxa"/>
            <w:gridSpan w:val="12"/>
            <w:shd w:val="clear" w:color="auto" w:fill="D99594" w:themeFill="accent2" w:themeFillTint="99"/>
            <w:vAlign w:val="center"/>
          </w:tcPr>
          <w:p w:rsidR="006B58D2" w:rsidRPr="006B58D2" w:rsidRDefault="006B58D2" w:rsidP="006B58D2">
            <w:pPr>
              <w:spacing w:line="234" w:lineRule="exact"/>
              <w:jc w:val="center"/>
              <w:rPr>
                <w:rFonts w:ascii="Times New Roman" w:hAnsi="Times New Roman"/>
                <w:b/>
                <w:sz w:val="20"/>
              </w:rPr>
            </w:pPr>
            <w:r w:rsidRPr="006B58D2">
              <w:rPr>
                <w:rFonts w:ascii="Times New Roman" w:hAnsi="Times New Roman"/>
                <w:b/>
                <w:sz w:val="24"/>
              </w:rPr>
              <w:t>2024-2025 Eğitim Öğretim Yılı Stratejik Plan İzleme ve Değerlendirme Tablosu</w:t>
            </w:r>
          </w:p>
        </w:tc>
      </w:tr>
      <w:tr w:rsidR="006B58D2" w:rsidRPr="006B58D2" w:rsidTr="003D12A2">
        <w:trPr>
          <w:trHeight w:val="151"/>
        </w:trPr>
        <w:tc>
          <w:tcPr>
            <w:tcW w:w="3598" w:type="dxa"/>
            <w:shd w:val="clear" w:color="auto" w:fill="D99594" w:themeFill="accent2" w:themeFillTint="99"/>
          </w:tcPr>
          <w:p w:rsidR="006B58D2" w:rsidRPr="006B58D2" w:rsidRDefault="006B58D2" w:rsidP="006B58D2">
            <w:pPr>
              <w:spacing w:line="234" w:lineRule="exact"/>
              <w:ind w:left="107"/>
              <w:rPr>
                <w:rFonts w:ascii="Times New Roman" w:hAnsi="Times New Roman"/>
                <w:b/>
                <w:sz w:val="20"/>
              </w:rPr>
            </w:pPr>
            <w:r w:rsidRPr="006B58D2">
              <w:rPr>
                <w:rFonts w:ascii="Times New Roman" w:hAnsi="Times New Roman"/>
                <w:b/>
                <w:sz w:val="20"/>
              </w:rPr>
              <w:t>A1</w:t>
            </w:r>
          </w:p>
        </w:tc>
        <w:tc>
          <w:tcPr>
            <w:tcW w:w="10660" w:type="dxa"/>
            <w:gridSpan w:val="11"/>
            <w:shd w:val="clear" w:color="auto" w:fill="FFFFFF"/>
          </w:tcPr>
          <w:p w:rsidR="006B58D2" w:rsidRPr="006B58D2" w:rsidRDefault="006B58D2" w:rsidP="006B58D2">
            <w:pPr>
              <w:rPr>
                <w:rFonts w:ascii="Times New Roman" w:hAnsi="Times New Roman"/>
                <w:szCs w:val="24"/>
              </w:rPr>
            </w:pPr>
            <w:r w:rsidRPr="006B58D2">
              <w:rPr>
                <w:sz w:val="20"/>
              </w:rPr>
              <w:t xml:space="preserve">   </w:t>
            </w:r>
            <w:r w:rsidRPr="006B58D2">
              <w:rPr>
                <w:spacing w:val="-5"/>
                <w:w w:val="95"/>
                <w:sz w:val="20"/>
                <w:szCs w:val="20"/>
              </w:rPr>
              <w:t xml:space="preserve">Temel </w:t>
            </w:r>
            <w:r w:rsidRPr="006B58D2">
              <w:rPr>
                <w:w w:val="95"/>
                <w:sz w:val="20"/>
                <w:szCs w:val="20"/>
              </w:rPr>
              <w:t>eğitimde</w:t>
            </w:r>
            <w:r w:rsidRPr="006B58D2">
              <w:rPr>
                <w:spacing w:val="-5"/>
                <w:w w:val="95"/>
                <w:sz w:val="20"/>
                <w:szCs w:val="20"/>
              </w:rPr>
              <w:t xml:space="preserve"> </w:t>
            </w:r>
            <w:r w:rsidRPr="006B58D2">
              <w:rPr>
                <w:w w:val="95"/>
                <w:sz w:val="20"/>
                <w:szCs w:val="20"/>
              </w:rPr>
              <w:t>fırsat</w:t>
            </w:r>
            <w:r w:rsidRPr="006B58D2">
              <w:rPr>
                <w:spacing w:val="-5"/>
                <w:w w:val="95"/>
                <w:sz w:val="20"/>
                <w:szCs w:val="20"/>
              </w:rPr>
              <w:t xml:space="preserve"> </w:t>
            </w:r>
            <w:r w:rsidRPr="006B58D2">
              <w:rPr>
                <w:w w:val="95"/>
                <w:sz w:val="20"/>
                <w:szCs w:val="20"/>
              </w:rPr>
              <w:t>eşitliği</w:t>
            </w:r>
            <w:r w:rsidRPr="006B58D2">
              <w:rPr>
                <w:spacing w:val="-5"/>
                <w:w w:val="95"/>
                <w:sz w:val="20"/>
                <w:szCs w:val="20"/>
              </w:rPr>
              <w:t xml:space="preserve"> </w:t>
            </w:r>
            <w:r w:rsidRPr="006B58D2">
              <w:rPr>
                <w:w w:val="95"/>
                <w:sz w:val="20"/>
                <w:szCs w:val="20"/>
              </w:rPr>
              <w:t>ve</w:t>
            </w:r>
            <w:r w:rsidRPr="006B58D2">
              <w:rPr>
                <w:spacing w:val="-5"/>
                <w:w w:val="95"/>
                <w:sz w:val="20"/>
                <w:szCs w:val="20"/>
              </w:rPr>
              <w:t xml:space="preserve"> </w:t>
            </w:r>
            <w:r w:rsidRPr="006B58D2">
              <w:rPr>
                <w:w w:val="95"/>
                <w:sz w:val="20"/>
                <w:szCs w:val="20"/>
              </w:rPr>
              <w:t>eğitime</w:t>
            </w:r>
            <w:r w:rsidRPr="006B58D2">
              <w:rPr>
                <w:spacing w:val="-5"/>
                <w:w w:val="95"/>
                <w:sz w:val="20"/>
                <w:szCs w:val="20"/>
              </w:rPr>
              <w:t xml:space="preserve"> </w:t>
            </w:r>
            <w:r w:rsidRPr="006B58D2">
              <w:rPr>
                <w:w w:val="95"/>
                <w:sz w:val="20"/>
                <w:szCs w:val="20"/>
              </w:rPr>
              <w:t>erişimin</w:t>
            </w:r>
            <w:r w:rsidRPr="006B58D2">
              <w:rPr>
                <w:spacing w:val="-5"/>
                <w:w w:val="95"/>
                <w:sz w:val="20"/>
                <w:szCs w:val="20"/>
              </w:rPr>
              <w:t xml:space="preserve"> </w:t>
            </w:r>
            <w:r w:rsidRPr="006B58D2">
              <w:rPr>
                <w:w w:val="95"/>
                <w:sz w:val="20"/>
                <w:szCs w:val="20"/>
              </w:rPr>
              <w:t>sağlandığı,</w:t>
            </w:r>
            <w:r w:rsidRPr="006B58D2">
              <w:rPr>
                <w:spacing w:val="-5"/>
                <w:w w:val="95"/>
                <w:sz w:val="20"/>
                <w:szCs w:val="20"/>
              </w:rPr>
              <w:t xml:space="preserve"> </w:t>
            </w:r>
            <w:r w:rsidRPr="006B58D2">
              <w:rPr>
                <w:w w:val="95"/>
                <w:sz w:val="20"/>
                <w:szCs w:val="20"/>
              </w:rPr>
              <w:t>öğretim</w:t>
            </w:r>
            <w:r w:rsidRPr="006B58D2">
              <w:rPr>
                <w:spacing w:val="-5"/>
                <w:w w:val="95"/>
                <w:sz w:val="20"/>
                <w:szCs w:val="20"/>
              </w:rPr>
              <w:t xml:space="preserve"> </w:t>
            </w:r>
            <w:r w:rsidRPr="006B58D2">
              <w:rPr>
                <w:w w:val="95"/>
                <w:sz w:val="20"/>
                <w:szCs w:val="20"/>
              </w:rPr>
              <w:t>süreçleri</w:t>
            </w:r>
            <w:r w:rsidRPr="006B58D2">
              <w:rPr>
                <w:spacing w:val="-5"/>
                <w:w w:val="95"/>
                <w:sz w:val="20"/>
                <w:szCs w:val="20"/>
              </w:rPr>
              <w:t xml:space="preserve"> </w:t>
            </w:r>
            <w:r w:rsidRPr="006B58D2">
              <w:rPr>
                <w:w w:val="95"/>
                <w:sz w:val="20"/>
                <w:szCs w:val="20"/>
              </w:rPr>
              <w:t>ve</w:t>
            </w:r>
            <w:r w:rsidRPr="006B58D2">
              <w:rPr>
                <w:spacing w:val="-5"/>
                <w:w w:val="95"/>
                <w:sz w:val="20"/>
                <w:szCs w:val="20"/>
              </w:rPr>
              <w:t xml:space="preserve"> </w:t>
            </w:r>
            <w:r w:rsidRPr="006B58D2">
              <w:rPr>
                <w:w w:val="95"/>
                <w:sz w:val="20"/>
                <w:szCs w:val="20"/>
              </w:rPr>
              <w:t>eğitim ortamlarının</w:t>
            </w:r>
            <w:r w:rsidRPr="006B58D2">
              <w:rPr>
                <w:spacing w:val="-20"/>
                <w:w w:val="95"/>
                <w:sz w:val="20"/>
                <w:szCs w:val="20"/>
              </w:rPr>
              <w:t xml:space="preserve"> </w:t>
            </w:r>
            <w:r w:rsidRPr="006B58D2">
              <w:rPr>
                <w:w w:val="95"/>
                <w:sz w:val="20"/>
                <w:szCs w:val="20"/>
              </w:rPr>
              <w:t>etkin</w:t>
            </w:r>
            <w:r w:rsidRPr="006B58D2">
              <w:rPr>
                <w:spacing w:val="-20"/>
                <w:w w:val="95"/>
                <w:sz w:val="20"/>
                <w:szCs w:val="20"/>
              </w:rPr>
              <w:t xml:space="preserve"> </w:t>
            </w:r>
            <w:r w:rsidRPr="006B58D2">
              <w:rPr>
                <w:w w:val="95"/>
                <w:sz w:val="20"/>
                <w:szCs w:val="20"/>
              </w:rPr>
              <w:t>kullanıldığı</w:t>
            </w:r>
            <w:r w:rsidRPr="006B58D2">
              <w:rPr>
                <w:spacing w:val="-20"/>
                <w:w w:val="95"/>
                <w:sz w:val="20"/>
                <w:szCs w:val="20"/>
              </w:rPr>
              <w:t xml:space="preserve"> </w:t>
            </w:r>
            <w:r w:rsidRPr="006B58D2">
              <w:rPr>
                <w:w w:val="95"/>
                <w:sz w:val="20"/>
                <w:szCs w:val="20"/>
              </w:rPr>
              <w:t>bir</w:t>
            </w:r>
            <w:r w:rsidRPr="006B58D2">
              <w:rPr>
                <w:spacing w:val="-20"/>
                <w:w w:val="95"/>
                <w:sz w:val="20"/>
                <w:szCs w:val="20"/>
              </w:rPr>
              <w:t xml:space="preserve"> </w:t>
            </w:r>
            <w:r w:rsidRPr="006B58D2">
              <w:rPr>
                <w:w w:val="95"/>
                <w:sz w:val="20"/>
                <w:szCs w:val="20"/>
              </w:rPr>
              <w:t>ekosistem</w:t>
            </w:r>
            <w:r w:rsidRPr="006B58D2">
              <w:rPr>
                <w:spacing w:val="-20"/>
                <w:w w:val="95"/>
                <w:sz w:val="20"/>
                <w:szCs w:val="20"/>
              </w:rPr>
              <w:t xml:space="preserve"> </w:t>
            </w:r>
            <w:r w:rsidRPr="006B58D2">
              <w:rPr>
                <w:w w:val="95"/>
                <w:sz w:val="20"/>
                <w:szCs w:val="20"/>
              </w:rPr>
              <w:t>inşa</w:t>
            </w:r>
            <w:r w:rsidRPr="006B58D2">
              <w:rPr>
                <w:spacing w:val="-20"/>
                <w:w w:val="95"/>
                <w:sz w:val="20"/>
                <w:szCs w:val="20"/>
              </w:rPr>
              <w:t xml:space="preserve"> </w:t>
            </w:r>
            <w:r w:rsidRPr="006B58D2">
              <w:rPr>
                <w:w w:val="95"/>
                <w:sz w:val="20"/>
                <w:szCs w:val="20"/>
              </w:rPr>
              <w:t>ederek</w:t>
            </w:r>
            <w:r w:rsidRPr="006B58D2">
              <w:rPr>
                <w:spacing w:val="-20"/>
                <w:w w:val="95"/>
                <w:sz w:val="20"/>
                <w:szCs w:val="20"/>
              </w:rPr>
              <w:t xml:space="preserve"> </w:t>
            </w:r>
            <w:r w:rsidRPr="006B58D2">
              <w:rPr>
                <w:w w:val="95"/>
                <w:sz w:val="20"/>
                <w:szCs w:val="20"/>
              </w:rPr>
              <w:t>öğrencileri</w:t>
            </w:r>
            <w:r w:rsidRPr="006B58D2">
              <w:rPr>
                <w:spacing w:val="-20"/>
                <w:w w:val="95"/>
                <w:sz w:val="20"/>
                <w:szCs w:val="20"/>
              </w:rPr>
              <w:t xml:space="preserve"> </w:t>
            </w:r>
            <w:r w:rsidRPr="006B58D2">
              <w:rPr>
                <w:w w:val="95"/>
                <w:sz w:val="20"/>
                <w:szCs w:val="20"/>
              </w:rPr>
              <w:t>çağın</w:t>
            </w:r>
            <w:r w:rsidRPr="006B58D2">
              <w:rPr>
                <w:spacing w:val="-20"/>
                <w:w w:val="95"/>
                <w:sz w:val="20"/>
                <w:szCs w:val="20"/>
              </w:rPr>
              <w:t xml:space="preserve"> </w:t>
            </w:r>
            <w:r w:rsidRPr="006B58D2">
              <w:rPr>
                <w:w w:val="95"/>
                <w:sz w:val="20"/>
                <w:szCs w:val="20"/>
              </w:rPr>
              <w:t>gerektirdiği</w:t>
            </w:r>
            <w:r w:rsidRPr="006B58D2">
              <w:rPr>
                <w:spacing w:val="-20"/>
                <w:w w:val="95"/>
                <w:sz w:val="20"/>
                <w:szCs w:val="20"/>
              </w:rPr>
              <w:t xml:space="preserve"> </w:t>
            </w:r>
            <w:r w:rsidRPr="006B58D2">
              <w:rPr>
                <w:w w:val="95"/>
                <w:sz w:val="20"/>
                <w:szCs w:val="20"/>
              </w:rPr>
              <w:t>evrensel</w:t>
            </w:r>
            <w:r w:rsidRPr="006B58D2">
              <w:rPr>
                <w:spacing w:val="-21"/>
                <w:w w:val="95"/>
                <w:sz w:val="20"/>
                <w:szCs w:val="20"/>
              </w:rPr>
              <w:t xml:space="preserve"> </w:t>
            </w:r>
            <w:r w:rsidRPr="006B58D2">
              <w:rPr>
                <w:w w:val="95"/>
                <w:sz w:val="20"/>
                <w:szCs w:val="20"/>
              </w:rPr>
              <w:t>yeterliliklere</w:t>
            </w:r>
            <w:r w:rsidRPr="006B58D2">
              <w:rPr>
                <w:spacing w:val="-21"/>
                <w:w w:val="95"/>
                <w:sz w:val="20"/>
                <w:szCs w:val="20"/>
              </w:rPr>
              <w:t xml:space="preserve"> </w:t>
            </w:r>
            <w:r w:rsidRPr="006B58D2">
              <w:rPr>
                <w:w w:val="95"/>
                <w:sz w:val="20"/>
                <w:szCs w:val="20"/>
              </w:rPr>
              <w:t>sahip,</w:t>
            </w:r>
            <w:r w:rsidRPr="006B58D2">
              <w:rPr>
                <w:spacing w:val="-21"/>
                <w:w w:val="95"/>
                <w:sz w:val="20"/>
                <w:szCs w:val="20"/>
              </w:rPr>
              <w:t xml:space="preserve"> </w:t>
            </w:r>
            <w:r w:rsidRPr="006B58D2">
              <w:rPr>
                <w:w w:val="95"/>
                <w:sz w:val="20"/>
                <w:szCs w:val="20"/>
              </w:rPr>
              <w:t>millî</w:t>
            </w:r>
            <w:r w:rsidRPr="006B58D2">
              <w:rPr>
                <w:spacing w:val="-21"/>
                <w:w w:val="95"/>
                <w:sz w:val="20"/>
                <w:szCs w:val="20"/>
              </w:rPr>
              <w:t xml:space="preserve"> </w:t>
            </w:r>
            <w:r w:rsidRPr="006B58D2">
              <w:rPr>
                <w:w w:val="95"/>
                <w:sz w:val="20"/>
                <w:szCs w:val="20"/>
              </w:rPr>
              <w:t>ve</w:t>
            </w:r>
            <w:r w:rsidRPr="006B58D2">
              <w:rPr>
                <w:spacing w:val="-21"/>
                <w:w w:val="95"/>
                <w:sz w:val="20"/>
                <w:szCs w:val="20"/>
              </w:rPr>
              <w:t xml:space="preserve"> </w:t>
            </w:r>
            <w:r w:rsidRPr="006B58D2">
              <w:rPr>
                <w:w w:val="95"/>
                <w:sz w:val="20"/>
                <w:szCs w:val="20"/>
              </w:rPr>
              <w:t>manevi</w:t>
            </w:r>
            <w:r w:rsidRPr="006B58D2">
              <w:rPr>
                <w:spacing w:val="-21"/>
                <w:w w:val="95"/>
                <w:sz w:val="20"/>
                <w:szCs w:val="20"/>
              </w:rPr>
              <w:t xml:space="preserve"> </w:t>
            </w:r>
            <w:r w:rsidRPr="006B58D2">
              <w:rPr>
                <w:w w:val="95"/>
                <w:sz w:val="20"/>
                <w:szCs w:val="20"/>
              </w:rPr>
              <w:t>değerleri</w:t>
            </w:r>
            <w:r w:rsidRPr="006B58D2">
              <w:rPr>
                <w:spacing w:val="-21"/>
                <w:w w:val="95"/>
                <w:sz w:val="20"/>
                <w:szCs w:val="20"/>
              </w:rPr>
              <w:t xml:space="preserve"> </w:t>
            </w:r>
            <w:r w:rsidRPr="006B58D2">
              <w:rPr>
                <w:w w:val="95"/>
                <w:sz w:val="20"/>
                <w:szCs w:val="20"/>
              </w:rPr>
              <w:t>benimsemiş</w:t>
            </w:r>
            <w:r w:rsidRPr="006B58D2">
              <w:rPr>
                <w:spacing w:val="-21"/>
                <w:w w:val="95"/>
                <w:sz w:val="20"/>
                <w:szCs w:val="20"/>
              </w:rPr>
              <w:t xml:space="preserve"> </w:t>
            </w:r>
            <w:r w:rsidRPr="006B58D2">
              <w:rPr>
                <w:w w:val="95"/>
                <w:sz w:val="20"/>
                <w:szCs w:val="20"/>
              </w:rPr>
              <w:t>sağlıklı</w:t>
            </w:r>
            <w:r w:rsidRPr="006B58D2">
              <w:rPr>
                <w:spacing w:val="-21"/>
                <w:w w:val="95"/>
                <w:sz w:val="20"/>
                <w:szCs w:val="20"/>
              </w:rPr>
              <w:t xml:space="preserve"> </w:t>
            </w:r>
            <w:r w:rsidRPr="006B58D2">
              <w:rPr>
                <w:w w:val="95"/>
                <w:sz w:val="20"/>
                <w:szCs w:val="20"/>
              </w:rPr>
              <w:t>ve</w:t>
            </w:r>
            <w:r w:rsidRPr="006B58D2">
              <w:rPr>
                <w:spacing w:val="-21"/>
                <w:w w:val="95"/>
                <w:sz w:val="20"/>
                <w:szCs w:val="20"/>
              </w:rPr>
              <w:t xml:space="preserve"> </w:t>
            </w:r>
            <w:r w:rsidRPr="006B58D2">
              <w:rPr>
                <w:w w:val="95"/>
                <w:sz w:val="20"/>
                <w:szCs w:val="20"/>
              </w:rPr>
              <w:t>mutlu</w:t>
            </w:r>
            <w:r w:rsidRPr="006B58D2">
              <w:rPr>
                <w:spacing w:val="-21"/>
                <w:w w:val="95"/>
                <w:sz w:val="20"/>
                <w:szCs w:val="20"/>
              </w:rPr>
              <w:t xml:space="preserve"> </w:t>
            </w:r>
            <w:r w:rsidRPr="006B58D2">
              <w:rPr>
                <w:w w:val="95"/>
                <w:sz w:val="20"/>
                <w:szCs w:val="20"/>
              </w:rPr>
              <w:t xml:space="preserve">bireyler </w:t>
            </w:r>
            <w:r w:rsidRPr="006B58D2">
              <w:rPr>
                <w:sz w:val="20"/>
              </w:rPr>
              <w:t>olarak yetiştirmek.</w:t>
            </w:r>
          </w:p>
        </w:tc>
      </w:tr>
      <w:tr w:rsidR="006B58D2" w:rsidRPr="006B58D2" w:rsidTr="003D12A2">
        <w:trPr>
          <w:trHeight w:val="154"/>
        </w:trPr>
        <w:tc>
          <w:tcPr>
            <w:tcW w:w="3598" w:type="dxa"/>
            <w:shd w:val="clear" w:color="auto" w:fill="D99594" w:themeFill="accent2" w:themeFillTint="99"/>
          </w:tcPr>
          <w:p w:rsidR="006B58D2" w:rsidRPr="006B58D2" w:rsidRDefault="006B58D2" w:rsidP="006B58D2">
            <w:pPr>
              <w:spacing w:line="212" w:lineRule="exact"/>
              <w:ind w:left="107"/>
              <w:rPr>
                <w:rFonts w:ascii="Times New Roman" w:hAnsi="Times New Roman"/>
                <w:b/>
                <w:sz w:val="20"/>
              </w:rPr>
            </w:pPr>
            <w:r w:rsidRPr="006B58D2">
              <w:rPr>
                <w:rFonts w:ascii="Times New Roman" w:hAnsi="Times New Roman"/>
                <w:b/>
                <w:sz w:val="20"/>
              </w:rPr>
              <w:t>H1.1</w:t>
            </w:r>
          </w:p>
        </w:tc>
        <w:tc>
          <w:tcPr>
            <w:tcW w:w="10660" w:type="dxa"/>
            <w:gridSpan w:val="11"/>
            <w:shd w:val="clear" w:color="auto" w:fill="FFFFFF"/>
          </w:tcPr>
          <w:p w:rsidR="006B58D2" w:rsidRPr="006B58D2" w:rsidRDefault="006B58D2" w:rsidP="006B58D2">
            <w:pPr>
              <w:rPr>
                <w:rFonts w:ascii="Times New Roman" w:hAnsi="Times New Roman" w:cs="Times New Roman"/>
                <w:sz w:val="20"/>
              </w:rPr>
            </w:pPr>
            <w:r w:rsidRPr="006B58D2">
              <w:rPr>
                <w:rFonts w:ascii="Times New Roman"/>
                <w:sz w:val="20"/>
              </w:rPr>
              <w:t xml:space="preserve">  </w:t>
            </w:r>
            <w:r w:rsidRPr="006B58D2">
              <w:rPr>
                <w:color w:val="231F20"/>
                <w:spacing w:val="-5"/>
                <w:w w:val="95"/>
                <w:sz w:val="20"/>
                <w:szCs w:val="20"/>
              </w:rPr>
              <w:t>Temel</w:t>
            </w:r>
            <w:r w:rsidRPr="006B58D2">
              <w:rPr>
                <w:color w:val="231F20"/>
                <w:spacing w:val="-23"/>
                <w:w w:val="95"/>
                <w:sz w:val="20"/>
                <w:szCs w:val="20"/>
              </w:rPr>
              <w:t xml:space="preserve"> </w:t>
            </w:r>
            <w:r w:rsidRPr="006B58D2">
              <w:rPr>
                <w:color w:val="231F20"/>
                <w:w w:val="95"/>
                <w:sz w:val="20"/>
                <w:szCs w:val="20"/>
              </w:rPr>
              <w:t>eğitimde</w:t>
            </w:r>
            <w:r w:rsidRPr="006B58D2">
              <w:rPr>
                <w:color w:val="231F20"/>
                <w:spacing w:val="-23"/>
                <w:w w:val="95"/>
                <w:sz w:val="20"/>
                <w:szCs w:val="20"/>
              </w:rPr>
              <w:t xml:space="preserve"> </w:t>
            </w:r>
            <w:r w:rsidRPr="006B58D2">
              <w:rPr>
                <w:color w:val="231F20"/>
                <w:w w:val="95"/>
                <w:sz w:val="20"/>
                <w:szCs w:val="20"/>
              </w:rPr>
              <w:t>fırsat</w:t>
            </w:r>
            <w:r w:rsidRPr="006B58D2">
              <w:rPr>
                <w:color w:val="231F20"/>
                <w:spacing w:val="-23"/>
                <w:w w:val="95"/>
                <w:sz w:val="20"/>
                <w:szCs w:val="20"/>
              </w:rPr>
              <w:t xml:space="preserve"> </w:t>
            </w:r>
            <w:r w:rsidRPr="006B58D2">
              <w:rPr>
                <w:color w:val="231F20"/>
                <w:w w:val="95"/>
                <w:sz w:val="20"/>
                <w:szCs w:val="20"/>
              </w:rPr>
              <w:t>eşitliğini</w:t>
            </w:r>
            <w:r w:rsidRPr="006B58D2">
              <w:rPr>
                <w:color w:val="231F20"/>
                <w:spacing w:val="-23"/>
                <w:w w:val="95"/>
                <w:sz w:val="20"/>
                <w:szCs w:val="20"/>
              </w:rPr>
              <w:t xml:space="preserve"> </w:t>
            </w:r>
            <w:r w:rsidRPr="006B58D2">
              <w:rPr>
                <w:color w:val="231F20"/>
                <w:w w:val="95"/>
                <w:sz w:val="20"/>
                <w:szCs w:val="20"/>
              </w:rPr>
              <w:t>sağlayarak</w:t>
            </w:r>
            <w:r w:rsidRPr="006B58D2">
              <w:rPr>
                <w:color w:val="231F20"/>
                <w:spacing w:val="-23"/>
                <w:w w:val="95"/>
                <w:sz w:val="20"/>
                <w:szCs w:val="20"/>
              </w:rPr>
              <w:t xml:space="preserve"> </w:t>
            </w:r>
            <w:r w:rsidRPr="006B58D2">
              <w:rPr>
                <w:color w:val="231F20"/>
                <w:w w:val="95"/>
                <w:sz w:val="20"/>
                <w:szCs w:val="20"/>
              </w:rPr>
              <w:t>eğitime</w:t>
            </w:r>
            <w:r w:rsidRPr="006B58D2">
              <w:rPr>
                <w:color w:val="231F20"/>
                <w:spacing w:val="-23"/>
                <w:w w:val="95"/>
                <w:sz w:val="20"/>
                <w:szCs w:val="20"/>
              </w:rPr>
              <w:t xml:space="preserve"> </w:t>
            </w:r>
            <w:r w:rsidRPr="006B58D2">
              <w:rPr>
                <w:color w:val="231F20"/>
                <w:w w:val="95"/>
                <w:sz w:val="20"/>
                <w:szCs w:val="20"/>
              </w:rPr>
              <w:t>erişimi</w:t>
            </w:r>
            <w:r w:rsidRPr="006B58D2">
              <w:rPr>
                <w:color w:val="231F20"/>
                <w:spacing w:val="-23"/>
                <w:w w:val="95"/>
                <w:sz w:val="20"/>
                <w:szCs w:val="20"/>
              </w:rPr>
              <w:t xml:space="preserve"> </w:t>
            </w:r>
            <w:r w:rsidRPr="006B58D2">
              <w:rPr>
                <w:color w:val="231F20"/>
                <w:w w:val="95"/>
                <w:sz w:val="20"/>
                <w:szCs w:val="20"/>
              </w:rPr>
              <w:t>artırmaya</w:t>
            </w:r>
            <w:r w:rsidRPr="006B58D2">
              <w:rPr>
                <w:color w:val="231F20"/>
                <w:spacing w:val="-23"/>
                <w:w w:val="95"/>
                <w:sz w:val="20"/>
                <w:szCs w:val="20"/>
              </w:rPr>
              <w:t xml:space="preserve"> </w:t>
            </w:r>
            <w:r w:rsidRPr="006B58D2">
              <w:rPr>
                <w:color w:val="231F20"/>
                <w:w w:val="95"/>
                <w:sz w:val="20"/>
                <w:szCs w:val="20"/>
              </w:rPr>
              <w:t>yönelik</w:t>
            </w:r>
            <w:r w:rsidRPr="006B58D2">
              <w:rPr>
                <w:color w:val="231F20"/>
                <w:spacing w:val="-23"/>
                <w:w w:val="95"/>
                <w:sz w:val="20"/>
                <w:szCs w:val="20"/>
              </w:rPr>
              <w:t xml:space="preserve"> </w:t>
            </w:r>
            <w:r w:rsidRPr="006B58D2">
              <w:rPr>
                <w:color w:val="231F20"/>
                <w:w w:val="95"/>
                <w:sz w:val="20"/>
                <w:szCs w:val="20"/>
              </w:rPr>
              <w:t xml:space="preserve">iyileştirmelerin </w:t>
            </w:r>
            <w:r w:rsidRPr="006B58D2">
              <w:rPr>
                <w:color w:val="231F20"/>
                <w:sz w:val="20"/>
                <w:szCs w:val="20"/>
              </w:rPr>
              <w:t>hayata</w:t>
            </w:r>
            <w:r w:rsidRPr="006B58D2">
              <w:rPr>
                <w:color w:val="231F20"/>
                <w:spacing w:val="-14"/>
                <w:sz w:val="20"/>
                <w:szCs w:val="20"/>
              </w:rPr>
              <w:t xml:space="preserve"> </w:t>
            </w:r>
            <w:r w:rsidRPr="006B58D2">
              <w:rPr>
                <w:color w:val="231F20"/>
                <w:sz w:val="20"/>
                <w:szCs w:val="20"/>
              </w:rPr>
              <w:t>geçirilmesi sağlanacaktır.</w:t>
            </w:r>
          </w:p>
        </w:tc>
      </w:tr>
      <w:tr w:rsidR="006B58D2" w:rsidRPr="006B58D2" w:rsidTr="003D12A2">
        <w:trPr>
          <w:trHeight w:val="150"/>
        </w:trPr>
        <w:tc>
          <w:tcPr>
            <w:tcW w:w="3598" w:type="dxa"/>
            <w:shd w:val="clear" w:color="auto" w:fill="D99594" w:themeFill="accent2" w:themeFillTint="99"/>
          </w:tcPr>
          <w:p w:rsidR="006B58D2" w:rsidRPr="006B58D2" w:rsidRDefault="006B58D2" w:rsidP="006B58D2">
            <w:pPr>
              <w:spacing w:line="229" w:lineRule="exact"/>
              <w:ind w:left="107"/>
              <w:rPr>
                <w:rFonts w:ascii="Times New Roman" w:hAnsi="Times New Roman"/>
                <w:b/>
                <w:sz w:val="20"/>
              </w:rPr>
            </w:pPr>
            <w:r w:rsidRPr="006B58D2">
              <w:rPr>
                <w:rFonts w:ascii="Times New Roman" w:hAnsi="Times New Roman"/>
                <w:b/>
                <w:sz w:val="20"/>
              </w:rPr>
              <w:t>Sorumlu Birim</w:t>
            </w:r>
          </w:p>
        </w:tc>
        <w:tc>
          <w:tcPr>
            <w:tcW w:w="10660" w:type="dxa"/>
            <w:gridSpan w:val="11"/>
            <w:shd w:val="clear" w:color="auto" w:fill="FFFFFF"/>
          </w:tcPr>
          <w:p w:rsidR="006B58D2" w:rsidRPr="006B58D2" w:rsidRDefault="006B58D2" w:rsidP="006B58D2">
            <w:pPr>
              <w:spacing w:before="1"/>
              <w:ind w:left="150"/>
              <w:rPr>
                <w:rFonts w:ascii="Times New Roman" w:hAnsi="Times New Roman"/>
                <w:sz w:val="20"/>
              </w:rPr>
            </w:pPr>
            <w:r w:rsidRPr="006B58D2">
              <w:rPr>
                <w:rFonts w:ascii="Times New Roman" w:hAnsi="Times New Roman"/>
                <w:sz w:val="24"/>
              </w:rPr>
              <w:t>Okul yönetim kadrosu</w:t>
            </w:r>
          </w:p>
        </w:tc>
      </w:tr>
      <w:tr w:rsidR="006B58D2" w:rsidRPr="006B58D2" w:rsidTr="003D12A2">
        <w:trPr>
          <w:trHeight w:val="376"/>
        </w:trPr>
        <w:tc>
          <w:tcPr>
            <w:tcW w:w="3598" w:type="dxa"/>
            <w:shd w:val="clear" w:color="auto" w:fill="D99594" w:themeFill="accent2" w:themeFillTint="99"/>
          </w:tcPr>
          <w:p w:rsidR="006B58D2" w:rsidRPr="006B58D2" w:rsidRDefault="006B58D2" w:rsidP="006B58D2">
            <w:pPr>
              <w:spacing w:before="2" w:line="244" w:lineRule="auto"/>
              <w:ind w:left="107"/>
              <w:rPr>
                <w:rFonts w:ascii="Times New Roman" w:hAnsi="Times New Roman"/>
                <w:b/>
                <w:sz w:val="20"/>
              </w:rPr>
            </w:pPr>
            <w:r w:rsidRPr="006B58D2">
              <w:rPr>
                <w:rFonts w:ascii="Times New Roman" w:hAnsi="Times New Roman"/>
                <w:b/>
                <w:sz w:val="20"/>
              </w:rPr>
              <w:t>Performans Göstergesi</w:t>
            </w:r>
          </w:p>
        </w:tc>
        <w:tc>
          <w:tcPr>
            <w:tcW w:w="1440" w:type="dxa"/>
            <w:gridSpan w:val="2"/>
            <w:shd w:val="clear" w:color="auto" w:fill="D99594" w:themeFill="accent2" w:themeFillTint="99"/>
          </w:tcPr>
          <w:p w:rsidR="006B58D2" w:rsidRPr="006B58D2" w:rsidRDefault="006B58D2" w:rsidP="006B58D2">
            <w:pPr>
              <w:spacing w:before="6" w:line="247" w:lineRule="auto"/>
              <w:ind w:left="108" w:right="153"/>
              <w:rPr>
                <w:rFonts w:ascii="Times New Roman" w:hAnsi="Times New Roman"/>
                <w:sz w:val="20"/>
              </w:rPr>
            </w:pPr>
            <w:r w:rsidRPr="006B58D2">
              <w:rPr>
                <w:rFonts w:ascii="Times New Roman" w:hAnsi="Times New Roman"/>
                <w:sz w:val="20"/>
              </w:rPr>
              <w:t>Hedefe Etkisi (%)</w:t>
            </w:r>
          </w:p>
        </w:tc>
        <w:tc>
          <w:tcPr>
            <w:tcW w:w="2068" w:type="dxa"/>
            <w:gridSpan w:val="2"/>
            <w:shd w:val="clear" w:color="auto" w:fill="D99594" w:themeFill="accent2" w:themeFillTint="99"/>
          </w:tcPr>
          <w:p w:rsidR="006B58D2" w:rsidRPr="006B58D2" w:rsidRDefault="006B58D2" w:rsidP="006B58D2">
            <w:pPr>
              <w:spacing w:before="6" w:line="247" w:lineRule="auto"/>
              <w:ind w:left="105" w:right="37"/>
              <w:rPr>
                <w:rFonts w:ascii="Times New Roman" w:hAnsi="Times New Roman"/>
                <w:sz w:val="20"/>
              </w:rPr>
            </w:pPr>
            <w:r w:rsidRPr="006B58D2">
              <w:rPr>
                <w:rFonts w:ascii="Times New Roman" w:hAnsi="Times New Roman"/>
                <w:sz w:val="20"/>
              </w:rPr>
              <w:t>Plan Dönemi Başlangıç Değeri *(A)</w:t>
            </w:r>
          </w:p>
        </w:tc>
        <w:tc>
          <w:tcPr>
            <w:tcW w:w="2494" w:type="dxa"/>
            <w:gridSpan w:val="2"/>
            <w:shd w:val="clear" w:color="auto" w:fill="D99594" w:themeFill="accent2" w:themeFillTint="99"/>
          </w:tcPr>
          <w:p w:rsidR="006B58D2" w:rsidRPr="006B58D2" w:rsidRDefault="006B58D2" w:rsidP="006B58D2">
            <w:pPr>
              <w:spacing w:before="6" w:line="247" w:lineRule="auto"/>
              <w:ind w:left="105" w:right="99"/>
              <w:rPr>
                <w:rFonts w:ascii="Times New Roman" w:hAnsi="Times New Roman"/>
                <w:sz w:val="20"/>
              </w:rPr>
            </w:pPr>
            <w:r w:rsidRPr="006B58D2">
              <w:rPr>
                <w:rFonts w:ascii="Times New Roman" w:hAnsi="Times New Roman"/>
                <w:sz w:val="20"/>
              </w:rPr>
              <w:t>İzleme Dönemindeki Yıl Sonu Hedeflenen Değer (B)</w:t>
            </w:r>
          </w:p>
        </w:tc>
        <w:tc>
          <w:tcPr>
            <w:tcW w:w="2993" w:type="dxa"/>
            <w:gridSpan w:val="3"/>
            <w:shd w:val="clear" w:color="auto" w:fill="D99594" w:themeFill="accent2" w:themeFillTint="99"/>
          </w:tcPr>
          <w:p w:rsidR="006B58D2" w:rsidRPr="006B58D2" w:rsidRDefault="006B58D2" w:rsidP="006B58D2">
            <w:pPr>
              <w:spacing w:before="6" w:line="247" w:lineRule="auto"/>
              <w:ind w:left="107" w:right="107"/>
              <w:rPr>
                <w:rFonts w:ascii="Times New Roman" w:hAnsi="Times New Roman"/>
                <w:sz w:val="20"/>
              </w:rPr>
            </w:pPr>
            <w:r w:rsidRPr="006B58D2">
              <w:rPr>
                <w:rFonts w:ascii="Times New Roman" w:hAnsi="Times New Roman"/>
                <w:sz w:val="20"/>
              </w:rPr>
              <w:t>İzleme Dönemindeki Gerçekleşme Değeri (C)</w:t>
            </w:r>
          </w:p>
        </w:tc>
        <w:tc>
          <w:tcPr>
            <w:tcW w:w="1665" w:type="dxa"/>
            <w:gridSpan w:val="2"/>
            <w:shd w:val="clear" w:color="auto" w:fill="D99594" w:themeFill="accent2" w:themeFillTint="99"/>
          </w:tcPr>
          <w:p w:rsidR="006B58D2" w:rsidRPr="006B58D2" w:rsidRDefault="006B58D2" w:rsidP="006B58D2">
            <w:pPr>
              <w:tabs>
                <w:tab w:val="left" w:pos="1211"/>
              </w:tabs>
              <w:spacing w:before="6"/>
              <w:ind w:left="106"/>
              <w:rPr>
                <w:rFonts w:ascii="Times New Roman" w:hAnsi="Times New Roman"/>
                <w:sz w:val="20"/>
              </w:rPr>
            </w:pPr>
            <w:r w:rsidRPr="006B58D2">
              <w:rPr>
                <w:rFonts w:ascii="Times New Roman" w:hAnsi="Times New Roman"/>
                <w:sz w:val="20"/>
              </w:rPr>
              <w:t>Performans (%) (C-A)/(B-A)</w:t>
            </w:r>
          </w:p>
        </w:tc>
      </w:tr>
      <w:tr w:rsidR="006B58D2" w:rsidRPr="006B58D2" w:rsidTr="003D12A2">
        <w:trPr>
          <w:trHeight w:val="525"/>
        </w:trPr>
        <w:tc>
          <w:tcPr>
            <w:tcW w:w="3598" w:type="dxa"/>
            <w:shd w:val="clear" w:color="auto" w:fill="D99594" w:themeFill="accent2" w:themeFillTint="99"/>
            <w:vAlign w:val="center"/>
          </w:tcPr>
          <w:p w:rsidR="006B58D2" w:rsidRPr="006B58D2" w:rsidRDefault="006B58D2" w:rsidP="006B58D2">
            <w:pPr>
              <w:spacing w:before="2"/>
              <w:ind w:left="107"/>
              <w:rPr>
                <w:rFonts w:ascii="Times New Roman" w:hAnsi="Times New Roman"/>
                <w:b/>
                <w:sz w:val="20"/>
              </w:rPr>
            </w:pPr>
            <w:r w:rsidRPr="006B58D2">
              <w:rPr>
                <w:rFonts w:ascii="Times New Roman" w:hAnsi="Times New Roman"/>
                <w:b/>
                <w:sz w:val="20"/>
              </w:rPr>
              <w:t>PG 1.1.2</w:t>
            </w:r>
            <w:r w:rsidRPr="006B58D2">
              <w:rPr>
                <w:rFonts w:ascii="Times New Roman" w:hAnsi="Times New Roman"/>
                <w:szCs w:val="24"/>
              </w:rPr>
              <w:t xml:space="preserve"> Kayıt bölgesindeki öğrencilerden okula kayıt yaptıranların oranı (%)</w:t>
            </w:r>
          </w:p>
        </w:tc>
        <w:tc>
          <w:tcPr>
            <w:tcW w:w="1440" w:type="dxa"/>
            <w:gridSpan w:val="2"/>
            <w:shd w:val="clear" w:color="auto" w:fill="FFFFFF"/>
          </w:tcPr>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r w:rsidRPr="006B58D2">
              <w:rPr>
                <w:rFonts w:ascii="Times New Roman"/>
                <w:sz w:val="20"/>
              </w:rPr>
              <w:t>%70</w:t>
            </w:r>
          </w:p>
        </w:tc>
        <w:tc>
          <w:tcPr>
            <w:tcW w:w="2068" w:type="dxa"/>
            <w:gridSpan w:val="2"/>
            <w:shd w:val="clear" w:color="auto" w:fill="FFFFFF"/>
          </w:tcPr>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r w:rsidRPr="006B58D2">
              <w:rPr>
                <w:rFonts w:ascii="Times New Roman"/>
                <w:sz w:val="20"/>
              </w:rPr>
              <w:t>%100</w:t>
            </w:r>
          </w:p>
        </w:tc>
        <w:tc>
          <w:tcPr>
            <w:tcW w:w="2494" w:type="dxa"/>
            <w:gridSpan w:val="2"/>
            <w:shd w:val="clear" w:color="auto" w:fill="FFFFFF"/>
          </w:tcPr>
          <w:p w:rsidR="006B58D2" w:rsidRPr="006B58D2" w:rsidRDefault="006B58D2" w:rsidP="006B58D2">
            <w:pPr>
              <w:rPr>
                <w:rFonts w:ascii="Times New Roman" w:hAnsi="Times New Roman"/>
              </w:rPr>
            </w:pPr>
          </w:p>
        </w:tc>
        <w:tc>
          <w:tcPr>
            <w:tcW w:w="2993" w:type="dxa"/>
            <w:gridSpan w:val="3"/>
            <w:shd w:val="clear" w:color="auto" w:fill="FFFFFF"/>
          </w:tcPr>
          <w:p w:rsidR="006B58D2" w:rsidRPr="006B58D2" w:rsidRDefault="006B58D2" w:rsidP="006B58D2">
            <w:pPr>
              <w:rPr>
                <w:rFonts w:ascii="Times New Roman" w:hAnsi="Times New Roman"/>
              </w:rPr>
            </w:pPr>
          </w:p>
        </w:tc>
        <w:tc>
          <w:tcPr>
            <w:tcW w:w="1665" w:type="dxa"/>
            <w:gridSpan w:val="2"/>
            <w:shd w:val="clear" w:color="auto" w:fill="FFFFFF"/>
          </w:tcPr>
          <w:p w:rsidR="006B58D2" w:rsidRPr="006B58D2" w:rsidRDefault="006B58D2" w:rsidP="006B58D2">
            <w:pPr>
              <w:rPr>
                <w:rFonts w:ascii="Times New Roman" w:hAnsi="Times New Roman"/>
              </w:rPr>
            </w:pPr>
          </w:p>
        </w:tc>
      </w:tr>
      <w:tr w:rsidR="006B58D2" w:rsidRPr="006B58D2" w:rsidTr="003D12A2">
        <w:trPr>
          <w:trHeight w:val="376"/>
        </w:trPr>
        <w:tc>
          <w:tcPr>
            <w:tcW w:w="3598" w:type="dxa"/>
            <w:shd w:val="clear" w:color="auto" w:fill="D99594" w:themeFill="accent2" w:themeFillTint="99"/>
            <w:vAlign w:val="center"/>
          </w:tcPr>
          <w:p w:rsidR="006B58D2" w:rsidRPr="006B58D2" w:rsidRDefault="006B58D2" w:rsidP="006B58D2">
            <w:pPr>
              <w:spacing w:before="2"/>
              <w:ind w:left="107"/>
              <w:rPr>
                <w:rFonts w:ascii="Times New Roman" w:hAnsi="Times New Roman"/>
                <w:b/>
                <w:sz w:val="20"/>
              </w:rPr>
            </w:pPr>
            <w:r w:rsidRPr="006B58D2">
              <w:rPr>
                <w:rFonts w:ascii="Times New Roman" w:hAnsi="Times New Roman"/>
                <w:b/>
                <w:sz w:val="20"/>
              </w:rPr>
              <w:t>PG 1.1.2</w:t>
            </w:r>
            <w:r w:rsidRPr="006B58D2">
              <w:rPr>
                <w:rFonts w:ascii="Times New Roman" w:hAnsi="Times New Roman" w:cs="Garamond"/>
                <w:b/>
                <w:bCs/>
              </w:rPr>
              <w:t xml:space="preserve"> </w:t>
            </w:r>
            <w:r w:rsidRPr="006B58D2">
              <w:rPr>
                <w:rFonts w:ascii="Times New Roman" w:hAnsi="Times New Roman" w:cs="Garamond"/>
                <w:bCs/>
              </w:rPr>
              <w:t>Ortaokul birinci sınıf öğrencilerinden en az bir yıl okul öncesi eğitim almış öğrenci oranı (%)</w:t>
            </w:r>
            <w:r w:rsidRPr="006B58D2">
              <w:rPr>
                <w:rFonts w:ascii="Times New Roman" w:hAnsi="Times New Roman"/>
                <w:szCs w:val="24"/>
              </w:rPr>
              <w:t xml:space="preserve"> (%)</w:t>
            </w:r>
          </w:p>
        </w:tc>
        <w:tc>
          <w:tcPr>
            <w:tcW w:w="1440" w:type="dxa"/>
            <w:gridSpan w:val="2"/>
            <w:shd w:val="clear" w:color="auto" w:fill="FFFFFF"/>
          </w:tcPr>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r w:rsidRPr="006B58D2">
              <w:rPr>
                <w:rFonts w:ascii="Times New Roman"/>
                <w:sz w:val="20"/>
              </w:rPr>
              <w:t>%30</w:t>
            </w:r>
          </w:p>
        </w:tc>
        <w:tc>
          <w:tcPr>
            <w:tcW w:w="2068" w:type="dxa"/>
            <w:gridSpan w:val="2"/>
            <w:shd w:val="clear" w:color="auto" w:fill="FFFFFF"/>
          </w:tcPr>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r w:rsidRPr="006B58D2">
              <w:rPr>
                <w:rFonts w:ascii="Times New Roman"/>
                <w:sz w:val="20"/>
              </w:rPr>
              <w:t>0</w:t>
            </w:r>
          </w:p>
        </w:tc>
        <w:tc>
          <w:tcPr>
            <w:tcW w:w="2494" w:type="dxa"/>
            <w:gridSpan w:val="2"/>
            <w:shd w:val="clear" w:color="auto" w:fill="FFFFFF"/>
          </w:tcPr>
          <w:p w:rsidR="006B58D2" w:rsidRPr="006B58D2" w:rsidRDefault="006B58D2" w:rsidP="006B58D2">
            <w:pPr>
              <w:rPr>
                <w:rFonts w:ascii="Times New Roman" w:hAnsi="Times New Roman"/>
              </w:rPr>
            </w:pPr>
          </w:p>
        </w:tc>
        <w:tc>
          <w:tcPr>
            <w:tcW w:w="2993" w:type="dxa"/>
            <w:gridSpan w:val="3"/>
            <w:shd w:val="clear" w:color="auto" w:fill="FFFFFF"/>
          </w:tcPr>
          <w:p w:rsidR="006B58D2" w:rsidRPr="006B58D2" w:rsidRDefault="006B58D2" w:rsidP="006B58D2">
            <w:pPr>
              <w:rPr>
                <w:rFonts w:ascii="Times New Roman" w:hAnsi="Times New Roman"/>
              </w:rPr>
            </w:pPr>
          </w:p>
        </w:tc>
        <w:tc>
          <w:tcPr>
            <w:tcW w:w="1665" w:type="dxa"/>
            <w:gridSpan w:val="2"/>
            <w:shd w:val="clear" w:color="auto" w:fill="FFFFFF"/>
          </w:tcPr>
          <w:p w:rsidR="006B58D2" w:rsidRPr="006B58D2" w:rsidRDefault="006B58D2" w:rsidP="006B58D2">
            <w:pPr>
              <w:rPr>
                <w:rFonts w:ascii="Times New Roman" w:hAnsi="Times New Roman"/>
              </w:rPr>
            </w:pPr>
          </w:p>
        </w:tc>
      </w:tr>
      <w:tr w:rsidR="006B58D2" w:rsidRPr="006B58D2" w:rsidTr="003D12A2">
        <w:trPr>
          <w:trHeight w:val="214"/>
        </w:trPr>
        <w:tc>
          <w:tcPr>
            <w:tcW w:w="14258" w:type="dxa"/>
            <w:gridSpan w:val="12"/>
            <w:shd w:val="clear" w:color="auto" w:fill="D99594" w:themeFill="accent2" w:themeFillTint="99"/>
            <w:vAlign w:val="center"/>
          </w:tcPr>
          <w:p w:rsidR="006B58D2" w:rsidRPr="006B58D2" w:rsidRDefault="006B58D2" w:rsidP="006B58D2">
            <w:pPr>
              <w:spacing w:before="2" w:line="212" w:lineRule="exact"/>
              <w:ind w:left="107"/>
              <w:rPr>
                <w:rFonts w:ascii="Times New Roman" w:hAnsi="Times New Roman"/>
                <w:b/>
                <w:sz w:val="20"/>
              </w:rPr>
            </w:pPr>
            <w:r w:rsidRPr="006B58D2">
              <w:rPr>
                <w:rFonts w:ascii="Times New Roman" w:hAnsi="Times New Roman"/>
                <w:b/>
                <w:sz w:val="20"/>
              </w:rPr>
              <w:t>Hedefe İlişkin Değerlendirmeler</w:t>
            </w:r>
          </w:p>
        </w:tc>
      </w:tr>
      <w:tr w:rsidR="006B58D2" w:rsidRPr="006B58D2" w:rsidTr="001336BA">
        <w:trPr>
          <w:trHeight w:val="124"/>
        </w:trPr>
        <w:tc>
          <w:tcPr>
            <w:tcW w:w="14258" w:type="dxa"/>
            <w:gridSpan w:val="12"/>
          </w:tcPr>
          <w:p w:rsidR="006B58D2" w:rsidRPr="006B58D2" w:rsidRDefault="006B58D2" w:rsidP="006B58D2">
            <w:pPr>
              <w:spacing w:before="1" w:line="247" w:lineRule="auto"/>
              <w:ind w:left="107" w:right="95"/>
              <w:jc w:val="both"/>
              <w:rPr>
                <w:rFonts w:ascii="Times New Roman" w:hAnsi="Times New Roman"/>
                <w:sz w:val="20"/>
              </w:rPr>
            </w:pPr>
          </w:p>
        </w:tc>
      </w:tr>
      <w:tr w:rsidR="006B58D2" w:rsidRPr="006B58D2" w:rsidTr="003D12A2">
        <w:trPr>
          <w:gridAfter w:val="1"/>
          <w:wAfter w:w="83" w:type="dxa"/>
          <w:trHeight w:val="170"/>
        </w:trPr>
        <w:tc>
          <w:tcPr>
            <w:tcW w:w="14175" w:type="dxa"/>
            <w:gridSpan w:val="11"/>
            <w:shd w:val="clear" w:color="auto" w:fill="D99594" w:themeFill="accent2" w:themeFillTint="99"/>
            <w:vAlign w:val="center"/>
          </w:tcPr>
          <w:p w:rsidR="006B58D2" w:rsidRPr="006B58D2" w:rsidRDefault="006B58D2" w:rsidP="006B58D2">
            <w:pPr>
              <w:spacing w:line="234" w:lineRule="exact"/>
              <w:jc w:val="center"/>
              <w:rPr>
                <w:rFonts w:ascii="Times New Roman" w:hAnsi="Times New Roman"/>
                <w:b/>
                <w:sz w:val="20"/>
              </w:rPr>
            </w:pPr>
            <w:r w:rsidRPr="006B58D2">
              <w:rPr>
                <w:rFonts w:ascii="Times New Roman" w:hAnsi="Times New Roman"/>
                <w:b/>
                <w:sz w:val="24"/>
              </w:rPr>
              <w:t>2024-2025 Eğitim Öğretim Yılı Stratejik Plan İzleme ve Değerlendirme Tablosu</w:t>
            </w:r>
          </w:p>
        </w:tc>
      </w:tr>
      <w:tr w:rsidR="006B58D2" w:rsidRPr="006B58D2" w:rsidTr="003D12A2">
        <w:trPr>
          <w:gridAfter w:val="1"/>
          <w:wAfter w:w="83" w:type="dxa"/>
          <w:trHeight w:val="129"/>
        </w:trPr>
        <w:tc>
          <w:tcPr>
            <w:tcW w:w="3675" w:type="dxa"/>
            <w:gridSpan w:val="2"/>
            <w:shd w:val="clear" w:color="auto" w:fill="D99594" w:themeFill="accent2" w:themeFillTint="99"/>
            <w:vAlign w:val="center"/>
          </w:tcPr>
          <w:p w:rsidR="006B58D2" w:rsidRPr="006B58D2" w:rsidRDefault="006B58D2" w:rsidP="006B58D2">
            <w:pPr>
              <w:spacing w:line="234" w:lineRule="exact"/>
              <w:ind w:left="107"/>
              <w:rPr>
                <w:rFonts w:ascii="Times New Roman" w:hAnsi="Times New Roman"/>
                <w:b/>
                <w:sz w:val="20"/>
              </w:rPr>
            </w:pPr>
            <w:r w:rsidRPr="006B58D2">
              <w:rPr>
                <w:rFonts w:ascii="Times New Roman" w:hAnsi="Times New Roman"/>
                <w:b/>
                <w:sz w:val="20"/>
              </w:rPr>
              <w:t>A.1</w:t>
            </w:r>
          </w:p>
        </w:tc>
        <w:tc>
          <w:tcPr>
            <w:tcW w:w="10500" w:type="dxa"/>
            <w:gridSpan w:val="9"/>
            <w:shd w:val="clear" w:color="auto" w:fill="FFFFFF"/>
            <w:vAlign w:val="center"/>
          </w:tcPr>
          <w:p w:rsidR="006B58D2" w:rsidRPr="006B58D2" w:rsidRDefault="006B58D2" w:rsidP="006B58D2">
            <w:pPr>
              <w:ind w:left="140"/>
              <w:rPr>
                <w:rFonts w:ascii="Times New Roman" w:hAnsi="Times New Roman" w:cs="Times New Roman"/>
                <w:sz w:val="24"/>
                <w:szCs w:val="24"/>
              </w:rPr>
            </w:pPr>
            <w:r w:rsidRPr="006B58D2">
              <w:rPr>
                <w:color w:val="231F20"/>
                <w:spacing w:val="-5"/>
                <w:w w:val="95"/>
                <w:sz w:val="20"/>
                <w:szCs w:val="20"/>
              </w:rPr>
              <w:t xml:space="preserve">Temel </w:t>
            </w:r>
            <w:r w:rsidRPr="006B58D2">
              <w:rPr>
                <w:color w:val="231F20"/>
                <w:w w:val="95"/>
                <w:sz w:val="20"/>
                <w:szCs w:val="20"/>
              </w:rPr>
              <w:t>eğitimde</w:t>
            </w:r>
            <w:r w:rsidRPr="006B58D2">
              <w:rPr>
                <w:color w:val="231F20"/>
                <w:spacing w:val="-5"/>
                <w:w w:val="95"/>
                <w:sz w:val="20"/>
                <w:szCs w:val="20"/>
              </w:rPr>
              <w:t xml:space="preserve"> </w:t>
            </w:r>
            <w:r w:rsidRPr="006B58D2">
              <w:rPr>
                <w:color w:val="231F20"/>
                <w:w w:val="95"/>
                <w:sz w:val="20"/>
                <w:szCs w:val="20"/>
              </w:rPr>
              <w:t>fırsat</w:t>
            </w:r>
            <w:r w:rsidRPr="006B58D2">
              <w:rPr>
                <w:color w:val="231F20"/>
                <w:spacing w:val="-5"/>
                <w:w w:val="95"/>
                <w:sz w:val="20"/>
                <w:szCs w:val="20"/>
              </w:rPr>
              <w:t xml:space="preserve"> </w:t>
            </w:r>
            <w:r w:rsidRPr="006B58D2">
              <w:rPr>
                <w:color w:val="231F20"/>
                <w:w w:val="95"/>
                <w:sz w:val="20"/>
                <w:szCs w:val="20"/>
              </w:rPr>
              <w:t>eşitliği</w:t>
            </w:r>
            <w:r w:rsidRPr="006B58D2">
              <w:rPr>
                <w:color w:val="231F20"/>
                <w:spacing w:val="-5"/>
                <w:w w:val="95"/>
                <w:sz w:val="20"/>
                <w:szCs w:val="20"/>
              </w:rPr>
              <w:t xml:space="preserve"> </w:t>
            </w:r>
            <w:r w:rsidRPr="006B58D2">
              <w:rPr>
                <w:color w:val="231F20"/>
                <w:w w:val="95"/>
                <w:sz w:val="20"/>
                <w:szCs w:val="20"/>
              </w:rPr>
              <w:t>ve</w:t>
            </w:r>
            <w:r w:rsidRPr="006B58D2">
              <w:rPr>
                <w:color w:val="231F20"/>
                <w:spacing w:val="-5"/>
                <w:w w:val="95"/>
                <w:sz w:val="20"/>
                <w:szCs w:val="20"/>
              </w:rPr>
              <w:t xml:space="preserve"> </w:t>
            </w:r>
            <w:r w:rsidRPr="006B58D2">
              <w:rPr>
                <w:color w:val="231F20"/>
                <w:w w:val="95"/>
                <w:sz w:val="20"/>
                <w:szCs w:val="20"/>
              </w:rPr>
              <w:t>eğitime</w:t>
            </w:r>
            <w:r w:rsidRPr="006B58D2">
              <w:rPr>
                <w:color w:val="231F20"/>
                <w:spacing w:val="-5"/>
                <w:w w:val="95"/>
                <w:sz w:val="20"/>
                <w:szCs w:val="20"/>
              </w:rPr>
              <w:t xml:space="preserve"> </w:t>
            </w:r>
            <w:r w:rsidRPr="006B58D2">
              <w:rPr>
                <w:color w:val="231F20"/>
                <w:w w:val="95"/>
                <w:sz w:val="20"/>
                <w:szCs w:val="20"/>
              </w:rPr>
              <w:t>erişimin</w:t>
            </w:r>
            <w:r w:rsidRPr="006B58D2">
              <w:rPr>
                <w:color w:val="231F20"/>
                <w:spacing w:val="-5"/>
                <w:w w:val="95"/>
                <w:sz w:val="20"/>
                <w:szCs w:val="20"/>
              </w:rPr>
              <w:t xml:space="preserve"> </w:t>
            </w:r>
            <w:r w:rsidRPr="006B58D2">
              <w:rPr>
                <w:color w:val="231F20"/>
                <w:w w:val="95"/>
                <w:sz w:val="20"/>
                <w:szCs w:val="20"/>
              </w:rPr>
              <w:t>sağlandığı,</w:t>
            </w:r>
            <w:r w:rsidRPr="006B58D2">
              <w:rPr>
                <w:color w:val="231F20"/>
                <w:spacing w:val="-5"/>
                <w:w w:val="95"/>
                <w:sz w:val="20"/>
                <w:szCs w:val="20"/>
              </w:rPr>
              <w:t xml:space="preserve"> </w:t>
            </w:r>
            <w:r w:rsidRPr="006B58D2">
              <w:rPr>
                <w:color w:val="231F20"/>
                <w:w w:val="95"/>
                <w:sz w:val="20"/>
                <w:szCs w:val="20"/>
              </w:rPr>
              <w:t>öğretim</w:t>
            </w:r>
            <w:r w:rsidRPr="006B58D2">
              <w:rPr>
                <w:color w:val="231F20"/>
                <w:spacing w:val="-5"/>
                <w:w w:val="95"/>
                <w:sz w:val="20"/>
                <w:szCs w:val="20"/>
              </w:rPr>
              <w:t xml:space="preserve"> </w:t>
            </w:r>
            <w:r w:rsidRPr="006B58D2">
              <w:rPr>
                <w:color w:val="231F20"/>
                <w:w w:val="95"/>
                <w:sz w:val="20"/>
                <w:szCs w:val="20"/>
              </w:rPr>
              <w:t>süreçleri</w:t>
            </w:r>
            <w:r w:rsidRPr="006B58D2">
              <w:rPr>
                <w:color w:val="231F20"/>
                <w:spacing w:val="-5"/>
                <w:w w:val="95"/>
                <w:sz w:val="20"/>
                <w:szCs w:val="20"/>
              </w:rPr>
              <w:t xml:space="preserve"> </w:t>
            </w:r>
            <w:r w:rsidRPr="006B58D2">
              <w:rPr>
                <w:color w:val="231F20"/>
                <w:w w:val="95"/>
                <w:sz w:val="20"/>
                <w:szCs w:val="20"/>
              </w:rPr>
              <w:t>ve</w:t>
            </w:r>
            <w:r w:rsidRPr="006B58D2">
              <w:rPr>
                <w:color w:val="231F20"/>
                <w:spacing w:val="-5"/>
                <w:w w:val="95"/>
                <w:sz w:val="20"/>
                <w:szCs w:val="20"/>
              </w:rPr>
              <w:t xml:space="preserve"> </w:t>
            </w:r>
            <w:r w:rsidRPr="006B58D2">
              <w:rPr>
                <w:color w:val="231F20"/>
                <w:w w:val="95"/>
                <w:sz w:val="20"/>
                <w:szCs w:val="20"/>
              </w:rPr>
              <w:t>eğitim ortamlarının</w:t>
            </w:r>
            <w:r w:rsidRPr="006B58D2">
              <w:rPr>
                <w:color w:val="231F20"/>
                <w:spacing w:val="-20"/>
                <w:w w:val="95"/>
                <w:sz w:val="20"/>
                <w:szCs w:val="20"/>
              </w:rPr>
              <w:t xml:space="preserve"> </w:t>
            </w:r>
            <w:r w:rsidRPr="006B58D2">
              <w:rPr>
                <w:color w:val="231F20"/>
                <w:w w:val="95"/>
                <w:sz w:val="20"/>
                <w:szCs w:val="20"/>
              </w:rPr>
              <w:t>etkin</w:t>
            </w:r>
            <w:r w:rsidRPr="006B58D2">
              <w:rPr>
                <w:color w:val="231F20"/>
                <w:spacing w:val="-20"/>
                <w:w w:val="95"/>
                <w:sz w:val="20"/>
                <w:szCs w:val="20"/>
              </w:rPr>
              <w:t xml:space="preserve"> </w:t>
            </w:r>
            <w:r w:rsidRPr="006B58D2">
              <w:rPr>
                <w:color w:val="231F20"/>
                <w:w w:val="95"/>
                <w:sz w:val="20"/>
                <w:szCs w:val="20"/>
              </w:rPr>
              <w:t>kullanıldığı</w:t>
            </w:r>
            <w:r w:rsidRPr="006B58D2">
              <w:rPr>
                <w:color w:val="231F20"/>
                <w:spacing w:val="-20"/>
                <w:w w:val="95"/>
                <w:sz w:val="20"/>
                <w:szCs w:val="20"/>
              </w:rPr>
              <w:t xml:space="preserve"> </w:t>
            </w:r>
            <w:r w:rsidRPr="006B58D2">
              <w:rPr>
                <w:color w:val="231F20"/>
                <w:w w:val="95"/>
                <w:sz w:val="20"/>
                <w:szCs w:val="20"/>
              </w:rPr>
              <w:t>bir</w:t>
            </w:r>
            <w:r w:rsidRPr="006B58D2">
              <w:rPr>
                <w:color w:val="231F20"/>
                <w:spacing w:val="-20"/>
                <w:w w:val="95"/>
                <w:sz w:val="20"/>
                <w:szCs w:val="20"/>
              </w:rPr>
              <w:t xml:space="preserve"> </w:t>
            </w:r>
            <w:r w:rsidRPr="006B58D2">
              <w:rPr>
                <w:color w:val="231F20"/>
                <w:w w:val="95"/>
                <w:sz w:val="20"/>
                <w:szCs w:val="20"/>
              </w:rPr>
              <w:t>ekosistem</w:t>
            </w:r>
            <w:r w:rsidRPr="006B58D2">
              <w:rPr>
                <w:color w:val="231F20"/>
                <w:spacing w:val="-20"/>
                <w:w w:val="95"/>
                <w:sz w:val="20"/>
                <w:szCs w:val="20"/>
              </w:rPr>
              <w:t xml:space="preserve"> </w:t>
            </w:r>
            <w:r w:rsidRPr="006B58D2">
              <w:rPr>
                <w:color w:val="231F20"/>
                <w:w w:val="95"/>
                <w:sz w:val="20"/>
                <w:szCs w:val="20"/>
              </w:rPr>
              <w:t>inşa</w:t>
            </w:r>
            <w:r w:rsidRPr="006B58D2">
              <w:rPr>
                <w:color w:val="231F20"/>
                <w:spacing w:val="-20"/>
                <w:w w:val="95"/>
                <w:sz w:val="20"/>
                <w:szCs w:val="20"/>
              </w:rPr>
              <w:t xml:space="preserve"> </w:t>
            </w:r>
            <w:r w:rsidRPr="006B58D2">
              <w:rPr>
                <w:color w:val="231F20"/>
                <w:w w:val="95"/>
                <w:sz w:val="20"/>
                <w:szCs w:val="20"/>
              </w:rPr>
              <w:t>ederek</w:t>
            </w:r>
            <w:r w:rsidRPr="006B58D2">
              <w:rPr>
                <w:color w:val="231F20"/>
                <w:spacing w:val="-20"/>
                <w:w w:val="95"/>
                <w:sz w:val="20"/>
                <w:szCs w:val="20"/>
              </w:rPr>
              <w:t xml:space="preserve"> </w:t>
            </w:r>
            <w:r w:rsidRPr="006B58D2">
              <w:rPr>
                <w:color w:val="231F20"/>
                <w:w w:val="95"/>
                <w:sz w:val="20"/>
                <w:szCs w:val="20"/>
              </w:rPr>
              <w:t>öğrencileri</w:t>
            </w:r>
            <w:r w:rsidRPr="006B58D2">
              <w:rPr>
                <w:color w:val="231F20"/>
                <w:spacing w:val="-20"/>
                <w:w w:val="95"/>
                <w:sz w:val="20"/>
                <w:szCs w:val="20"/>
              </w:rPr>
              <w:t xml:space="preserve"> </w:t>
            </w:r>
            <w:r w:rsidRPr="006B58D2">
              <w:rPr>
                <w:color w:val="231F20"/>
                <w:w w:val="95"/>
                <w:sz w:val="20"/>
                <w:szCs w:val="20"/>
              </w:rPr>
              <w:t>çağın</w:t>
            </w:r>
            <w:r w:rsidRPr="006B58D2">
              <w:rPr>
                <w:color w:val="231F20"/>
                <w:spacing w:val="-20"/>
                <w:w w:val="95"/>
                <w:sz w:val="20"/>
                <w:szCs w:val="20"/>
              </w:rPr>
              <w:t xml:space="preserve"> </w:t>
            </w:r>
            <w:r w:rsidRPr="006B58D2">
              <w:rPr>
                <w:color w:val="231F20"/>
                <w:w w:val="95"/>
                <w:sz w:val="20"/>
                <w:szCs w:val="20"/>
              </w:rPr>
              <w:t>gerektirdiği</w:t>
            </w:r>
            <w:r w:rsidRPr="006B58D2">
              <w:rPr>
                <w:color w:val="231F20"/>
                <w:spacing w:val="-20"/>
                <w:w w:val="95"/>
                <w:sz w:val="20"/>
                <w:szCs w:val="20"/>
              </w:rPr>
              <w:t xml:space="preserve"> </w:t>
            </w:r>
            <w:r w:rsidRPr="006B58D2">
              <w:rPr>
                <w:color w:val="231F20"/>
                <w:w w:val="95"/>
                <w:sz w:val="20"/>
                <w:szCs w:val="20"/>
              </w:rPr>
              <w:t>evrensel</w:t>
            </w:r>
            <w:r w:rsidRPr="006B58D2">
              <w:rPr>
                <w:color w:val="231F20"/>
                <w:spacing w:val="-21"/>
                <w:w w:val="95"/>
                <w:sz w:val="20"/>
                <w:szCs w:val="20"/>
              </w:rPr>
              <w:t xml:space="preserve"> </w:t>
            </w:r>
            <w:r w:rsidRPr="006B58D2">
              <w:rPr>
                <w:color w:val="231F20"/>
                <w:w w:val="95"/>
                <w:sz w:val="20"/>
                <w:szCs w:val="20"/>
              </w:rPr>
              <w:t>yeterliliklere</w:t>
            </w:r>
            <w:r w:rsidRPr="006B58D2">
              <w:rPr>
                <w:color w:val="231F20"/>
                <w:spacing w:val="-21"/>
                <w:w w:val="95"/>
                <w:sz w:val="20"/>
                <w:szCs w:val="20"/>
              </w:rPr>
              <w:t xml:space="preserve"> </w:t>
            </w:r>
            <w:r w:rsidRPr="006B58D2">
              <w:rPr>
                <w:color w:val="231F20"/>
                <w:w w:val="95"/>
                <w:sz w:val="20"/>
                <w:szCs w:val="20"/>
              </w:rPr>
              <w:t>sahip,</w:t>
            </w:r>
            <w:r w:rsidRPr="006B58D2">
              <w:rPr>
                <w:color w:val="231F20"/>
                <w:spacing w:val="-21"/>
                <w:w w:val="95"/>
                <w:sz w:val="20"/>
                <w:szCs w:val="20"/>
              </w:rPr>
              <w:t xml:space="preserve"> </w:t>
            </w:r>
            <w:r w:rsidRPr="006B58D2">
              <w:rPr>
                <w:color w:val="231F20"/>
                <w:w w:val="95"/>
                <w:sz w:val="20"/>
                <w:szCs w:val="20"/>
              </w:rPr>
              <w:t>millî</w:t>
            </w:r>
            <w:r w:rsidRPr="006B58D2">
              <w:rPr>
                <w:color w:val="231F20"/>
                <w:spacing w:val="-21"/>
                <w:w w:val="95"/>
                <w:sz w:val="20"/>
                <w:szCs w:val="20"/>
              </w:rPr>
              <w:t xml:space="preserve"> </w:t>
            </w:r>
            <w:r w:rsidRPr="006B58D2">
              <w:rPr>
                <w:color w:val="231F20"/>
                <w:w w:val="95"/>
                <w:sz w:val="20"/>
                <w:szCs w:val="20"/>
              </w:rPr>
              <w:t>ve</w:t>
            </w:r>
            <w:r w:rsidRPr="006B58D2">
              <w:rPr>
                <w:color w:val="231F20"/>
                <w:spacing w:val="-21"/>
                <w:w w:val="95"/>
                <w:sz w:val="20"/>
                <w:szCs w:val="20"/>
              </w:rPr>
              <w:t xml:space="preserve"> </w:t>
            </w:r>
            <w:r w:rsidRPr="006B58D2">
              <w:rPr>
                <w:color w:val="231F20"/>
                <w:w w:val="95"/>
                <w:sz w:val="20"/>
                <w:szCs w:val="20"/>
              </w:rPr>
              <w:t>manevi</w:t>
            </w:r>
            <w:r w:rsidRPr="006B58D2">
              <w:rPr>
                <w:color w:val="231F20"/>
                <w:spacing w:val="-21"/>
                <w:w w:val="95"/>
                <w:sz w:val="20"/>
                <w:szCs w:val="20"/>
              </w:rPr>
              <w:t xml:space="preserve"> </w:t>
            </w:r>
            <w:r w:rsidRPr="006B58D2">
              <w:rPr>
                <w:color w:val="231F20"/>
                <w:w w:val="95"/>
                <w:sz w:val="20"/>
                <w:szCs w:val="20"/>
              </w:rPr>
              <w:t>değerleri</w:t>
            </w:r>
            <w:r w:rsidRPr="006B58D2">
              <w:rPr>
                <w:color w:val="231F20"/>
                <w:spacing w:val="-21"/>
                <w:w w:val="95"/>
                <w:sz w:val="20"/>
                <w:szCs w:val="20"/>
              </w:rPr>
              <w:t xml:space="preserve"> </w:t>
            </w:r>
            <w:r w:rsidRPr="006B58D2">
              <w:rPr>
                <w:color w:val="231F20"/>
                <w:w w:val="95"/>
                <w:sz w:val="20"/>
                <w:szCs w:val="20"/>
              </w:rPr>
              <w:t>benimsemiş</w:t>
            </w:r>
            <w:r w:rsidRPr="006B58D2">
              <w:rPr>
                <w:color w:val="231F20"/>
                <w:spacing w:val="-21"/>
                <w:w w:val="95"/>
                <w:sz w:val="20"/>
                <w:szCs w:val="20"/>
              </w:rPr>
              <w:t xml:space="preserve"> </w:t>
            </w:r>
            <w:r w:rsidRPr="006B58D2">
              <w:rPr>
                <w:color w:val="231F20"/>
                <w:w w:val="95"/>
                <w:sz w:val="20"/>
                <w:szCs w:val="20"/>
              </w:rPr>
              <w:t>sağlıklı</w:t>
            </w:r>
            <w:r w:rsidRPr="006B58D2">
              <w:rPr>
                <w:color w:val="231F20"/>
                <w:spacing w:val="-21"/>
                <w:w w:val="95"/>
                <w:sz w:val="20"/>
                <w:szCs w:val="20"/>
              </w:rPr>
              <w:t xml:space="preserve"> </w:t>
            </w:r>
            <w:r w:rsidRPr="006B58D2">
              <w:rPr>
                <w:color w:val="231F20"/>
                <w:w w:val="95"/>
                <w:sz w:val="20"/>
                <w:szCs w:val="20"/>
              </w:rPr>
              <w:t>ve</w:t>
            </w:r>
            <w:r w:rsidRPr="006B58D2">
              <w:rPr>
                <w:color w:val="231F20"/>
                <w:spacing w:val="-21"/>
                <w:w w:val="95"/>
                <w:sz w:val="20"/>
                <w:szCs w:val="20"/>
              </w:rPr>
              <w:t xml:space="preserve"> </w:t>
            </w:r>
            <w:r w:rsidRPr="006B58D2">
              <w:rPr>
                <w:color w:val="231F20"/>
                <w:w w:val="95"/>
                <w:sz w:val="20"/>
                <w:szCs w:val="20"/>
              </w:rPr>
              <w:t>mutlu</w:t>
            </w:r>
            <w:r w:rsidRPr="006B58D2">
              <w:rPr>
                <w:color w:val="231F20"/>
                <w:spacing w:val="-21"/>
                <w:w w:val="95"/>
                <w:sz w:val="20"/>
                <w:szCs w:val="20"/>
              </w:rPr>
              <w:t xml:space="preserve"> </w:t>
            </w:r>
            <w:r w:rsidRPr="006B58D2">
              <w:rPr>
                <w:color w:val="231F20"/>
                <w:w w:val="95"/>
                <w:sz w:val="20"/>
                <w:szCs w:val="20"/>
              </w:rPr>
              <w:t xml:space="preserve">bireyler </w:t>
            </w:r>
            <w:r w:rsidRPr="006B58D2">
              <w:rPr>
                <w:color w:val="231F20"/>
                <w:sz w:val="20"/>
                <w:szCs w:val="20"/>
              </w:rPr>
              <w:t>olarak</w:t>
            </w:r>
            <w:r w:rsidRPr="006B58D2">
              <w:rPr>
                <w:color w:val="231F20"/>
                <w:spacing w:val="-13"/>
                <w:sz w:val="20"/>
                <w:szCs w:val="20"/>
              </w:rPr>
              <w:t xml:space="preserve"> </w:t>
            </w:r>
            <w:r w:rsidRPr="006B58D2">
              <w:rPr>
                <w:color w:val="231F20"/>
                <w:sz w:val="20"/>
                <w:szCs w:val="20"/>
              </w:rPr>
              <w:t>yetiştirmek.</w:t>
            </w:r>
          </w:p>
        </w:tc>
      </w:tr>
      <w:tr w:rsidR="006B58D2" w:rsidRPr="006B58D2" w:rsidTr="003D12A2">
        <w:trPr>
          <w:gridAfter w:val="1"/>
          <w:wAfter w:w="83" w:type="dxa"/>
          <w:trHeight w:val="132"/>
        </w:trPr>
        <w:tc>
          <w:tcPr>
            <w:tcW w:w="3675" w:type="dxa"/>
            <w:gridSpan w:val="2"/>
            <w:shd w:val="clear" w:color="auto" w:fill="D99594" w:themeFill="accent2" w:themeFillTint="99"/>
            <w:vAlign w:val="center"/>
          </w:tcPr>
          <w:p w:rsidR="006B58D2" w:rsidRPr="006B58D2" w:rsidRDefault="006B58D2" w:rsidP="006B58D2">
            <w:pPr>
              <w:spacing w:line="212" w:lineRule="exact"/>
              <w:ind w:left="107"/>
              <w:rPr>
                <w:rFonts w:ascii="Times New Roman" w:hAnsi="Times New Roman"/>
                <w:b/>
                <w:sz w:val="20"/>
              </w:rPr>
            </w:pPr>
            <w:r w:rsidRPr="006B58D2">
              <w:rPr>
                <w:rFonts w:ascii="Times New Roman" w:hAnsi="Times New Roman"/>
                <w:b/>
                <w:sz w:val="20"/>
              </w:rPr>
              <w:t>H.2</w:t>
            </w:r>
          </w:p>
        </w:tc>
        <w:tc>
          <w:tcPr>
            <w:tcW w:w="10500" w:type="dxa"/>
            <w:gridSpan w:val="9"/>
            <w:shd w:val="clear" w:color="auto" w:fill="FFFFFF"/>
            <w:vAlign w:val="center"/>
          </w:tcPr>
          <w:p w:rsidR="006B58D2" w:rsidRPr="006B58D2" w:rsidRDefault="006B58D2" w:rsidP="006B58D2">
            <w:pPr>
              <w:ind w:left="140"/>
              <w:rPr>
                <w:rFonts w:ascii="Times New Roman" w:hAnsi="Times New Roman" w:cs="Times New Roman"/>
                <w:sz w:val="24"/>
                <w:szCs w:val="24"/>
              </w:rPr>
            </w:pPr>
            <w:r w:rsidRPr="006B58D2">
              <w:rPr>
                <w:color w:val="231F20"/>
                <w:sz w:val="20"/>
                <w:szCs w:val="20"/>
              </w:rPr>
              <w:t>Okul öncesi eğitim desteklenerek erişim imkânlarının artırılması sağlanacaktır.</w:t>
            </w:r>
          </w:p>
        </w:tc>
      </w:tr>
      <w:tr w:rsidR="006B58D2" w:rsidRPr="006B58D2" w:rsidTr="003D12A2">
        <w:trPr>
          <w:gridAfter w:val="1"/>
          <w:wAfter w:w="83" w:type="dxa"/>
          <w:trHeight w:val="128"/>
        </w:trPr>
        <w:tc>
          <w:tcPr>
            <w:tcW w:w="3675" w:type="dxa"/>
            <w:gridSpan w:val="2"/>
            <w:shd w:val="clear" w:color="auto" w:fill="D99594" w:themeFill="accent2" w:themeFillTint="99"/>
            <w:vAlign w:val="center"/>
          </w:tcPr>
          <w:p w:rsidR="006B58D2" w:rsidRPr="006B58D2" w:rsidRDefault="006B58D2" w:rsidP="006B58D2">
            <w:pPr>
              <w:spacing w:line="229" w:lineRule="exact"/>
              <w:ind w:left="107"/>
              <w:rPr>
                <w:rFonts w:ascii="Times New Roman" w:hAnsi="Times New Roman"/>
                <w:b/>
                <w:sz w:val="20"/>
              </w:rPr>
            </w:pPr>
            <w:r w:rsidRPr="006B58D2">
              <w:rPr>
                <w:rFonts w:ascii="Times New Roman" w:hAnsi="Times New Roman"/>
                <w:b/>
                <w:sz w:val="20"/>
              </w:rPr>
              <w:t>Sorumlu</w:t>
            </w:r>
          </w:p>
          <w:p w:rsidR="006B58D2" w:rsidRPr="006B58D2" w:rsidRDefault="006B58D2" w:rsidP="006B58D2">
            <w:pPr>
              <w:spacing w:before="1" w:line="215" w:lineRule="exact"/>
              <w:ind w:left="107"/>
              <w:rPr>
                <w:rFonts w:ascii="Times New Roman" w:hAnsi="Times New Roman"/>
                <w:b/>
                <w:sz w:val="20"/>
              </w:rPr>
            </w:pPr>
            <w:r w:rsidRPr="006B58D2">
              <w:rPr>
                <w:rFonts w:ascii="Times New Roman" w:hAnsi="Times New Roman"/>
                <w:b/>
                <w:sz w:val="20"/>
              </w:rPr>
              <w:t>Birim</w:t>
            </w:r>
          </w:p>
        </w:tc>
        <w:tc>
          <w:tcPr>
            <w:tcW w:w="10500" w:type="dxa"/>
            <w:gridSpan w:val="9"/>
            <w:shd w:val="clear" w:color="auto" w:fill="FFFFFF"/>
            <w:vAlign w:val="center"/>
          </w:tcPr>
          <w:p w:rsidR="006B58D2" w:rsidRPr="006B58D2" w:rsidRDefault="006B58D2" w:rsidP="006B58D2">
            <w:pPr>
              <w:spacing w:before="1"/>
              <w:ind w:left="108"/>
              <w:rPr>
                <w:rFonts w:ascii="Times New Roman" w:hAnsi="Times New Roman"/>
                <w:sz w:val="20"/>
              </w:rPr>
            </w:pPr>
            <w:r w:rsidRPr="006B58D2">
              <w:rPr>
                <w:rFonts w:ascii="Times New Roman" w:hAnsi="Times New Roman"/>
                <w:sz w:val="20"/>
              </w:rPr>
              <w:t>Okul yönetim kadrosu</w:t>
            </w:r>
          </w:p>
        </w:tc>
      </w:tr>
      <w:tr w:rsidR="006B58D2" w:rsidRPr="006B58D2" w:rsidTr="003D12A2">
        <w:trPr>
          <w:gridAfter w:val="1"/>
          <w:wAfter w:w="83" w:type="dxa"/>
          <w:trHeight w:val="321"/>
        </w:trPr>
        <w:tc>
          <w:tcPr>
            <w:tcW w:w="3675" w:type="dxa"/>
            <w:gridSpan w:val="2"/>
            <w:shd w:val="clear" w:color="auto" w:fill="D99594" w:themeFill="accent2" w:themeFillTint="99"/>
            <w:vAlign w:val="center"/>
          </w:tcPr>
          <w:p w:rsidR="006B58D2" w:rsidRPr="006B58D2" w:rsidRDefault="006B58D2" w:rsidP="006B58D2">
            <w:pPr>
              <w:spacing w:before="2" w:line="244" w:lineRule="auto"/>
              <w:ind w:left="107"/>
              <w:rPr>
                <w:rFonts w:ascii="Times New Roman" w:hAnsi="Times New Roman"/>
                <w:b/>
                <w:sz w:val="20"/>
              </w:rPr>
            </w:pPr>
            <w:r w:rsidRPr="006B58D2">
              <w:rPr>
                <w:rFonts w:ascii="Times New Roman" w:hAnsi="Times New Roman"/>
                <w:b/>
                <w:sz w:val="20"/>
              </w:rPr>
              <w:t>Performans Göstergesi</w:t>
            </w:r>
          </w:p>
        </w:tc>
        <w:tc>
          <w:tcPr>
            <w:tcW w:w="2123" w:type="dxa"/>
            <w:gridSpan w:val="2"/>
            <w:shd w:val="clear" w:color="auto" w:fill="D99594" w:themeFill="accent2" w:themeFillTint="99"/>
            <w:vAlign w:val="center"/>
          </w:tcPr>
          <w:p w:rsidR="006B58D2" w:rsidRPr="006B58D2" w:rsidRDefault="006B58D2" w:rsidP="006B58D2">
            <w:pPr>
              <w:spacing w:before="6" w:line="247" w:lineRule="auto"/>
              <w:ind w:left="108" w:right="153"/>
              <w:jc w:val="center"/>
              <w:rPr>
                <w:rFonts w:ascii="Times New Roman" w:hAnsi="Times New Roman"/>
                <w:sz w:val="20"/>
              </w:rPr>
            </w:pPr>
            <w:r w:rsidRPr="006B58D2">
              <w:rPr>
                <w:rFonts w:ascii="Times New Roman" w:hAnsi="Times New Roman"/>
                <w:sz w:val="20"/>
              </w:rPr>
              <w:t>Hedefe Etkisi (%)</w:t>
            </w:r>
          </w:p>
        </w:tc>
        <w:tc>
          <w:tcPr>
            <w:tcW w:w="2122" w:type="dxa"/>
            <w:gridSpan w:val="2"/>
            <w:shd w:val="clear" w:color="auto" w:fill="D99594" w:themeFill="accent2" w:themeFillTint="99"/>
            <w:vAlign w:val="center"/>
          </w:tcPr>
          <w:p w:rsidR="006B58D2" w:rsidRPr="006B58D2" w:rsidRDefault="006B58D2" w:rsidP="006B58D2">
            <w:pPr>
              <w:spacing w:before="6" w:line="247" w:lineRule="auto"/>
              <w:ind w:left="105" w:right="37"/>
              <w:jc w:val="center"/>
              <w:rPr>
                <w:rFonts w:ascii="Times New Roman" w:hAnsi="Times New Roman"/>
                <w:sz w:val="20"/>
              </w:rPr>
            </w:pPr>
            <w:r w:rsidRPr="006B58D2">
              <w:rPr>
                <w:rFonts w:ascii="Times New Roman" w:hAnsi="Times New Roman"/>
                <w:sz w:val="20"/>
              </w:rPr>
              <w:t>Plan Dönemi Başlangıç Değeri *(A)</w:t>
            </w:r>
          </w:p>
        </w:tc>
        <w:tc>
          <w:tcPr>
            <w:tcW w:w="2137" w:type="dxa"/>
            <w:gridSpan w:val="2"/>
            <w:shd w:val="clear" w:color="auto" w:fill="D99594" w:themeFill="accent2" w:themeFillTint="99"/>
            <w:vAlign w:val="center"/>
          </w:tcPr>
          <w:p w:rsidR="006B58D2" w:rsidRPr="006B58D2" w:rsidRDefault="006B58D2" w:rsidP="006B58D2">
            <w:pPr>
              <w:spacing w:before="6" w:line="247" w:lineRule="auto"/>
              <w:ind w:left="105" w:right="99"/>
              <w:jc w:val="center"/>
              <w:rPr>
                <w:rFonts w:ascii="Times New Roman" w:hAnsi="Times New Roman"/>
                <w:sz w:val="20"/>
              </w:rPr>
            </w:pPr>
            <w:r w:rsidRPr="006B58D2">
              <w:rPr>
                <w:rFonts w:ascii="Times New Roman" w:hAnsi="Times New Roman"/>
                <w:sz w:val="20"/>
              </w:rPr>
              <w:t>İzleme Dönemindeki Yıl Sonu Hedeflenen</w:t>
            </w:r>
          </w:p>
          <w:p w:rsidR="006B58D2" w:rsidRPr="006B58D2" w:rsidRDefault="006B58D2" w:rsidP="006B58D2">
            <w:pPr>
              <w:spacing w:before="2" w:line="206" w:lineRule="exact"/>
              <w:ind w:left="105"/>
              <w:jc w:val="center"/>
              <w:rPr>
                <w:rFonts w:ascii="Times New Roman" w:hAnsi="Times New Roman"/>
                <w:sz w:val="20"/>
              </w:rPr>
            </w:pPr>
            <w:r w:rsidRPr="006B58D2">
              <w:rPr>
                <w:rFonts w:ascii="Times New Roman" w:hAnsi="Times New Roman"/>
                <w:sz w:val="20"/>
              </w:rPr>
              <w:t>Değer (B)</w:t>
            </w:r>
          </w:p>
        </w:tc>
        <w:tc>
          <w:tcPr>
            <w:tcW w:w="2235" w:type="dxa"/>
            <w:shd w:val="clear" w:color="auto" w:fill="D99594" w:themeFill="accent2" w:themeFillTint="99"/>
            <w:vAlign w:val="center"/>
          </w:tcPr>
          <w:p w:rsidR="006B58D2" w:rsidRPr="006B58D2" w:rsidRDefault="006B58D2" w:rsidP="006B58D2">
            <w:pPr>
              <w:spacing w:before="6" w:line="247" w:lineRule="auto"/>
              <w:ind w:left="107" w:right="107"/>
              <w:jc w:val="center"/>
              <w:rPr>
                <w:rFonts w:ascii="Times New Roman" w:hAnsi="Times New Roman"/>
                <w:sz w:val="20"/>
              </w:rPr>
            </w:pPr>
            <w:r w:rsidRPr="006B58D2">
              <w:rPr>
                <w:rFonts w:ascii="Times New Roman" w:hAnsi="Times New Roman"/>
                <w:sz w:val="20"/>
              </w:rPr>
              <w:t>İzleme Dönemindeki Gerçekleşme Değeri (C)</w:t>
            </w:r>
          </w:p>
        </w:tc>
        <w:tc>
          <w:tcPr>
            <w:tcW w:w="1883" w:type="dxa"/>
            <w:gridSpan w:val="2"/>
            <w:shd w:val="clear" w:color="auto" w:fill="D99594" w:themeFill="accent2" w:themeFillTint="99"/>
            <w:vAlign w:val="center"/>
          </w:tcPr>
          <w:p w:rsidR="006B58D2" w:rsidRPr="006B58D2" w:rsidRDefault="006B58D2" w:rsidP="006B58D2">
            <w:pPr>
              <w:spacing w:before="6"/>
              <w:ind w:left="106"/>
              <w:jc w:val="center"/>
              <w:rPr>
                <w:rFonts w:ascii="Times New Roman" w:hAnsi="Times New Roman"/>
                <w:sz w:val="20"/>
              </w:rPr>
            </w:pPr>
            <w:r w:rsidRPr="006B58D2">
              <w:rPr>
                <w:rFonts w:ascii="Times New Roman" w:hAnsi="Times New Roman"/>
                <w:sz w:val="20"/>
              </w:rPr>
              <w:t>Performans (%) (C-A)/(B-A)</w:t>
            </w:r>
          </w:p>
        </w:tc>
      </w:tr>
      <w:tr w:rsidR="006B58D2" w:rsidRPr="006B58D2" w:rsidTr="003D12A2">
        <w:trPr>
          <w:gridAfter w:val="1"/>
          <w:wAfter w:w="83" w:type="dxa"/>
          <w:trHeight w:val="449"/>
        </w:trPr>
        <w:tc>
          <w:tcPr>
            <w:tcW w:w="3675" w:type="dxa"/>
            <w:gridSpan w:val="2"/>
            <w:shd w:val="clear" w:color="auto" w:fill="D99594" w:themeFill="accent2" w:themeFillTint="99"/>
            <w:vAlign w:val="center"/>
          </w:tcPr>
          <w:p w:rsidR="006B58D2" w:rsidRPr="006B58D2" w:rsidRDefault="006B58D2" w:rsidP="006B58D2">
            <w:pPr>
              <w:spacing w:before="2"/>
              <w:ind w:left="107"/>
              <w:rPr>
                <w:rFonts w:ascii="Times New Roman"/>
                <w:b/>
                <w:sz w:val="20"/>
              </w:rPr>
            </w:pPr>
            <w:r w:rsidRPr="006B58D2">
              <w:rPr>
                <w:rFonts w:ascii="Garamond" w:hAnsi="Garamond" w:cs="Garamond"/>
                <w:b/>
                <w:bCs/>
              </w:rPr>
              <w:t>PG-1.2.1</w:t>
            </w:r>
            <w:r w:rsidRPr="006B58D2">
              <w:rPr>
                <w:rFonts w:ascii="Garamond" w:hAnsi="Garamond" w:cs="Garamond"/>
                <w:b/>
                <w:bCs/>
                <w:color w:val="FFFFFF"/>
              </w:rPr>
              <w:t xml:space="preserve"> </w:t>
            </w:r>
            <w:r w:rsidRPr="006B58D2">
              <w:rPr>
                <w:rFonts w:ascii="Garamond" w:hAnsi="Garamond" w:cs="Garamond"/>
                <w:bCs/>
              </w:rPr>
              <w:t xml:space="preserve">Ortaokul birinci </w:t>
            </w:r>
            <w:r w:rsidRPr="006B58D2">
              <w:rPr>
                <w:rFonts w:ascii="Garamond" w:hAnsi="Garamond" w:cs="Garamond"/>
                <w:bCs/>
                <w:w w:val="95"/>
              </w:rPr>
              <w:t xml:space="preserve">sınıf öğrencilerinden en az </w:t>
            </w:r>
            <w:r w:rsidRPr="006B58D2">
              <w:rPr>
                <w:rFonts w:ascii="Garamond" w:hAnsi="Garamond" w:cs="Garamond"/>
                <w:bCs/>
              </w:rPr>
              <w:t>bir yıl okul öncesi eğitim almış öğrenci oranı (%)</w:t>
            </w:r>
          </w:p>
        </w:tc>
        <w:tc>
          <w:tcPr>
            <w:tcW w:w="2123" w:type="dxa"/>
            <w:gridSpan w:val="2"/>
            <w:shd w:val="clear" w:color="auto" w:fill="FFFFFF"/>
            <w:vAlign w:val="center"/>
          </w:tcPr>
          <w:p w:rsidR="006B58D2" w:rsidRPr="006B58D2" w:rsidRDefault="006B58D2" w:rsidP="006B58D2">
            <w:pPr>
              <w:jc w:val="center"/>
              <w:rPr>
                <w:rFonts w:ascii="Times New Roman"/>
                <w:sz w:val="20"/>
              </w:rPr>
            </w:pPr>
            <w:r w:rsidRPr="006B58D2">
              <w:rPr>
                <w:rFonts w:ascii="Times New Roman"/>
                <w:sz w:val="20"/>
              </w:rPr>
              <w:t>%40</w:t>
            </w:r>
          </w:p>
        </w:tc>
        <w:tc>
          <w:tcPr>
            <w:tcW w:w="2122" w:type="dxa"/>
            <w:gridSpan w:val="2"/>
            <w:shd w:val="clear" w:color="auto" w:fill="FFFFFF"/>
            <w:vAlign w:val="center"/>
          </w:tcPr>
          <w:p w:rsidR="006B58D2" w:rsidRPr="006B58D2" w:rsidRDefault="006B58D2" w:rsidP="006B58D2">
            <w:pPr>
              <w:jc w:val="center"/>
              <w:rPr>
                <w:rFonts w:ascii="Times New Roman"/>
                <w:sz w:val="20"/>
              </w:rPr>
            </w:pPr>
            <w:r w:rsidRPr="006B58D2">
              <w:rPr>
                <w:rFonts w:ascii="Times New Roman"/>
                <w:sz w:val="20"/>
              </w:rPr>
              <w:t>%87.5</w:t>
            </w:r>
          </w:p>
        </w:tc>
        <w:tc>
          <w:tcPr>
            <w:tcW w:w="2137" w:type="dxa"/>
            <w:gridSpan w:val="2"/>
            <w:shd w:val="clear" w:color="auto" w:fill="FFFFFF"/>
            <w:vAlign w:val="center"/>
          </w:tcPr>
          <w:p w:rsidR="006B58D2" w:rsidRPr="006B58D2" w:rsidRDefault="006B58D2" w:rsidP="006B58D2">
            <w:pPr>
              <w:jc w:val="center"/>
              <w:rPr>
                <w:rFonts w:ascii="Times New Roman" w:hAnsi="Times New Roman"/>
              </w:rPr>
            </w:pPr>
          </w:p>
        </w:tc>
        <w:tc>
          <w:tcPr>
            <w:tcW w:w="2235" w:type="dxa"/>
            <w:shd w:val="clear" w:color="auto" w:fill="FFFFFF"/>
            <w:vAlign w:val="center"/>
          </w:tcPr>
          <w:p w:rsidR="006B58D2" w:rsidRPr="006B58D2" w:rsidRDefault="006B58D2" w:rsidP="006B58D2">
            <w:pPr>
              <w:jc w:val="center"/>
              <w:rPr>
                <w:rFonts w:ascii="Times New Roman" w:hAnsi="Times New Roman"/>
              </w:rPr>
            </w:pPr>
          </w:p>
        </w:tc>
        <w:tc>
          <w:tcPr>
            <w:tcW w:w="1883" w:type="dxa"/>
            <w:gridSpan w:val="2"/>
            <w:shd w:val="clear" w:color="auto" w:fill="FFFFFF"/>
            <w:vAlign w:val="center"/>
          </w:tcPr>
          <w:p w:rsidR="006B58D2" w:rsidRPr="006B58D2" w:rsidRDefault="006B58D2" w:rsidP="006B58D2">
            <w:pPr>
              <w:jc w:val="center"/>
              <w:rPr>
                <w:rFonts w:ascii="Times New Roman" w:hAnsi="Times New Roman"/>
              </w:rPr>
            </w:pPr>
          </w:p>
        </w:tc>
      </w:tr>
      <w:tr w:rsidR="006B58D2" w:rsidRPr="006B58D2" w:rsidTr="003D12A2">
        <w:trPr>
          <w:gridAfter w:val="1"/>
          <w:wAfter w:w="83" w:type="dxa"/>
          <w:trHeight w:val="321"/>
        </w:trPr>
        <w:tc>
          <w:tcPr>
            <w:tcW w:w="3675" w:type="dxa"/>
            <w:gridSpan w:val="2"/>
            <w:shd w:val="clear" w:color="auto" w:fill="D99594" w:themeFill="accent2" w:themeFillTint="99"/>
            <w:vAlign w:val="center"/>
          </w:tcPr>
          <w:p w:rsidR="006B58D2" w:rsidRPr="006B58D2" w:rsidRDefault="006B58D2" w:rsidP="006B58D2">
            <w:pPr>
              <w:kinsoku w:val="0"/>
              <w:overflowPunct w:val="0"/>
              <w:spacing w:before="1" w:line="244" w:lineRule="exact"/>
              <w:ind w:left="56"/>
              <w:rPr>
                <w:rFonts w:ascii="Garamond" w:hAnsi="Garamond" w:cs="Garamond"/>
                <w:b/>
                <w:bCs/>
                <w:w w:val="105"/>
              </w:rPr>
            </w:pPr>
            <w:r w:rsidRPr="006B58D2">
              <w:rPr>
                <w:rFonts w:ascii="Garamond" w:hAnsi="Garamond" w:cs="Garamond"/>
                <w:b/>
                <w:bCs/>
                <w:w w:val="105"/>
              </w:rPr>
              <w:t>PG-1.2.2</w:t>
            </w:r>
          </w:p>
          <w:p w:rsidR="006B58D2" w:rsidRPr="006B58D2" w:rsidRDefault="006B58D2" w:rsidP="006B58D2">
            <w:pPr>
              <w:spacing w:before="2"/>
              <w:ind w:left="107"/>
              <w:rPr>
                <w:rFonts w:ascii="Times New Roman"/>
                <w:sz w:val="20"/>
              </w:rPr>
            </w:pPr>
            <w:r w:rsidRPr="006B58D2">
              <w:rPr>
                <w:rFonts w:ascii="Garamond" w:hAnsi="Garamond" w:cs="Garamond"/>
                <w:bCs/>
                <w:w w:val="95"/>
              </w:rPr>
              <w:t xml:space="preserve">Okul öncesi </w:t>
            </w:r>
            <w:r w:rsidRPr="006B58D2">
              <w:rPr>
                <w:rFonts w:ascii="Garamond" w:hAnsi="Garamond" w:cs="Garamond"/>
                <w:bCs/>
              </w:rPr>
              <w:t xml:space="preserve">okullaşma oranı (%) </w:t>
            </w:r>
            <w:r w:rsidRPr="006B58D2">
              <w:rPr>
                <w:rFonts w:ascii="Garamond" w:hAnsi="Garamond" w:cs="Garamond"/>
                <w:bCs/>
                <w:w w:val="95"/>
              </w:rPr>
              <w:t>(4-5 Yaş Grubu)</w:t>
            </w:r>
          </w:p>
        </w:tc>
        <w:tc>
          <w:tcPr>
            <w:tcW w:w="2123" w:type="dxa"/>
            <w:gridSpan w:val="2"/>
            <w:shd w:val="clear" w:color="auto" w:fill="FFFFFF"/>
            <w:vAlign w:val="center"/>
          </w:tcPr>
          <w:p w:rsidR="006B58D2" w:rsidRPr="006B58D2" w:rsidRDefault="006B58D2" w:rsidP="006B58D2">
            <w:pPr>
              <w:jc w:val="center"/>
              <w:rPr>
                <w:rFonts w:ascii="Times New Roman"/>
                <w:sz w:val="20"/>
              </w:rPr>
            </w:pPr>
            <w:r w:rsidRPr="006B58D2">
              <w:rPr>
                <w:rFonts w:ascii="Times New Roman"/>
                <w:sz w:val="20"/>
              </w:rPr>
              <w:t>%40</w:t>
            </w:r>
          </w:p>
        </w:tc>
        <w:tc>
          <w:tcPr>
            <w:tcW w:w="2122" w:type="dxa"/>
            <w:gridSpan w:val="2"/>
            <w:shd w:val="clear" w:color="auto" w:fill="FFFFFF"/>
            <w:vAlign w:val="center"/>
          </w:tcPr>
          <w:p w:rsidR="006B58D2" w:rsidRPr="006B58D2" w:rsidRDefault="006B58D2" w:rsidP="006B58D2">
            <w:pPr>
              <w:jc w:val="center"/>
              <w:rPr>
                <w:rFonts w:ascii="Times New Roman"/>
                <w:sz w:val="20"/>
              </w:rPr>
            </w:pPr>
            <w:r w:rsidRPr="006B58D2">
              <w:rPr>
                <w:rFonts w:ascii="Times New Roman"/>
                <w:sz w:val="20"/>
              </w:rPr>
              <w:t>%60</w:t>
            </w:r>
          </w:p>
        </w:tc>
        <w:tc>
          <w:tcPr>
            <w:tcW w:w="2137" w:type="dxa"/>
            <w:gridSpan w:val="2"/>
            <w:shd w:val="clear" w:color="auto" w:fill="FFFFFF"/>
            <w:vAlign w:val="center"/>
          </w:tcPr>
          <w:p w:rsidR="006B58D2" w:rsidRPr="006B58D2" w:rsidRDefault="006B58D2" w:rsidP="006B58D2">
            <w:pPr>
              <w:jc w:val="center"/>
              <w:rPr>
                <w:rFonts w:ascii="Times New Roman" w:hAnsi="Times New Roman"/>
              </w:rPr>
            </w:pPr>
          </w:p>
        </w:tc>
        <w:tc>
          <w:tcPr>
            <w:tcW w:w="2235" w:type="dxa"/>
            <w:shd w:val="clear" w:color="auto" w:fill="FFFFFF"/>
            <w:vAlign w:val="center"/>
          </w:tcPr>
          <w:p w:rsidR="006B58D2" w:rsidRPr="006B58D2" w:rsidRDefault="006B58D2" w:rsidP="006B58D2">
            <w:pPr>
              <w:jc w:val="center"/>
              <w:rPr>
                <w:rFonts w:ascii="Times New Roman" w:hAnsi="Times New Roman"/>
              </w:rPr>
            </w:pPr>
          </w:p>
        </w:tc>
        <w:tc>
          <w:tcPr>
            <w:tcW w:w="1883" w:type="dxa"/>
            <w:gridSpan w:val="2"/>
            <w:shd w:val="clear" w:color="auto" w:fill="FFFFFF"/>
            <w:vAlign w:val="center"/>
          </w:tcPr>
          <w:p w:rsidR="006B58D2" w:rsidRPr="006B58D2" w:rsidRDefault="006B58D2" w:rsidP="006B58D2">
            <w:pPr>
              <w:jc w:val="center"/>
              <w:rPr>
                <w:rFonts w:ascii="Times New Roman" w:hAnsi="Times New Roman"/>
              </w:rPr>
            </w:pPr>
          </w:p>
        </w:tc>
      </w:tr>
      <w:tr w:rsidR="006B58D2" w:rsidRPr="006B58D2" w:rsidTr="003D12A2">
        <w:trPr>
          <w:gridAfter w:val="1"/>
          <w:wAfter w:w="83" w:type="dxa"/>
          <w:trHeight w:val="321"/>
        </w:trPr>
        <w:tc>
          <w:tcPr>
            <w:tcW w:w="3675" w:type="dxa"/>
            <w:gridSpan w:val="2"/>
            <w:shd w:val="clear" w:color="auto" w:fill="D99594" w:themeFill="accent2" w:themeFillTint="99"/>
            <w:vAlign w:val="center"/>
          </w:tcPr>
          <w:p w:rsidR="006B58D2" w:rsidRPr="006B58D2" w:rsidRDefault="006B58D2" w:rsidP="006B58D2">
            <w:pPr>
              <w:spacing w:before="2"/>
              <w:ind w:left="107"/>
              <w:rPr>
                <w:rFonts w:ascii="Times New Roman"/>
                <w:b/>
                <w:sz w:val="20"/>
              </w:rPr>
            </w:pPr>
            <w:r w:rsidRPr="006B58D2">
              <w:rPr>
                <w:rFonts w:ascii="Times New Roman"/>
                <w:b/>
                <w:w w:val="90"/>
                <w:sz w:val="20"/>
              </w:rPr>
              <w:t>PG</w:t>
            </w:r>
            <w:r w:rsidRPr="006B58D2">
              <w:rPr>
                <w:rFonts w:ascii="Times New Roman"/>
                <w:b/>
                <w:spacing w:val="-2"/>
                <w:w w:val="90"/>
                <w:sz w:val="20"/>
              </w:rPr>
              <w:t xml:space="preserve"> </w:t>
            </w:r>
            <w:r w:rsidRPr="006B58D2">
              <w:rPr>
                <w:rFonts w:ascii="Times New Roman"/>
                <w:b/>
                <w:spacing w:val="-2"/>
                <w:w w:val="105"/>
                <w:sz w:val="20"/>
              </w:rPr>
              <w:t>1.2.</w:t>
            </w:r>
            <w:proofErr w:type="gramStart"/>
            <w:r w:rsidRPr="006B58D2">
              <w:rPr>
                <w:rFonts w:ascii="Times New Roman"/>
                <w:b/>
                <w:spacing w:val="-2"/>
                <w:w w:val="105"/>
                <w:sz w:val="20"/>
              </w:rPr>
              <w:t>3</w:t>
            </w:r>
            <w:r w:rsidRPr="006B58D2">
              <w:rPr>
                <w:rFonts w:ascii="Garamond" w:hAnsi="Garamond" w:cs="Garamond"/>
                <w:b/>
                <w:bCs/>
                <w:color w:val="FFFFFF"/>
              </w:rPr>
              <w:t xml:space="preserve">  </w:t>
            </w:r>
            <w:r w:rsidRPr="006B58D2">
              <w:rPr>
                <w:rFonts w:ascii="Garamond" w:hAnsi="Garamond" w:cs="Garamond"/>
                <w:bCs/>
              </w:rPr>
              <w:t>Ebeveynine</w:t>
            </w:r>
            <w:proofErr w:type="gramEnd"/>
            <w:r w:rsidRPr="006B58D2">
              <w:rPr>
                <w:rFonts w:ascii="Garamond" w:hAnsi="Garamond" w:cs="Garamond"/>
                <w:bCs/>
              </w:rPr>
              <w:t xml:space="preserve"> aile </w:t>
            </w:r>
            <w:r w:rsidRPr="006B58D2">
              <w:rPr>
                <w:rFonts w:ascii="Garamond" w:hAnsi="Garamond" w:cs="Garamond"/>
                <w:bCs/>
                <w:w w:val="95"/>
              </w:rPr>
              <w:t xml:space="preserve">eğitimi verilen okul öncesi </w:t>
            </w:r>
            <w:r w:rsidRPr="006B58D2">
              <w:rPr>
                <w:rFonts w:ascii="Garamond" w:hAnsi="Garamond" w:cs="Garamond"/>
                <w:bCs/>
              </w:rPr>
              <w:t>çocuk sayısı</w:t>
            </w:r>
          </w:p>
        </w:tc>
        <w:tc>
          <w:tcPr>
            <w:tcW w:w="2123" w:type="dxa"/>
            <w:gridSpan w:val="2"/>
            <w:shd w:val="clear" w:color="auto" w:fill="FFFFFF"/>
            <w:vAlign w:val="center"/>
          </w:tcPr>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r w:rsidRPr="006B58D2">
              <w:rPr>
                <w:rFonts w:ascii="Times New Roman"/>
                <w:sz w:val="20"/>
              </w:rPr>
              <w:t>%20</w:t>
            </w:r>
          </w:p>
        </w:tc>
        <w:tc>
          <w:tcPr>
            <w:tcW w:w="2122" w:type="dxa"/>
            <w:gridSpan w:val="2"/>
            <w:shd w:val="clear" w:color="auto" w:fill="FFFFFF"/>
            <w:vAlign w:val="center"/>
          </w:tcPr>
          <w:p w:rsidR="006B58D2" w:rsidRPr="006B58D2" w:rsidRDefault="006B58D2" w:rsidP="006B58D2">
            <w:pPr>
              <w:jc w:val="center"/>
              <w:rPr>
                <w:rFonts w:ascii="Times New Roman"/>
                <w:sz w:val="20"/>
              </w:rPr>
            </w:pPr>
            <w:r w:rsidRPr="006B58D2">
              <w:rPr>
                <w:rFonts w:ascii="Times New Roman"/>
                <w:sz w:val="20"/>
              </w:rPr>
              <w:t>15</w:t>
            </w:r>
          </w:p>
        </w:tc>
        <w:tc>
          <w:tcPr>
            <w:tcW w:w="2137" w:type="dxa"/>
            <w:gridSpan w:val="2"/>
            <w:shd w:val="clear" w:color="auto" w:fill="FFFFFF"/>
            <w:vAlign w:val="center"/>
          </w:tcPr>
          <w:p w:rsidR="006B58D2" w:rsidRPr="006B58D2" w:rsidRDefault="006B58D2" w:rsidP="006B58D2">
            <w:pPr>
              <w:jc w:val="center"/>
              <w:rPr>
                <w:rFonts w:ascii="Times New Roman" w:hAnsi="Times New Roman"/>
              </w:rPr>
            </w:pPr>
          </w:p>
        </w:tc>
        <w:tc>
          <w:tcPr>
            <w:tcW w:w="2235" w:type="dxa"/>
            <w:shd w:val="clear" w:color="auto" w:fill="FFFFFF"/>
            <w:vAlign w:val="center"/>
          </w:tcPr>
          <w:p w:rsidR="006B58D2" w:rsidRPr="006B58D2" w:rsidRDefault="006B58D2" w:rsidP="006B58D2">
            <w:pPr>
              <w:jc w:val="center"/>
              <w:rPr>
                <w:rFonts w:ascii="Times New Roman" w:hAnsi="Times New Roman"/>
              </w:rPr>
            </w:pPr>
          </w:p>
        </w:tc>
        <w:tc>
          <w:tcPr>
            <w:tcW w:w="1883" w:type="dxa"/>
            <w:gridSpan w:val="2"/>
            <w:shd w:val="clear" w:color="auto" w:fill="FFFFFF"/>
            <w:vAlign w:val="center"/>
          </w:tcPr>
          <w:p w:rsidR="006B58D2" w:rsidRPr="006B58D2" w:rsidRDefault="006B58D2" w:rsidP="006B58D2">
            <w:pPr>
              <w:jc w:val="center"/>
              <w:rPr>
                <w:rFonts w:ascii="Times New Roman" w:hAnsi="Times New Roman"/>
              </w:rPr>
            </w:pPr>
          </w:p>
        </w:tc>
      </w:tr>
      <w:tr w:rsidR="006B58D2" w:rsidRPr="006B58D2" w:rsidTr="003D12A2">
        <w:trPr>
          <w:gridAfter w:val="1"/>
          <w:wAfter w:w="83" w:type="dxa"/>
          <w:trHeight w:val="146"/>
        </w:trPr>
        <w:tc>
          <w:tcPr>
            <w:tcW w:w="14175" w:type="dxa"/>
            <w:gridSpan w:val="11"/>
            <w:shd w:val="clear" w:color="auto" w:fill="D99594" w:themeFill="accent2" w:themeFillTint="99"/>
          </w:tcPr>
          <w:p w:rsidR="006B58D2" w:rsidRPr="006B58D2" w:rsidRDefault="006B58D2" w:rsidP="006B58D2">
            <w:pPr>
              <w:spacing w:before="2" w:line="212" w:lineRule="exact"/>
              <w:ind w:left="107"/>
              <w:rPr>
                <w:rFonts w:ascii="Times New Roman" w:hAnsi="Times New Roman"/>
                <w:b/>
                <w:sz w:val="20"/>
              </w:rPr>
            </w:pPr>
            <w:r w:rsidRPr="006B58D2">
              <w:rPr>
                <w:rFonts w:ascii="Times New Roman" w:hAnsi="Times New Roman"/>
                <w:b/>
                <w:sz w:val="20"/>
              </w:rPr>
              <w:t>Hedefe İlişkin Değerlendirmeler</w:t>
            </w:r>
          </w:p>
        </w:tc>
      </w:tr>
    </w:tbl>
    <w:p w:rsidR="00BF5401" w:rsidRDefault="00BF5401">
      <w:pPr>
        <w:ind w:left="958"/>
        <w:jc w:val="both"/>
        <w:rPr>
          <w:rFonts w:ascii="Times New Roman" w:hAnsi="Times New Roman"/>
          <w:sz w:val="24"/>
        </w:rPr>
      </w:pPr>
      <w:r w:rsidRPr="00BF5401">
        <w:rPr>
          <w:rFonts w:ascii="Times New Roman" w:hAnsi="Times New Roman"/>
          <w:sz w:val="24"/>
        </w:rPr>
        <w:t xml:space="preserve">                                                                                                       </w:t>
      </w:r>
      <w:r w:rsidR="001C44D5">
        <w:rPr>
          <w:rFonts w:ascii="Times New Roman" w:hAnsi="Times New Roman"/>
          <w:sz w:val="24"/>
        </w:rPr>
        <w:t>62</w:t>
      </w:r>
    </w:p>
    <w:p w:rsidR="006B58D2" w:rsidRPr="00BF5401" w:rsidRDefault="00BF5401">
      <w:pPr>
        <w:ind w:left="958"/>
        <w:jc w:val="both"/>
        <w:rPr>
          <w:rFonts w:ascii="Times New Roman" w:hAnsi="Times New Roman"/>
          <w:sz w:val="24"/>
        </w:rPr>
      </w:pPr>
      <w:r>
        <w:rPr>
          <w:rFonts w:ascii="Times New Roman" w:hAnsi="Times New Roman"/>
          <w:sz w:val="24"/>
        </w:rPr>
        <w:lastRenderedPageBreak/>
        <w:t xml:space="preserve">                                                                                                              </w:t>
      </w: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tbl>
      <w:tblPr>
        <w:tblStyle w:val="TableNormal3"/>
        <w:tblpPr w:leftFromText="141" w:rightFromText="141" w:vertAnchor="text" w:horzAnchor="margin" w:tblpX="856" w:tblpY="158"/>
        <w:tblW w:w="145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34"/>
        <w:gridCol w:w="1819"/>
        <w:gridCol w:w="2315"/>
        <w:gridCol w:w="2479"/>
        <w:gridCol w:w="2977"/>
        <w:gridCol w:w="2013"/>
      </w:tblGrid>
      <w:tr w:rsidR="006B58D2" w:rsidRPr="006B58D2" w:rsidTr="003D12A2">
        <w:trPr>
          <w:trHeight w:val="449"/>
        </w:trPr>
        <w:tc>
          <w:tcPr>
            <w:tcW w:w="14537" w:type="dxa"/>
            <w:gridSpan w:val="6"/>
            <w:shd w:val="clear" w:color="auto" w:fill="D99594" w:themeFill="accent2" w:themeFillTint="99"/>
            <w:vAlign w:val="center"/>
          </w:tcPr>
          <w:p w:rsidR="006B58D2" w:rsidRPr="006B58D2" w:rsidRDefault="006B58D2" w:rsidP="006B58D2">
            <w:pPr>
              <w:spacing w:line="234" w:lineRule="exact"/>
              <w:ind w:left="289" w:hanging="289"/>
              <w:jc w:val="center"/>
              <w:rPr>
                <w:rFonts w:ascii="Times New Roman" w:hAnsi="Times New Roman"/>
                <w:b/>
                <w:sz w:val="20"/>
              </w:rPr>
            </w:pPr>
            <w:r w:rsidRPr="006B58D2">
              <w:rPr>
                <w:rFonts w:ascii="Times New Roman" w:hAnsi="Times New Roman"/>
                <w:b/>
                <w:sz w:val="24"/>
              </w:rPr>
              <w:t>2024-2025 Eğitim Öğretim Yılı Stratejik Plan İzleme ve Değerlendirme Tablosu</w:t>
            </w:r>
          </w:p>
        </w:tc>
      </w:tr>
      <w:tr w:rsidR="006B58D2" w:rsidRPr="006B58D2" w:rsidTr="003D12A2">
        <w:trPr>
          <w:trHeight w:val="1061"/>
        </w:trPr>
        <w:tc>
          <w:tcPr>
            <w:tcW w:w="2934" w:type="dxa"/>
            <w:shd w:val="clear" w:color="auto" w:fill="D99594" w:themeFill="accent2" w:themeFillTint="99"/>
            <w:vAlign w:val="center"/>
          </w:tcPr>
          <w:p w:rsidR="006B58D2" w:rsidRPr="006B58D2" w:rsidRDefault="006B58D2" w:rsidP="006B58D2">
            <w:pPr>
              <w:spacing w:line="234" w:lineRule="exact"/>
              <w:ind w:left="107"/>
              <w:rPr>
                <w:rFonts w:ascii="Times New Roman" w:hAnsi="Times New Roman"/>
                <w:b/>
                <w:sz w:val="20"/>
              </w:rPr>
            </w:pPr>
            <w:r w:rsidRPr="006B58D2">
              <w:rPr>
                <w:rFonts w:ascii="Times New Roman" w:hAnsi="Times New Roman"/>
                <w:b/>
                <w:sz w:val="20"/>
              </w:rPr>
              <w:t>A.1</w:t>
            </w:r>
          </w:p>
        </w:tc>
        <w:tc>
          <w:tcPr>
            <w:tcW w:w="11603" w:type="dxa"/>
            <w:gridSpan w:val="5"/>
            <w:shd w:val="clear" w:color="auto" w:fill="FFFFFF"/>
            <w:vAlign w:val="center"/>
          </w:tcPr>
          <w:p w:rsidR="006B58D2" w:rsidRPr="006B58D2" w:rsidRDefault="006B58D2" w:rsidP="006B58D2">
            <w:pPr>
              <w:ind w:left="140"/>
              <w:rPr>
                <w:rFonts w:ascii="Verdana" w:hAnsi="Verdana" w:cs="Times New Roman"/>
                <w:szCs w:val="24"/>
              </w:rPr>
            </w:pPr>
            <w:r w:rsidRPr="006B58D2">
              <w:rPr>
                <w:rFonts w:ascii="Verdana" w:hAnsi="Verdana"/>
                <w:spacing w:val="-5"/>
                <w:w w:val="95"/>
                <w:szCs w:val="20"/>
              </w:rPr>
              <w:t xml:space="preserve">Temel </w:t>
            </w:r>
            <w:r w:rsidRPr="006B58D2">
              <w:rPr>
                <w:rFonts w:ascii="Verdana" w:hAnsi="Verdana"/>
                <w:w w:val="95"/>
                <w:szCs w:val="20"/>
              </w:rPr>
              <w:t>eğitimde</w:t>
            </w:r>
            <w:r w:rsidRPr="006B58D2">
              <w:rPr>
                <w:rFonts w:ascii="Verdana" w:hAnsi="Verdana"/>
                <w:spacing w:val="-5"/>
                <w:w w:val="95"/>
                <w:szCs w:val="20"/>
              </w:rPr>
              <w:t xml:space="preserve"> </w:t>
            </w:r>
            <w:r w:rsidRPr="006B58D2">
              <w:rPr>
                <w:rFonts w:ascii="Verdana" w:hAnsi="Verdana"/>
                <w:w w:val="95"/>
                <w:szCs w:val="20"/>
              </w:rPr>
              <w:t>fırsat</w:t>
            </w:r>
            <w:r w:rsidRPr="006B58D2">
              <w:rPr>
                <w:rFonts w:ascii="Verdana" w:hAnsi="Verdana"/>
                <w:spacing w:val="-5"/>
                <w:w w:val="95"/>
                <w:szCs w:val="20"/>
              </w:rPr>
              <w:t xml:space="preserve"> </w:t>
            </w:r>
            <w:r w:rsidRPr="006B58D2">
              <w:rPr>
                <w:rFonts w:ascii="Verdana" w:hAnsi="Verdana"/>
                <w:w w:val="95"/>
                <w:szCs w:val="20"/>
              </w:rPr>
              <w:t>eşitliği</w:t>
            </w:r>
            <w:r w:rsidRPr="006B58D2">
              <w:rPr>
                <w:rFonts w:ascii="Verdana" w:hAnsi="Verdana"/>
                <w:spacing w:val="-5"/>
                <w:w w:val="95"/>
                <w:szCs w:val="20"/>
              </w:rPr>
              <w:t xml:space="preserve"> </w:t>
            </w:r>
            <w:r w:rsidRPr="006B58D2">
              <w:rPr>
                <w:rFonts w:ascii="Verdana" w:hAnsi="Verdana"/>
                <w:w w:val="95"/>
                <w:szCs w:val="20"/>
              </w:rPr>
              <w:t>ve</w:t>
            </w:r>
            <w:r w:rsidRPr="006B58D2">
              <w:rPr>
                <w:rFonts w:ascii="Verdana" w:hAnsi="Verdana"/>
                <w:spacing w:val="-5"/>
                <w:w w:val="95"/>
                <w:szCs w:val="20"/>
              </w:rPr>
              <w:t xml:space="preserve"> </w:t>
            </w:r>
            <w:r w:rsidRPr="006B58D2">
              <w:rPr>
                <w:rFonts w:ascii="Verdana" w:hAnsi="Verdana"/>
                <w:w w:val="95"/>
                <w:szCs w:val="20"/>
              </w:rPr>
              <w:t>eğitime</w:t>
            </w:r>
            <w:r w:rsidRPr="006B58D2">
              <w:rPr>
                <w:rFonts w:ascii="Verdana" w:hAnsi="Verdana"/>
                <w:spacing w:val="-5"/>
                <w:w w:val="95"/>
                <w:szCs w:val="20"/>
              </w:rPr>
              <w:t xml:space="preserve"> </w:t>
            </w:r>
            <w:r w:rsidRPr="006B58D2">
              <w:rPr>
                <w:rFonts w:ascii="Verdana" w:hAnsi="Verdana"/>
                <w:w w:val="95"/>
                <w:szCs w:val="20"/>
              </w:rPr>
              <w:t>erişimin</w:t>
            </w:r>
            <w:r w:rsidRPr="006B58D2">
              <w:rPr>
                <w:rFonts w:ascii="Verdana" w:hAnsi="Verdana"/>
                <w:spacing w:val="-5"/>
                <w:w w:val="95"/>
                <w:szCs w:val="20"/>
              </w:rPr>
              <w:t xml:space="preserve"> </w:t>
            </w:r>
            <w:r w:rsidRPr="006B58D2">
              <w:rPr>
                <w:rFonts w:ascii="Verdana" w:hAnsi="Verdana"/>
                <w:w w:val="95"/>
                <w:szCs w:val="20"/>
              </w:rPr>
              <w:t>sağlandığı,</w:t>
            </w:r>
            <w:r w:rsidRPr="006B58D2">
              <w:rPr>
                <w:rFonts w:ascii="Verdana" w:hAnsi="Verdana"/>
                <w:spacing w:val="-5"/>
                <w:w w:val="95"/>
                <w:szCs w:val="20"/>
              </w:rPr>
              <w:t xml:space="preserve"> </w:t>
            </w:r>
            <w:r w:rsidRPr="006B58D2">
              <w:rPr>
                <w:rFonts w:ascii="Verdana" w:hAnsi="Verdana"/>
                <w:w w:val="95"/>
                <w:szCs w:val="20"/>
              </w:rPr>
              <w:t>öğretim</w:t>
            </w:r>
            <w:r w:rsidRPr="006B58D2">
              <w:rPr>
                <w:rFonts w:ascii="Verdana" w:hAnsi="Verdana"/>
                <w:spacing w:val="-5"/>
                <w:w w:val="95"/>
                <w:szCs w:val="20"/>
              </w:rPr>
              <w:t xml:space="preserve"> </w:t>
            </w:r>
            <w:r w:rsidRPr="006B58D2">
              <w:rPr>
                <w:rFonts w:ascii="Verdana" w:hAnsi="Verdana"/>
                <w:w w:val="95"/>
                <w:szCs w:val="20"/>
              </w:rPr>
              <w:t>süreçleri</w:t>
            </w:r>
            <w:r w:rsidRPr="006B58D2">
              <w:rPr>
                <w:rFonts w:ascii="Verdana" w:hAnsi="Verdana"/>
                <w:spacing w:val="-5"/>
                <w:w w:val="95"/>
                <w:szCs w:val="20"/>
              </w:rPr>
              <w:t xml:space="preserve"> </w:t>
            </w:r>
            <w:r w:rsidRPr="006B58D2">
              <w:rPr>
                <w:rFonts w:ascii="Verdana" w:hAnsi="Verdana"/>
                <w:w w:val="95"/>
                <w:szCs w:val="20"/>
              </w:rPr>
              <w:t>ve</w:t>
            </w:r>
            <w:r w:rsidRPr="006B58D2">
              <w:rPr>
                <w:rFonts w:ascii="Verdana" w:hAnsi="Verdana"/>
                <w:spacing w:val="-5"/>
                <w:w w:val="95"/>
                <w:szCs w:val="20"/>
              </w:rPr>
              <w:t xml:space="preserve"> </w:t>
            </w:r>
            <w:r w:rsidRPr="006B58D2">
              <w:rPr>
                <w:rFonts w:ascii="Verdana" w:hAnsi="Verdana"/>
                <w:w w:val="95"/>
                <w:szCs w:val="20"/>
              </w:rPr>
              <w:t>eğitim ortamlarının</w:t>
            </w:r>
            <w:r w:rsidRPr="006B58D2">
              <w:rPr>
                <w:rFonts w:ascii="Verdana" w:hAnsi="Verdana"/>
                <w:spacing w:val="-20"/>
                <w:w w:val="95"/>
                <w:szCs w:val="20"/>
              </w:rPr>
              <w:t xml:space="preserve"> </w:t>
            </w:r>
            <w:r w:rsidRPr="006B58D2">
              <w:rPr>
                <w:rFonts w:ascii="Verdana" w:hAnsi="Verdana"/>
                <w:w w:val="95"/>
                <w:szCs w:val="20"/>
              </w:rPr>
              <w:t>etkin</w:t>
            </w:r>
            <w:r w:rsidRPr="006B58D2">
              <w:rPr>
                <w:rFonts w:ascii="Verdana" w:hAnsi="Verdana"/>
                <w:spacing w:val="-20"/>
                <w:w w:val="95"/>
                <w:szCs w:val="20"/>
              </w:rPr>
              <w:t xml:space="preserve"> </w:t>
            </w:r>
            <w:r w:rsidRPr="006B58D2">
              <w:rPr>
                <w:rFonts w:ascii="Verdana" w:hAnsi="Verdana"/>
                <w:w w:val="95"/>
                <w:szCs w:val="20"/>
              </w:rPr>
              <w:t>kullanıldığı</w:t>
            </w:r>
            <w:r w:rsidRPr="006B58D2">
              <w:rPr>
                <w:rFonts w:ascii="Verdana" w:hAnsi="Verdana"/>
                <w:spacing w:val="-20"/>
                <w:w w:val="95"/>
                <w:szCs w:val="20"/>
              </w:rPr>
              <w:t xml:space="preserve"> </w:t>
            </w:r>
            <w:r w:rsidRPr="006B58D2">
              <w:rPr>
                <w:rFonts w:ascii="Verdana" w:hAnsi="Verdana"/>
                <w:w w:val="95"/>
                <w:szCs w:val="20"/>
              </w:rPr>
              <w:t>bir</w:t>
            </w:r>
            <w:r w:rsidRPr="006B58D2">
              <w:rPr>
                <w:rFonts w:ascii="Verdana" w:hAnsi="Verdana"/>
                <w:spacing w:val="-20"/>
                <w:w w:val="95"/>
                <w:szCs w:val="20"/>
              </w:rPr>
              <w:t xml:space="preserve"> </w:t>
            </w:r>
            <w:r w:rsidRPr="006B58D2">
              <w:rPr>
                <w:rFonts w:ascii="Verdana" w:hAnsi="Verdana"/>
                <w:w w:val="95"/>
                <w:szCs w:val="20"/>
              </w:rPr>
              <w:t>ekosistem</w:t>
            </w:r>
            <w:r w:rsidRPr="006B58D2">
              <w:rPr>
                <w:rFonts w:ascii="Verdana" w:hAnsi="Verdana"/>
                <w:spacing w:val="-20"/>
                <w:w w:val="95"/>
                <w:szCs w:val="20"/>
              </w:rPr>
              <w:t xml:space="preserve"> </w:t>
            </w:r>
            <w:r w:rsidRPr="006B58D2">
              <w:rPr>
                <w:rFonts w:ascii="Verdana" w:hAnsi="Verdana"/>
                <w:w w:val="95"/>
                <w:szCs w:val="20"/>
              </w:rPr>
              <w:t>inşa</w:t>
            </w:r>
            <w:r w:rsidRPr="006B58D2">
              <w:rPr>
                <w:rFonts w:ascii="Verdana" w:hAnsi="Verdana"/>
                <w:spacing w:val="-20"/>
                <w:w w:val="95"/>
                <w:szCs w:val="20"/>
              </w:rPr>
              <w:t xml:space="preserve"> </w:t>
            </w:r>
            <w:r w:rsidRPr="006B58D2">
              <w:rPr>
                <w:rFonts w:ascii="Verdana" w:hAnsi="Verdana"/>
                <w:w w:val="95"/>
                <w:szCs w:val="20"/>
              </w:rPr>
              <w:t>ederek</w:t>
            </w:r>
            <w:r w:rsidRPr="006B58D2">
              <w:rPr>
                <w:rFonts w:ascii="Verdana" w:hAnsi="Verdana"/>
                <w:spacing w:val="-20"/>
                <w:w w:val="95"/>
                <w:szCs w:val="20"/>
              </w:rPr>
              <w:t xml:space="preserve"> </w:t>
            </w:r>
            <w:r w:rsidRPr="006B58D2">
              <w:rPr>
                <w:rFonts w:ascii="Verdana" w:hAnsi="Verdana"/>
                <w:w w:val="95"/>
                <w:szCs w:val="20"/>
              </w:rPr>
              <w:t>öğrencileri</w:t>
            </w:r>
            <w:r w:rsidRPr="006B58D2">
              <w:rPr>
                <w:rFonts w:ascii="Verdana" w:hAnsi="Verdana"/>
                <w:spacing w:val="-20"/>
                <w:w w:val="95"/>
                <w:szCs w:val="20"/>
              </w:rPr>
              <w:t xml:space="preserve"> </w:t>
            </w:r>
            <w:r w:rsidRPr="006B58D2">
              <w:rPr>
                <w:rFonts w:ascii="Verdana" w:hAnsi="Verdana"/>
                <w:w w:val="95"/>
                <w:szCs w:val="20"/>
              </w:rPr>
              <w:t>çağın</w:t>
            </w:r>
            <w:r w:rsidRPr="006B58D2">
              <w:rPr>
                <w:rFonts w:ascii="Verdana" w:hAnsi="Verdana"/>
                <w:spacing w:val="-20"/>
                <w:w w:val="95"/>
                <w:szCs w:val="20"/>
              </w:rPr>
              <w:t xml:space="preserve"> </w:t>
            </w:r>
            <w:r w:rsidRPr="006B58D2">
              <w:rPr>
                <w:rFonts w:ascii="Verdana" w:hAnsi="Verdana"/>
                <w:w w:val="95"/>
                <w:szCs w:val="20"/>
              </w:rPr>
              <w:t>gerektirdiği</w:t>
            </w:r>
            <w:r w:rsidRPr="006B58D2">
              <w:rPr>
                <w:rFonts w:ascii="Verdana" w:hAnsi="Verdana"/>
                <w:spacing w:val="-20"/>
                <w:w w:val="95"/>
                <w:szCs w:val="20"/>
              </w:rPr>
              <w:t xml:space="preserve"> </w:t>
            </w:r>
            <w:r w:rsidRPr="006B58D2">
              <w:rPr>
                <w:rFonts w:ascii="Verdana" w:hAnsi="Verdana"/>
                <w:w w:val="95"/>
                <w:szCs w:val="20"/>
              </w:rPr>
              <w:t>evrensel</w:t>
            </w:r>
            <w:r w:rsidRPr="006B58D2">
              <w:rPr>
                <w:rFonts w:ascii="Verdana" w:hAnsi="Verdana"/>
                <w:spacing w:val="-21"/>
                <w:w w:val="95"/>
                <w:szCs w:val="20"/>
              </w:rPr>
              <w:t xml:space="preserve"> </w:t>
            </w:r>
            <w:r w:rsidRPr="006B58D2">
              <w:rPr>
                <w:rFonts w:ascii="Verdana" w:hAnsi="Verdana"/>
                <w:w w:val="95"/>
                <w:szCs w:val="20"/>
              </w:rPr>
              <w:t>yeterliliklere</w:t>
            </w:r>
            <w:r w:rsidRPr="006B58D2">
              <w:rPr>
                <w:rFonts w:ascii="Verdana" w:hAnsi="Verdana"/>
                <w:spacing w:val="-21"/>
                <w:w w:val="95"/>
                <w:szCs w:val="20"/>
              </w:rPr>
              <w:t xml:space="preserve"> </w:t>
            </w:r>
            <w:r w:rsidRPr="006B58D2">
              <w:rPr>
                <w:rFonts w:ascii="Verdana" w:hAnsi="Verdana"/>
                <w:w w:val="95"/>
                <w:szCs w:val="20"/>
              </w:rPr>
              <w:t>sahip,</w:t>
            </w:r>
            <w:r w:rsidRPr="006B58D2">
              <w:rPr>
                <w:rFonts w:ascii="Verdana" w:hAnsi="Verdana"/>
                <w:spacing w:val="-21"/>
                <w:w w:val="95"/>
                <w:szCs w:val="20"/>
              </w:rPr>
              <w:t xml:space="preserve"> </w:t>
            </w:r>
            <w:r w:rsidRPr="006B58D2">
              <w:rPr>
                <w:rFonts w:ascii="Verdana" w:hAnsi="Verdana"/>
                <w:w w:val="95"/>
                <w:szCs w:val="20"/>
              </w:rPr>
              <w:t>millî</w:t>
            </w:r>
            <w:r w:rsidRPr="006B58D2">
              <w:rPr>
                <w:rFonts w:ascii="Verdana" w:hAnsi="Verdana"/>
                <w:spacing w:val="-21"/>
                <w:w w:val="95"/>
                <w:szCs w:val="20"/>
              </w:rPr>
              <w:t xml:space="preserve"> </w:t>
            </w:r>
            <w:r w:rsidRPr="006B58D2">
              <w:rPr>
                <w:rFonts w:ascii="Verdana" w:hAnsi="Verdana"/>
                <w:w w:val="95"/>
                <w:szCs w:val="20"/>
              </w:rPr>
              <w:t>ve</w:t>
            </w:r>
            <w:r w:rsidRPr="006B58D2">
              <w:rPr>
                <w:rFonts w:ascii="Verdana" w:hAnsi="Verdana"/>
                <w:spacing w:val="-21"/>
                <w:w w:val="95"/>
                <w:szCs w:val="20"/>
              </w:rPr>
              <w:t xml:space="preserve"> </w:t>
            </w:r>
            <w:r w:rsidRPr="006B58D2">
              <w:rPr>
                <w:rFonts w:ascii="Verdana" w:hAnsi="Verdana"/>
                <w:w w:val="95"/>
                <w:szCs w:val="20"/>
              </w:rPr>
              <w:t>manevi</w:t>
            </w:r>
            <w:r w:rsidRPr="006B58D2">
              <w:rPr>
                <w:rFonts w:ascii="Verdana" w:hAnsi="Verdana"/>
                <w:spacing w:val="-21"/>
                <w:w w:val="95"/>
                <w:szCs w:val="20"/>
              </w:rPr>
              <w:t xml:space="preserve"> </w:t>
            </w:r>
            <w:r w:rsidRPr="006B58D2">
              <w:rPr>
                <w:rFonts w:ascii="Verdana" w:hAnsi="Verdana"/>
                <w:w w:val="95"/>
                <w:szCs w:val="20"/>
              </w:rPr>
              <w:t>değerleri</w:t>
            </w:r>
            <w:r w:rsidRPr="006B58D2">
              <w:rPr>
                <w:rFonts w:ascii="Verdana" w:hAnsi="Verdana"/>
                <w:spacing w:val="-21"/>
                <w:w w:val="95"/>
                <w:szCs w:val="20"/>
              </w:rPr>
              <w:t xml:space="preserve"> </w:t>
            </w:r>
            <w:r w:rsidRPr="006B58D2">
              <w:rPr>
                <w:rFonts w:ascii="Verdana" w:hAnsi="Verdana"/>
                <w:w w:val="95"/>
                <w:szCs w:val="20"/>
              </w:rPr>
              <w:t>benimsemiş</w:t>
            </w:r>
            <w:r w:rsidRPr="006B58D2">
              <w:rPr>
                <w:rFonts w:ascii="Verdana" w:hAnsi="Verdana"/>
                <w:spacing w:val="-21"/>
                <w:w w:val="95"/>
                <w:szCs w:val="20"/>
              </w:rPr>
              <w:t xml:space="preserve"> </w:t>
            </w:r>
            <w:r w:rsidRPr="006B58D2">
              <w:rPr>
                <w:rFonts w:ascii="Verdana" w:hAnsi="Verdana"/>
                <w:w w:val="95"/>
                <w:szCs w:val="20"/>
              </w:rPr>
              <w:t>sağlıklı</w:t>
            </w:r>
            <w:r w:rsidRPr="006B58D2">
              <w:rPr>
                <w:rFonts w:ascii="Verdana" w:hAnsi="Verdana"/>
                <w:spacing w:val="-21"/>
                <w:w w:val="95"/>
                <w:szCs w:val="20"/>
              </w:rPr>
              <w:t xml:space="preserve"> </w:t>
            </w:r>
            <w:r w:rsidRPr="006B58D2">
              <w:rPr>
                <w:rFonts w:ascii="Verdana" w:hAnsi="Verdana"/>
                <w:w w:val="95"/>
                <w:szCs w:val="20"/>
              </w:rPr>
              <w:t>ve</w:t>
            </w:r>
            <w:r w:rsidRPr="006B58D2">
              <w:rPr>
                <w:rFonts w:ascii="Verdana" w:hAnsi="Verdana"/>
                <w:spacing w:val="-21"/>
                <w:w w:val="95"/>
                <w:szCs w:val="20"/>
              </w:rPr>
              <w:t xml:space="preserve"> </w:t>
            </w:r>
            <w:r w:rsidRPr="006B58D2">
              <w:rPr>
                <w:rFonts w:ascii="Verdana" w:hAnsi="Verdana"/>
                <w:w w:val="95"/>
                <w:szCs w:val="20"/>
              </w:rPr>
              <w:t>mutlu</w:t>
            </w:r>
            <w:r w:rsidRPr="006B58D2">
              <w:rPr>
                <w:rFonts w:ascii="Verdana" w:hAnsi="Verdana"/>
                <w:spacing w:val="-21"/>
                <w:w w:val="95"/>
                <w:szCs w:val="20"/>
              </w:rPr>
              <w:t xml:space="preserve"> </w:t>
            </w:r>
            <w:r w:rsidRPr="006B58D2">
              <w:rPr>
                <w:rFonts w:ascii="Verdana" w:hAnsi="Verdana"/>
                <w:w w:val="95"/>
                <w:szCs w:val="20"/>
              </w:rPr>
              <w:t xml:space="preserve">bireyler </w:t>
            </w:r>
            <w:r w:rsidRPr="006B58D2">
              <w:rPr>
                <w:rFonts w:ascii="Verdana" w:hAnsi="Verdana"/>
              </w:rPr>
              <w:t>olarak yetiştirmek.</w:t>
            </w:r>
          </w:p>
        </w:tc>
      </w:tr>
      <w:tr w:rsidR="006B58D2" w:rsidRPr="006B58D2" w:rsidTr="003D12A2">
        <w:trPr>
          <w:trHeight w:val="975"/>
        </w:trPr>
        <w:tc>
          <w:tcPr>
            <w:tcW w:w="2934" w:type="dxa"/>
            <w:shd w:val="clear" w:color="auto" w:fill="D99594" w:themeFill="accent2" w:themeFillTint="99"/>
            <w:vAlign w:val="center"/>
          </w:tcPr>
          <w:p w:rsidR="006B58D2" w:rsidRPr="006B58D2" w:rsidRDefault="006B58D2" w:rsidP="006B58D2">
            <w:pPr>
              <w:spacing w:line="212" w:lineRule="exact"/>
              <w:ind w:left="107"/>
              <w:rPr>
                <w:rFonts w:ascii="Times New Roman" w:hAnsi="Times New Roman"/>
                <w:b/>
                <w:sz w:val="20"/>
              </w:rPr>
            </w:pPr>
            <w:r w:rsidRPr="006B58D2">
              <w:rPr>
                <w:rFonts w:ascii="Times New Roman" w:hAnsi="Times New Roman"/>
                <w:b/>
                <w:sz w:val="20"/>
              </w:rPr>
              <w:t>H.3</w:t>
            </w:r>
          </w:p>
        </w:tc>
        <w:tc>
          <w:tcPr>
            <w:tcW w:w="11603" w:type="dxa"/>
            <w:gridSpan w:val="5"/>
            <w:shd w:val="clear" w:color="auto" w:fill="FFFFFF"/>
            <w:vAlign w:val="center"/>
          </w:tcPr>
          <w:p w:rsidR="006B58D2" w:rsidRPr="006B58D2" w:rsidRDefault="006B58D2" w:rsidP="006B58D2">
            <w:pPr>
              <w:ind w:left="140"/>
              <w:rPr>
                <w:rFonts w:ascii="Verdana" w:hAnsi="Verdana" w:cs="Times New Roman"/>
                <w:szCs w:val="24"/>
              </w:rPr>
            </w:pPr>
            <w:r w:rsidRPr="006B58D2">
              <w:rPr>
                <w:rFonts w:ascii="Verdana" w:hAnsi="Verdana" w:cs="Times New Roman"/>
                <w:szCs w:val="24"/>
              </w:rPr>
              <w:t xml:space="preserve"> </w:t>
            </w:r>
            <w:r w:rsidRPr="006B58D2">
              <w:rPr>
                <w:rFonts w:ascii="Verdana" w:hAnsi="Verdana"/>
                <w:color w:val="231F20"/>
                <w:w w:val="95"/>
                <w:szCs w:val="20"/>
              </w:rPr>
              <w:t xml:space="preserve"> </w:t>
            </w:r>
            <w:r w:rsidRPr="006B58D2">
              <w:rPr>
                <w:rFonts w:ascii="Verdana" w:hAnsi="Verdana"/>
                <w:color w:val="231F20"/>
                <w:spacing w:val="-5"/>
                <w:szCs w:val="20"/>
              </w:rPr>
              <w:t xml:space="preserve"> Temel</w:t>
            </w:r>
            <w:r w:rsidRPr="006B58D2">
              <w:rPr>
                <w:rFonts w:ascii="Verdana" w:hAnsi="Verdana"/>
                <w:color w:val="231F20"/>
                <w:spacing w:val="-31"/>
                <w:szCs w:val="20"/>
              </w:rPr>
              <w:t xml:space="preserve"> </w:t>
            </w:r>
            <w:r w:rsidRPr="006B58D2">
              <w:rPr>
                <w:rFonts w:ascii="Verdana" w:hAnsi="Verdana"/>
                <w:color w:val="231F20"/>
                <w:szCs w:val="20"/>
              </w:rPr>
              <w:t>eğitimde</w:t>
            </w:r>
            <w:r w:rsidRPr="006B58D2">
              <w:rPr>
                <w:rFonts w:ascii="Verdana" w:hAnsi="Verdana"/>
                <w:color w:val="231F20"/>
                <w:spacing w:val="-31"/>
                <w:szCs w:val="20"/>
              </w:rPr>
              <w:t xml:space="preserve"> </w:t>
            </w:r>
            <w:r w:rsidRPr="006B58D2">
              <w:rPr>
                <w:rFonts w:ascii="Verdana" w:hAnsi="Verdana"/>
                <w:color w:val="231F20"/>
                <w:szCs w:val="20"/>
              </w:rPr>
              <w:t>bilimsel,</w:t>
            </w:r>
            <w:r w:rsidRPr="006B58D2">
              <w:rPr>
                <w:rFonts w:ascii="Verdana" w:hAnsi="Verdana"/>
                <w:color w:val="231F20"/>
                <w:spacing w:val="-31"/>
                <w:szCs w:val="20"/>
              </w:rPr>
              <w:t xml:space="preserve"> </w:t>
            </w:r>
            <w:r w:rsidRPr="006B58D2">
              <w:rPr>
                <w:rFonts w:ascii="Verdana" w:hAnsi="Verdana"/>
                <w:color w:val="231F20"/>
                <w:szCs w:val="20"/>
              </w:rPr>
              <w:t>sosyal,</w:t>
            </w:r>
            <w:r w:rsidRPr="006B58D2">
              <w:rPr>
                <w:rFonts w:ascii="Verdana" w:hAnsi="Verdana"/>
                <w:color w:val="231F20"/>
                <w:spacing w:val="-31"/>
                <w:szCs w:val="20"/>
              </w:rPr>
              <w:t xml:space="preserve"> </w:t>
            </w:r>
            <w:r w:rsidRPr="006B58D2">
              <w:rPr>
                <w:rFonts w:ascii="Verdana" w:hAnsi="Verdana"/>
                <w:color w:val="231F20"/>
                <w:szCs w:val="20"/>
              </w:rPr>
              <w:t>sportif,</w:t>
            </w:r>
            <w:r w:rsidRPr="006B58D2">
              <w:rPr>
                <w:rFonts w:ascii="Verdana" w:hAnsi="Verdana"/>
                <w:color w:val="231F20"/>
                <w:spacing w:val="-31"/>
                <w:szCs w:val="20"/>
              </w:rPr>
              <w:t xml:space="preserve"> </w:t>
            </w:r>
            <w:r w:rsidRPr="006B58D2">
              <w:rPr>
                <w:rFonts w:ascii="Verdana" w:hAnsi="Verdana"/>
                <w:color w:val="231F20"/>
                <w:szCs w:val="20"/>
              </w:rPr>
              <w:t>kültürel,</w:t>
            </w:r>
            <w:r w:rsidRPr="006B58D2">
              <w:rPr>
                <w:rFonts w:ascii="Verdana" w:hAnsi="Verdana"/>
                <w:color w:val="231F20"/>
                <w:spacing w:val="-31"/>
                <w:szCs w:val="20"/>
              </w:rPr>
              <w:t xml:space="preserve"> </w:t>
            </w:r>
            <w:r w:rsidRPr="006B58D2">
              <w:rPr>
                <w:rFonts w:ascii="Verdana" w:hAnsi="Verdana"/>
                <w:color w:val="231F20"/>
                <w:szCs w:val="20"/>
              </w:rPr>
              <w:t>sanatsal</w:t>
            </w:r>
            <w:r w:rsidRPr="006B58D2">
              <w:rPr>
                <w:rFonts w:ascii="Verdana" w:hAnsi="Verdana"/>
                <w:color w:val="231F20"/>
                <w:spacing w:val="-31"/>
                <w:szCs w:val="20"/>
              </w:rPr>
              <w:t xml:space="preserve"> </w:t>
            </w:r>
            <w:r w:rsidRPr="006B58D2">
              <w:rPr>
                <w:rFonts w:ascii="Verdana" w:hAnsi="Verdana"/>
                <w:color w:val="231F20"/>
                <w:szCs w:val="20"/>
              </w:rPr>
              <w:t>ve</w:t>
            </w:r>
            <w:r w:rsidRPr="006B58D2">
              <w:rPr>
                <w:rFonts w:ascii="Verdana" w:hAnsi="Verdana"/>
                <w:color w:val="231F20"/>
                <w:spacing w:val="-31"/>
                <w:szCs w:val="20"/>
              </w:rPr>
              <w:t xml:space="preserve"> </w:t>
            </w:r>
            <w:r w:rsidRPr="006B58D2">
              <w:rPr>
                <w:rFonts w:ascii="Verdana" w:hAnsi="Verdana"/>
                <w:color w:val="231F20"/>
                <w:szCs w:val="20"/>
              </w:rPr>
              <w:t>toplumsal</w:t>
            </w:r>
            <w:r w:rsidRPr="006B58D2">
              <w:rPr>
                <w:rFonts w:ascii="Verdana" w:hAnsi="Verdana"/>
                <w:color w:val="231F20"/>
                <w:spacing w:val="-31"/>
                <w:szCs w:val="20"/>
              </w:rPr>
              <w:t xml:space="preserve"> </w:t>
            </w:r>
            <w:r w:rsidRPr="006B58D2">
              <w:rPr>
                <w:rFonts w:ascii="Verdana" w:hAnsi="Verdana"/>
                <w:color w:val="231F20"/>
                <w:szCs w:val="20"/>
              </w:rPr>
              <w:t>hizmet</w:t>
            </w:r>
            <w:r w:rsidRPr="006B58D2">
              <w:rPr>
                <w:rFonts w:ascii="Verdana" w:hAnsi="Verdana"/>
                <w:color w:val="231F20"/>
                <w:spacing w:val="-31"/>
                <w:szCs w:val="20"/>
              </w:rPr>
              <w:t xml:space="preserve"> </w:t>
            </w:r>
            <w:r w:rsidRPr="006B58D2">
              <w:rPr>
                <w:rFonts w:ascii="Verdana" w:hAnsi="Verdana"/>
                <w:color w:val="231F20"/>
                <w:szCs w:val="20"/>
              </w:rPr>
              <w:t xml:space="preserve">gibi </w:t>
            </w:r>
            <w:r w:rsidRPr="006B58D2">
              <w:rPr>
                <w:rFonts w:ascii="Verdana" w:hAnsi="Verdana"/>
                <w:color w:val="231F20"/>
                <w:w w:val="95"/>
                <w:szCs w:val="20"/>
              </w:rPr>
              <w:t>alanlarda</w:t>
            </w:r>
            <w:r w:rsidRPr="006B58D2">
              <w:rPr>
                <w:rFonts w:ascii="Verdana" w:hAnsi="Verdana"/>
                <w:color w:val="231F20"/>
                <w:spacing w:val="-28"/>
                <w:w w:val="95"/>
                <w:szCs w:val="20"/>
              </w:rPr>
              <w:t xml:space="preserve"> </w:t>
            </w:r>
            <w:r w:rsidRPr="006B58D2">
              <w:rPr>
                <w:rFonts w:ascii="Verdana" w:hAnsi="Verdana"/>
                <w:color w:val="231F20"/>
                <w:w w:val="95"/>
                <w:szCs w:val="20"/>
              </w:rPr>
              <w:t>etkinliklere</w:t>
            </w:r>
            <w:r w:rsidRPr="006B58D2">
              <w:rPr>
                <w:rFonts w:ascii="Verdana" w:hAnsi="Verdana"/>
                <w:color w:val="231F20"/>
                <w:spacing w:val="-28"/>
                <w:w w:val="95"/>
                <w:szCs w:val="20"/>
              </w:rPr>
              <w:t xml:space="preserve"> </w:t>
            </w:r>
            <w:r w:rsidRPr="006B58D2">
              <w:rPr>
                <w:rFonts w:ascii="Verdana" w:hAnsi="Verdana"/>
                <w:color w:val="231F20"/>
                <w:w w:val="95"/>
                <w:szCs w:val="20"/>
              </w:rPr>
              <w:t>katılım</w:t>
            </w:r>
            <w:r w:rsidRPr="006B58D2">
              <w:rPr>
                <w:rFonts w:ascii="Verdana" w:hAnsi="Verdana"/>
                <w:color w:val="231F20"/>
                <w:spacing w:val="-28"/>
                <w:w w:val="95"/>
                <w:szCs w:val="20"/>
              </w:rPr>
              <w:t xml:space="preserve"> </w:t>
            </w:r>
            <w:r w:rsidRPr="006B58D2">
              <w:rPr>
                <w:rFonts w:ascii="Verdana" w:hAnsi="Verdana"/>
                <w:color w:val="231F20"/>
                <w:w w:val="95"/>
                <w:szCs w:val="20"/>
              </w:rPr>
              <w:t>oranı</w:t>
            </w:r>
            <w:r w:rsidRPr="006B58D2">
              <w:rPr>
                <w:rFonts w:ascii="Verdana" w:hAnsi="Verdana"/>
                <w:color w:val="231F20"/>
                <w:spacing w:val="-28"/>
                <w:w w:val="95"/>
                <w:szCs w:val="20"/>
              </w:rPr>
              <w:t xml:space="preserve"> </w:t>
            </w:r>
            <w:r w:rsidRPr="006B58D2">
              <w:rPr>
                <w:rFonts w:ascii="Verdana" w:hAnsi="Verdana"/>
                <w:color w:val="231F20"/>
                <w:w w:val="95"/>
                <w:szCs w:val="20"/>
              </w:rPr>
              <w:t>artırılacak</w:t>
            </w:r>
            <w:r w:rsidRPr="006B58D2">
              <w:rPr>
                <w:rFonts w:ascii="Verdana" w:hAnsi="Verdana"/>
                <w:color w:val="231F20"/>
                <w:spacing w:val="-28"/>
                <w:w w:val="95"/>
                <w:szCs w:val="20"/>
              </w:rPr>
              <w:t xml:space="preserve"> </w:t>
            </w:r>
            <w:r w:rsidRPr="006B58D2">
              <w:rPr>
                <w:rFonts w:ascii="Verdana" w:hAnsi="Verdana"/>
                <w:color w:val="231F20"/>
                <w:w w:val="95"/>
                <w:szCs w:val="20"/>
              </w:rPr>
              <w:t>ve</w:t>
            </w:r>
            <w:r w:rsidRPr="006B58D2">
              <w:rPr>
                <w:rFonts w:ascii="Verdana" w:hAnsi="Verdana"/>
                <w:color w:val="231F20"/>
                <w:spacing w:val="-28"/>
                <w:w w:val="95"/>
                <w:szCs w:val="20"/>
              </w:rPr>
              <w:t xml:space="preserve"> </w:t>
            </w:r>
            <w:r w:rsidRPr="006B58D2">
              <w:rPr>
                <w:rFonts w:ascii="Verdana" w:hAnsi="Verdana"/>
                <w:color w:val="231F20"/>
                <w:w w:val="95"/>
                <w:szCs w:val="20"/>
              </w:rPr>
              <w:t>sürekli</w:t>
            </w:r>
            <w:r w:rsidRPr="006B58D2">
              <w:rPr>
                <w:rFonts w:ascii="Verdana" w:hAnsi="Verdana"/>
                <w:color w:val="231F20"/>
                <w:spacing w:val="-28"/>
                <w:w w:val="95"/>
                <w:szCs w:val="20"/>
              </w:rPr>
              <w:t xml:space="preserve"> </w:t>
            </w:r>
            <w:r w:rsidRPr="006B58D2">
              <w:rPr>
                <w:rFonts w:ascii="Verdana" w:hAnsi="Verdana"/>
                <w:color w:val="231F20"/>
                <w:w w:val="95"/>
                <w:szCs w:val="20"/>
              </w:rPr>
              <w:t>öğrenmeye</w:t>
            </w:r>
            <w:r w:rsidRPr="006B58D2">
              <w:rPr>
                <w:rFonts w:ascii="Verdana" w:hAnsi="Verdana"/>
                <w:color w:val="231F20"/>
                <w:spacing w:val="-28"/>
                <w:w w:val="95"/>
                <w:szCs w:val="20"/>
              </w:rPr>
              <w:t xml:space="preserve"> </w:t>
            </w:r>
            <w:r w:rsidRPr="006B58D2">
              <w:rPr>
                <w:rFonts w:ascii="Verdana" w:hAnsi="Verdana"/>
                <w:color w:val="231F20"/>
                <w:w w:val="95"/>
                <w:szCs w:val="20"/>
              </w:rPr>
              <w:t>teşvik</w:t>
            </w:r>
            <w:r w:rsidRPr="006B58D2">
              <w:rPr>
                <w:rFonts w:ascii="Verdana" w:hAnsi="Verdana"/>
                <w:color w:val="231F20"/>
                <w:spacing w:val="-28"/>
                <w:w w:val="95"/>
                <w:szCs w:val="20"/>
              </w:rPr>
              <w:t xml:space="preserve"> </w:t>
            </w:r>
            <w:r w:rsidRPr="006B58D2">
              <w:rPr>
                <w:rFonts w:ascii="Verdana" w:hAnsi="Verdana"/>
                <w:color w:val="231F20"/>
                <w:w w:val="95"/>
                <w:szCs w:val="20"/>
              </w:rPr>
              <w:t>etmek</w:t>
            </w:r>
            <w:r w:rsidRPr="006B58D2">
              <w:rPr>
                <w:rFonts w:ascii="Verdana" w:hAnsi="Verdana"/>
                <w:color w:val="231F20"/>
                <w:spacing w:val="-28"/>
                <w:w w:val="95"/>
                <w:szCs w:val="20"/>
              </w:rPr>
              <w:t xml:space="preserve"> </w:t>
            </w:r>
            <w:r w:rsidRPr="006B58D2">
              <w:rPr>
                <w:rFonts w:ascii="Verdana" w:hAnsi="Verdana"/>
                <w:color w:val="231F20"/>
                <w:w w:val="95"/>
                <w:szCs w:val="20"/>
              </w:rPr>
              <w:t xml:space="preserve">amacıyla </w:t>
            </w:r>
            <w:r w:rsidRPr="006B58D2">
              <w:rPr>
                <w:rFonts w:ascii="Verdana" w:hAnsi="Verdana"/>
                <w:color w:val="231F20"/>
                <w:szCs w:val="20"/>
              </w:rPr>
              <w:t>öğrencilere</w:t>
            </w:r>
            <w:r w:rsidRPr="006B58D2">
              <w:rPr>
                <w:rFonts w:ascii="Verdana" w:hAnsi="Verdana"/>
                <w:color w:val="231F20"/>
                <w:spacing w:val="-15"/>
                <w:szCs w:val="20"/>
              </w:rPr>
              <w:t xml:space="preserve"> </w:t>
            </w:r>
            <w:r w:rsidRPr="006B58D2">
              <w:rPr>
                <w:rFonts w:ascii="Verdana" w:hAnsi="Verdana"/>
                <w:color w:val="231F20"/>
                <w:szCs w:val="20"/>
              </w:rPr>
              <w:t>okuma</w:t>
            </w:r>
            <w:r w:rsidRPr="006B58D2">
              <w:rPr>
                <w:rFonts w:ascii="Verdana" w:hAnsi="Verdana"/>
                <w:color w:val="231F20"/>
                <w:spacing w:val="-15"/>
                <w:szCs w:val="20"/>
              </w:rPr>
              <w:t xml:space="preserve"> </w:t>
            </w:r>
            <w:r w:rsidRPr="006B58D2">
              <w:rPr>
                <w:rFonts w:ascii="Verdana" w:hAnsi="Verdana"/>
                <w:color w:val="231F20"/>
                <w:szCs w:val="20"/>
              </w:rPr>
              <w:t>kültürü</w:t>
            </w:r>
            <w:r w:rsidRPr="006B58D2">
              <w:rPr>
                <w:rFonts w:ascii="Verdana" w:hAnsi="Verdana"/>
                <w:color w:val="231F20"/>
                <w:spacing w:val="-15"/>
                <w:szCs w:val="20"/>
              </w:rPr>
              <w:t xml:space="preserve"> </w:t>
            </w:r>
            <w:r w:rsidRPr="006B58D2">
              <w:rPr>
                <w:rFonts w:ascii="Verdana" w:hAnsi="Verdana"/>
                <w:color w:val="231F20"/>
                <w:szCs w:val="20"/>
              </w:rPr>
              <w:t>kazandırılması sağlanacaktır.</w:t>
            </w:r>
          </w:p>
        </w:tc>
      </w:tr>
      <w:tr w:rsidR="006B58D2" w:rsidRPr="006B58D2" w:rsidTr="003D12A2">
        <w:trPr>
          <w:trHeight w:val="336"/>
        </w:trPr>
        <w:tc>
          <w:tcPr>
            <w:tcW w:w="2934" w:type="dxa"/>
            <w:shd w:val="clear" w:color="auto" w:fill="D99594" w:themeFill="accent2" w:themeFillTint="99"/>
            <w:vAlign w:val="center"/>
          </w:tcPr>
          <w:p w:rsidR="006B58D2" w:rsidRPr="006B58D2" w:rsidRDefault="006B58D2" w:rsidP="006B58D2">
            <w:pPr>
              <w:spacing w:line="229" w:lineRule="exact"/>
              <w:ind w:left="107"/>
              <w:rPr>
                <w:rFonts w:ascii="Times New Roman" w:hAnsi="Times New Roman"/>
                <w:b/>
                <w:sz w:val="20"/>
              </w:rPr>
            </w:pPr>
            <w:r w:rsidRPr="006B58D2">
              <w:rPr>
                <w:rFonts w:ascii="Times New Roman" w:hAnsi="Times New Roman"/>
                <w:b/>
                <w:sz w:val="20"/>
              </w:rPr>
              <w:t>Sorumlu</w:t>
            </w:r>
          </w:p>
          <w:p w:rsidR="006B58D2" w:rsidRPr="006B58D2" w:rsidRDefault="006B58D2" w:rsidP="006B58D2">
            <w:pPr>
              <w:spacing w:before="1" w:line="215" w:lineRule="exact"/>
              <w:ind w:left="107"/>
              <w:rPr>
                <w:rFonts w:ascii="Times New Roman" w:hAnsi="Times New Roman"/>
                <w:b/>
                <w:sz w:val="20"/>
              </w:rPr>
            </w:pPr>
            <w:r w:rsidRPr="006B58D2">
              <w:rPr>
                <w:rFonts w:ascii="Times New Roman" w:hAnsi="Times New Roman"/>
                <w:b/>
                <w:sz w:val="20"/>
              </w:rPr>
              <w:t>Birim</w:t>
            </w:r>
          </w:p>
        </w:tc>
        <w:tc>
          <w:tcPr>
            <w:tcW w:w="11603" w:type="dxa"/>
            <w:gridSpan w:val="5"/>
            <w:shd w:val="clear" w:color="auto" w:fill="FFFFFF"/>
            <w:vAlign w:val="center"/>
          </w:tcPr>
          <w:p w:rsidR="006B58D2" w:rsidRPr="006B58D2" w:rsidRDefault="006B58D2" w:rsidP="006B58D2">
            <w:pPr>
              <w:spacing w:before="1"/>
              <w:ind w:left="108"/>
              <w:rPr>
                <w:rFonts w:ascii="Verdana" w:hAnsi="Verdana"/>
              </w:rPr>
            </w:pPr>
            <w:r w:rsidRPr="006B58D2">
              <w:rPr>
                <w:rFonts w:ascii="Verdana" w:hAnsi="Verdana"/>
              </w:rPr>
              <w:t>Okul yönetim kadrosu</w:t>
            </w:r>
          </w:p>
        </w:tc>
      </w:tr>
      <w:tr w:rsidR="006B58D2" w:rsidRPr="006B58D2" w:rsidTr="003D12A2">
        <w:trPr>
          <w:trHeight w:val="843"/>
        </w:trPr>
        <w:tc>
          <w:tcPr>
            <w:tcW w:w="2934" w:type="dxa"/>
            <w:shd w:val="clear" w:color="auto" w:fill="D99594" w:themeFill="accent2" w:themeFillTint="99"/>
            <w:vAlign w:val="center"/>
          </w:tcPr>
          <w:p w:rsidR="006B58D2" w:rsidRPr="006B58D2" w:rsidRDefault="006B58D2" w:rsidP="006B58D2">
            <w:pPr>
              <w:spacing w:before="2" w:line="244" w:lineRule="auto"/>
              <w:ind w:left="107"/>
              <w:rPr>
                <w:rFonts w:ascii="Times New Roman" w:hAnsi="Times New Roman"/>
                <w:b/>
                <w:sz w:val="20"/>
              </w:rPr>
            </w:pPr>
            <w:r w:rsidRPr="006B58D2">
              <w:rPr>
                <w:rFonts w:ascii="Times New Roman" w:hAnsi="Times New Roman"/>
                <w:b/>
                <w:sz w:val="20"/>
              </w:rPr>
              <w:t>Performans Göstergesi</w:t>
            </w:r>
          </w:p>
        </w:tc>
        <w:tc>
          <w:tcPr>
            <w:tcW w:w="1819" w:type="dxa"/>
            <w:shd w:val="clear" w:color="auto" w:fill="D99594" w:themeFill="accent2" w:themeFillTint="99"/>
            <w:vAlign w:val="center"/>
          </w:tcPr>
          <w:p w:rsidR="006B58D2" w:rsidRPr="006B58D2" w:rsidRDefault="006B58D2" w:rsidP="006B58D2">
            <w:pPr>
              <w:spacing w:before="6" w:line="247" w:lineRule="auto"/>
              <w:ind w:left="108" w:right="153"/>
              <w:jc w:val="center"/>
              <w:rPr>
                <w:rFonts w:ascii="Times New Roman" w:hAnsi="Times New Roman"/>
                <w:sz w:val="20"/>
              </w:rPr>
            </w:pPr>
            <w:r w:rsidRPr="006B58D2">
              <w:rPr>
                <w:rFonts w:ascii="Times New Roman" w:hAnsi="Times New Roman"/>
                <w:sz w:val="20"/>
              </w:rPr>
              <w:t>Hedefe Etkisi (%)</w:t>
            </w:r>
          </w:p>
        </w:tc>
        <w:tc>
          <w:tcPr>
            <w:tcW w:w="2315" w:type="dxa"/>
            <w:shd w:val="clear" w:color="auto" w:fill="D99594" w:themeFill="accent2" w:themeFillTint="99"/>
            <w:vAlign w:val="center"/>
          </w:tcPr>
          <w:p w:rsidR="006B58D2" w:rsidRPr="006B58D2" w:rsidRDefault="006B58D2" w:rsidP="006B58D2">
            <w:pPr>
              <w:spacing w:before="6" w:line="247" w:lineRule="auto"/>
              <w:ind w:left="105" w:right="37"/>
              <w:jc w:val="center"/>
              <w:rPr>
                <w:rFonts w:ascii="Times New Roman" w:hAnsi="Times New Roman"/>
                <w:sz w:val="20"/>
              </w:rPr>
            </w:pPr>
            <w:r w:rsidRPr="006B58D2">
              <w:rPr>
                <w:rFonts w:ascii="Times New Roman" w:hAnsi="Times New Roman"/>
                <w:sz w:val="20"/>
              </w:rPr>
              <w:t>Plan Dönemi Başlangıç Değeri *(A)</w:t>
            </w:r>
          </w:p>
        </w:tc>
        <w:tc>
          <w:tcPr>
            <w:tcW w:w="2479" w:type="dxa"/>
            <w:shd w:val="clear" w:color="auto" w:fill="D99594" w:themeFill="accent2" w:themeFillTint="99"/>
            <w:vAlign w:val="center"/>
          </w:tcPr>
          <w:p w:rsidR="006B58D2" w:rsidRPr="006B58D2" w:rsidRDefault="006B58D2" w:rsidP="006B58D2">
            <w:pPr>
              <w:spacing w:before="6" w:line="247" w:lineRule="auto"/>
              <w:ind w:left="105" w:right="99"/>
              <w:jc w:val="center"/>
              <w:rPr>
                <w:rFonts w:ascii="Times New Roman" w:hAnsi="Times New Roman"/>
                <w:sz w:val="20"/>
              </w:rPr>
            </w:pPr>
            <w:r w:rsidRPr="006B58D2">
              <w:rPr>
                <w:rFonts w:ascii="Times New Roman" w:hAnsi="Times New Roman"/>
                <w:sz w:val="20"/>
              </w:rPr>
              <w:t>İzleme Dönemindeki Yıl Sonu Hedeflenen</w:t>
            </w:r>
          </w:p>
          <w:p w:rsidR="006B58D2" w:rsidRPr="006B58D2" w:rsidRDefault="006B58D2" w:rsidP="006B58D2">
            <w:pPr>
              <w:spacing w:before="2" w:line="206" w:lineRule="exact"/>
              <w:ind w:left="105"/>
              <w:jc w:val="center"/>
              <w:rPr>
                <w:rFonts w:ascii="Times New Roman" w:hAnsi="Times New Roman"/>
                <w:sz w:val="20"/>
              </w:rPr>
            </w:pPr>
            <w:r w:rsidRPr="006B58D2">
              <w:rPr>
                <w:rFonts w:ascii="Times New Roman" w:hAnsi="Times New Roman"/>
                <w:sz w:val="20"/>
              </w:rPr>
              <w:t>Değer (B)</w:t>
            </w:r>
          </w:p>
        </w:tc>
        <w:tc>
          <w:tcPr>
            <w:tcW w:w="2977" w:type="dxa"/>
            <w:shd w:val="clear" w:color="auto" w:fill="D99594" w:themeFill="accent2" w:themeFillTint="99"/>
            <w:vAlign w:val="center"/>
          </w:tcPr>
          <w:p w:rsidR="006B58D2" w:rsidRPr="006B58D2" w:rsidRDefault="006B58D2" w:rsidP="006B58D2">
            <w:pPr>
              <w:spacing w:before="6" w:line="247" w:lineRule="auto"/>
              <w:ind w:left="107" w:right="107"/>
              <w:jc w:val="center"/>
              <w:rPr>
                <w:rFonts w:ascii="Times New Roman" w:hAnsi="Times New Roman"/>
                <w:sz w:val="20"/>
              </w:rPr>
            </w:pPr>
            <w:r w:rsidRPr="006B58D2">
              <w:rPr>
                <w:rFonts w:ascii="Times New Roman" w:hAnsi="Times New Roman"/>
                <w:sz w:val="20"/>
              </w:rPr>
              <w:t>İzleme Dönemindeki Gerçekleşme Değeri (C)</w:t>
            </w:r>
          </w:p>
        </w:tc>
        <w:tc>
          <w:tcPr>
            <w:tcW w:w="2013" w:type="dxa"/>
            <w:shd w:val="clear" w:color="auto" w:fill="D99594" w:themeFill="accent2" w:themeFillTint="99"/>
            <w:vAlign w:val="center"/>
          </w:tcPr>
          <w:p w:rsidR="006B58D2" w:rsidRPr="006B58D2" w:rsidRDefault="006B58D2" w:rsidP="006B58D2">
            <w:pPr>
              <w:spacing w:before="6"/>
              <w:ind w:left="106"/>
              <w:jc w:val="center"/>
              <w:rPr>
                <w:rFonts w:ascii="Times New Roman" w:hAnsi="Times New Roman"/>
                <w:sz w:val="20"/>
              </w:rPr>
            </w:pPr>
            <w:r w:rsidRPr="006B58D2">
              <w:rPr>
                <w:rFonts w:ascii="Times New Roman" w:hAnsi="Times New Roman"/>
                <w:sz w:val="20"/>
              </w:rPr>
              <w:t>Performans (%) (C-A)/(B-A)</w:t>
            </w:r>
          </w:p>
        </w:tc>
      </w:tr>
      <w:tr w:rsidR="006B58D2" w:rsidRPr="006B58D2" w:rsidTr="003D12A2">
        <w:trPr>
          <w:trHeight w:val="1184"/>
        </w:trPr>
        <w:tc>
          <w:tcPr>
            <w:tcW w:w="2934" w:type="dxa"/>
            <w:shd w:val="clear" w:color="auto" w:fill="D99594" w:themeFill="accent2" w:themeFillTint="99"/>
            <w:vAlign w:val="center"/>
          </w:tcPr>
          <w:p w:rsidR="006B58D2" w:rsidRPr="006B58D2" w:rsidRDefault="006B58D2" w:rsidP="006B58D2">
            <w:pPr>
              <w:kinsoku w:val="0"/>
              <w:overflowPunct w:val="0"/>
              <w:spacing w:before="68" w:line="244" w:lineRule="exact"/>
              <w:ind w:left="56"/>
              <w:rPr>
                <w:rFonts w:ascii="Garamond" w:hAnsi="Garamond" w:cs="Garamond"/>
                <w:b/>
                <w:bCs/>
                <w:w w:val="105"/>
              </w:rPr>
            </w:pPr>
            <w:r w:rsidRPr="006B58D2">
              <w:rPr>
                <w:rFonts w:ascii="Garamond" w:hAnsi="Garamond" w:cs="Garamond"/>
                <w:b/>
                <w:bCs/>
                <w:w w:val="105"/>
              </w:rPr>
              <w:t>PG-1.3.1</w:t>
            </w:r>
          </w:p>
          <w:p w:rsidR="006B58D2" w:rsidRPr="006B58D2" w:rsidRDefault="006B58D2" w:rsidP="006B58D2">
            <w:pPr>
              <w:spacing w:before="2"/>
              <w:ind w:left="107"/>
              <w:rPr>
                <w:rFonts w:ascii="Times New Roman"/>
                <w:sz w:val="20"/>
              </w:rPr>
            </w:pPr>
            <w:r w:rsidRPr="006B58D2">
              <w:rPr>
                <w:rFonts w:ascii="Garamond" w:hAnsi="Garamond" w:cs="Garamond"/>
                <w:bCs/>
                <w:spacing w:val="-6"/>
                <w:w w:val="95"/>
              </w:rPr>
              <w:t>Temel</w:t>
            </w:r>
            <w:r w:rsidRPr="006B58D2">
              <w:rPr>
                <w:rFonts w:ascii="Garamond" w:hAnsi="Garamond" w:cs="Garamond"/>
                <w:bCs/>
                <w:spacing w:val="-20"/>
                <w:w w:val="95"/>
              </w:rPr>
              <w:t xml:space="preserve"> </w:t>
            </w:r>
            <w:r w:rsidRPr="006B58D2">
              <w:rPr>
                <w:rFonts w:ascii="Garamond" w:hAnsi="Garamond" w:cs="Garamond"/>
                <w:bCs/>
                <w:w w:val="95"/>
              </w:rPr>
              <w:t xml:space="preserve">eğitimde </w:t>
            </w:r>
            <w:r w:rsidRPr="006B58D2">
              <w:rPr>
                <w:rFonts w:ascii="Garamond" w:hAnsi="Garamond" w:cs="Garamond"/>
                <w:bCs/>
              </w:rPr>
              <w:t>en</w:t>
            </w:r>
            <w:r w:rsidRPr="006B58D2">
              <w:rPr>
                <w:rFonts w:ascii="Garamond" w:hAnsi="Garamond" w:cs="Garamond"/>
                <w:bCs/>
                <w:spacing w:val="-31"/>
              </w:rPr>
              <w:t xml:space="preserve"> </w:t>
            </w:r>
            <w:r w:rsidRPr="006B58D2">
              <w:rPr>
                <w:rFonts w:ascii="Garamond" w:hAnsi="Garamond" w:cs="Garamond"/>
                <w:bCs/>
              </w:rPr>
              <w:t>az</w:t>
            </w:r>
            <w:r w:rsidRPr="006B58D2">
              <w:rPr>
                <w:rFonts w:ascii="Garamond" w:hAnsi="Garamond" w:cs="Garamond"/>
                <w:bCs/>
                <w:spacing w:val="-31"/>
              </w:rPr>
              <w:t xml:space="preserve"> </w:t>
            </w:r>
            <w:r w:rsidRPr="006B58D2">
              <w:rPr>
                <w:rFonts w:ascii="Garamond" w:hAnsi="Garamond" w:cs="Garamond"/>
                <w:bCs/>
              </w:rPr>
              <w:t>bir</w:t>
            </w:r>
            <w:r w:rsidRPr="006B58D2">
              <w:rPr>
                <w:rFonts w:ascii="Garamond" w:hAnsi="Garamond" w:cs="Garamond"/>
                <w:bCs/>
                <w:spacing w:val="-31"/>
              </w:rPr>
              <w:t xml:space="preserve"> </w:t>
            </w:r>
            <w:r w:rsidRPr="006B58D2">
              <w:rPr>
                <w:rFonts w:ascii="Garamond" w:hAnsi="Garamond" w:cs="Garamond"/>
                <w:bCs/>
              </w:rPr>
              <w:t xml:space="preserve">sosyal etkinliğe </w:t>
            </w:r>
            <w:r w:rsidRPr="006B58D2">
              <w:rPr>
                <w:rFonts w:ascii="Garamond" w:hAnsi="Garamond" w:cs="Garamond"/>
                <w:bCs/>
                <w:w w:val="95"/>
              </w:rPr>
              <w:t xml:space="preserve">katılan öğrenci </w:t>
            </w:r>
            <w:r w:rsidRPr="006B58D2">
              <w:rPr>
                <w:rFonts w:ascii="Garamond" w:hAnsi="Garamond" w:cs="Garamond"/>
                <w:bCs/>
              </w:rPr>
              <w:t xml:space="preserve">oranı </w:t>
            </w:r>
            <w:r w:rsidRPr="006B58D2">
              <w:rPr>
                <w:rFonts w:ascii="Garamond" w:hAnsi="Garamond" w:cs="Garamond"/>
                <w:bCs/>
                <w:spacing w:val="-5"/>
              </w:rPr>
              <w:t xml:space="preserve">(Temel </w:t>
            </w:r>
            <w:r w:rsidRPr="006B58D2">
              <w:rPr>
                <w:rFonts w:ascii="Garamond" w:hAnsi="Garamond" w:cs="Garamond"/>
                <w:bCs/>
              </w:rPr>
              <w:t>Eğitim)</w:t>
            </w:r>
            <w:r w:rsidRPr="006B58D2">
              <w:rPr>
                <w:rFonts w:ascii="Garamond" w:hAnsi="Garamond" w:cs="Garamond"/>
                <w:bCs/>
                <w:spacing w:val="-24"/>
              </w:rPr>
              <w:t xml:space="preserve"> </w:t>
            </w:r>
            <w:r w:rsidRPr="006B58D2">
              <w:rPr>
                <w:rFonts w:ascii="Garamond" w:hAnsi="Garamond" w:cs="Garamond"/>
                <w:bCs/>
              </w:rPr>
              <w:t>(%)</w:t>
            </w:r>
          </w:p>
        </w:tc>
        <w:tc>
          <w:tcPr>
            <w:tcW w:w="1819" w:type="dxa"/>
            <w:shd w:val="clear" w:color="auto" w:fill="FFFFFF"/>
          </w:tcPr>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r w:rsidRPr="006B58D2">
              <w:rPr>
                <w:rFonts w:ascii="Times New Roman"/>
                <w:sz w:val="20"/>
              </w:rPr>
              <w:t>%20</w:t>
            </w:r>
          </w:p>
        </w:tc>
        <w:tc>
          <w:tcPr>
            <w:tcW w:w="2315" w:type="dxa"/>
            <w:shd w:val="clear" w:color="auto" w:fill="FFFFFF"/>
            <w:vAlign w:val="center"/>
          </w:tcPr>
          <w:p w:rsidR="006B58D2" w:rsidRPr="006B58D2" w:rsidRDefault="006B58D2" w:rsidP="006B58D2">
            <w:pPr>
              <w:jc w:val="center"/>
              <w:rPr>
                <w:rFonts w:ascii="Times New Roman"/>
                <w:sz w:val="20"/>
              </w:rPr>
            </w:pPr>
            <w:r w:rsidRPr="006B58D2">
              <w:rPr>
                <w:rFonts w:ascii="Times New Roman"/>
                <w:sz w:val="20"/>
              </w:rPr>
              <w:t>%87.5</w:t>
            </w:r>
          </w:p>
        </w:tc>
        <w:tc>
          <w:tcPr>
            <w:tcW w:w="2479" w:type="dxa"/>
            <w:shd w:val="clear" w:color="auto" w:fill="FFFFFF"/>
            <w:vAlign w:val="center"/>
          </w:tcPr>
          <w:p w:rsidR="006B58D2" w:rsidRPr="006B58D2" w:rsidRDefault="006B58D2" w:rsidP="006B58D2">
            <w:pPr>
              <w:jc w:val="center"/>
              <w:rPr>
                <w:rFonts w:ascii="Times New Roman" w:hAnsi="Times New Roman"/>
              </w:rPr>
            </w:pPr>
          </w:p>
        </w:tc>
        <w:tc>
          <w:tcPr>
            <w:tcW w:w="2977" w:type="dxa"/>
            <w:shd w:val="clear" w:color="auto" w:fill="FFFFFF"/>
            <w:vAlign w:val="center"/>
          </w:tcPr>
          <w:p w:rsidR="006B58D2" w:rsidRPr="006B58D2" w:rsidRDefault="006B58D2" w:rsidP="006B58D2">
            <w:pPr>
              <w:jc w:val="center"/>
              <w:rPr>
                <w:rFonts w:ascii="Times New Roman" w:hAnsi="Times New Roman"/>
              </w:rPr>
            </w:pPr>
          </w:p>
        </w:tc>
        <w:tc>
          <w:tcPr>
            <w:tcW w:w="2013" w:type="dxa"/>
            <w:shd w:val="clear" w:color="auto" w:fill="FFFFFF"/>
            <w:vAlign w:val="center"/>
          </w:tcPr>
          <w:p w:rsidR="006B58D2" w:rsidRPr="006B58D2" w:rsidRDefault="006B58D2" w:rsidP="006B58D2">
            <w:pPr>
              <w:jc w:val="center"/>
              <w:rPr>
                <w:rFonts w:ascii="Times New Roman" w:hAnsi="Times New Roman"/>
              </w:rPr>
            </w:pPr>
          </w:p>
        </w:tc>
      </w:tr>
      <w:tr w:rsidR="006B58D2" w:rsidRPr="006B58D2" w:rsidTr="003D12A2">
        <w:trPr>
          <w:trHeight w:val="845"/>
        </w:trPr>
        <w:tc>
          <w:tcPr>
            <w:tcW w:w="2934" w:type="dxa"/>
            <w:shd w:val="clear" w:color="auto" w:fill="D99594" w:themeFill="accent2" w:themeFillTint="99"/>
            <w:vAlign w:val="center"/>
          </w:tcPr>
          <w:p w:rsidR="006B58D2" w:rsidRPr="006B58D2" w:rsidRDefault="006B58D2" w:rsidP="006B58D2">
            <w:pPr>
              <w:kinsoku w:val="0"/>
              <w:overflowPunct w:val="0"/>
              <w:spacing w:before="188" w:line="244" w:lineRule="exact"/>
              <w:ind w:left="56"/>
              <w:rPr>
                <w:rFonts w:ascii="Garamond" w:hAnsi="Garamond" w:cs="Garamond"/>
                <w:b/>
                <w:bCs/>
                <w:color w:val="FFFFFF"/>
                <w:w w:val="105"/>
              </w:rPr>
            </w:pPr>
            <w:r w:rsidRPr="006B58D2">
              <w:rPr>
                <w:rFonts w:ascii="Times New Roman"/>
                <w:b/>
                <w:w w:val="90"/>
                <w:sz w:val="20"/>
              </w:rPr>
              <w:t>PG</w:t>
            </w:r>
            <w:r w:rsidRPr="006B58D2">
              <w:rPr>
                <w:rFonts w:ascii="Times New Roman"/>
                <w:b/>
                <w:spacing w:val="-2"/>
                <w:w w:val="90"/>
                <w:sz w:val="20"/>
              </w:rPr>
              <w:t xml:space="preserve"> </w:t>
            </w:r>
            <w:r w:rsidRPr="006B58D2">
              <w:rPr>
                <w:rFonts w:ascii="Times New Roman"/>
                <w:b/>
                <w:spacing w:val="-2"/>
                <w:w w:val="105"/>
                <w:sz w:val="20"/>
              </w:rPr>
              <w:t>1.3.2</w:t>
            </w:r>
            <w:r w:rsidRPr="006B58D2">
              <w:rPr>
                <w:rFonts w:ascii="Times New Roman" w:hAnsi="Times New Roman"/>
                <w:szCs w:val="24"/>
              </w:rPr>
              <w:t xml:space="preserve"> </w:t>
            </w:r>
            <w:r w:rsidRPr="006B58D2">
              <w:rPr>
                <w:rFonts w:ascii="Garamond" w:hAnsi="Garamond" w:cs="Garamond"/>
                <w:b/>
                <w:bCs/>
                <w:color w:val="FFFFFF"/>
                <w:w w:val="105"/>
              </w:rPr>
              <w:t xml:space="preserve"> </w:t>
            </w:r>
          </w:p>
          <w:p w:rsidR="006B58D2" w:rsidRPr="006B58D2" w:rsidRDefault="006B58D2" w:rsidP="006B58D2">
            <w:pPr>
              <w:spacing w:before="2"/>
              <w:ind w:left="107"/>
              <w:rPr>
                <w:rFonts w:ascii="Times New Roman"/>
                <w:sz w:val="20"/>
              </w:rPr>
            </w:pPr>
            <w:r w:rsidRPr="006B58D2">
              <w:rPr>
                <w:rFonts w:ascii="Garamond" w:hAnsi="Garamond" w:cs="Garamond"/>
                <w:bCs/>
                <w:w w:val="95"/>
              </w:rPr>
              <w:t xml:space="preserve">Öğrenci başına </w:t>
            </w:r>
            <w:r w:rsidRPr="006B58D2">
              <w:rPr>
                <w:rFonts w:ascii="Garamond" w:hAnsi="Garamond" w:cs="Garamond"/>
                <w:bCs/>
              </w:rPr>
              <w:t>okunan kitap sayısı</w:t>
            </w:r>
          </w:p>
        </w:tc>
        <w:tc>
          <w:tcPr>
            <w:tcW w:w="1819" w:type="dxa"/>
            <w:shd w:val="clear" w:color="auto" w:fill="FFFFFF"/>
          </w:tcPr>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r w:rsidRPr="006B58D2">
              <w:rPr>
                <w:rFonts w:ascii="Times New Roman"/>
                <w:sz w:val="20"/>
              </w:rPr>
              <w:t>%30</w:t>
            </w:r>
          </w:p>
        </w:tc>
        <w:tc>
          <w:tcPr>
            <w:tcW w:w="2315" w:type="dxa"/>
            <w:shd w:val="clear" w:color="auto" w:fill="FFFFFF"/>
            <w:vAlign w:val="center"/>
          </w:tcPr>
          <w:p w:rsidR="006B58D2" w:rsidRPr="006B58D2" w:rsidRDefault="006B58D2" w:rsidP="006B58D2">
            <w:pPr>
              <w:jc w:val="center"/>
              <w:rPr>
                <w:rFonts w:ascii="Times New Roman"/>
                <w:sz w:val="20"/>
              </w:rPr>
            </w:pPr>
            <w:r w:rsidRPr="006B58D2">
              <w:rPr>
                <w:rFonts w:ascii="Times New Roman"/>
                <w:sz w:val="20"/>
              </w:rPr>
              <w:t>20</w:t>
            </w:r>
          </w:p>
        </w:tc>
        <w:tc>
          <w:tcPr>
            <w:tcW w:w="2479" w:type="dxa"/>
            <w:shd w:val="clear" w:color="auto" w:fill="FFFFFF"/>
            <w:vAlign w:val="center"/>
          </w:tcPr>
          <w:p w:rsidR="006B58D2" w:rsidRPr="006B58D2" w:rsidRDefault="006B58D2" w:rsidP="006B58D2">
            <w:pPr>
              <w:jc w:val="center"/>
              <w:rPr>
                <w:rFonts w:ascii="Times New Roman" w:hAnsi="Times New Roman"/>
              </w:rPr>
            </w:pPr>
          </w:p>
        </w:tc>
        <w:tc>
          <w:tcPr>
            <w:tcW w:w="2977" w:type="dxa"/>
            <w:shd w:val="clear" w:color="auto" w:fill="FFFFFF"/>
            <w:vAlign w:val="center"/>
          </w:tcPr>
          <w:p w:rsidR="006B58D2" w:rsidRPr="006B58D2" w:rsidRDefault="006B58D2" w:rsidP="006B58D2">
            <w:pPr>
              <w:jc w:val="center"/>
              <w:rPr>
                <w:rFonts w:ascii="Times New Roman" w:hAnsi="Times New Roman"/>
              </w:rPr>
            </w:pPr>
          </w:p>
        </w:tc>
        <w:tc>
          <w:tcPr>
            <w:tcW w:w="2013" w:type="dxa"/>
            <w:shd w:val="clear" w:color="auto" w:fill="FFFFFF"/>
            <w:vAlign w:val="center"/>
          </w:tcPr>
          <w:p w:rsidR="006B58D2" w:rsidRPr="006B58D2" w:rsidRDefault="006B58D2" w:rsidP="006B58D2">
            <w:pPr>
              <w:jc w:val="center"/>
              <w:rPr>
                <w:rFonts w:ascii="Times New Roman" w:hAnsi="Times New Roman"/>
              </w:rPr>
            </w:pPr>
          </w:p>
        </w:tc>
      </w:tr>
      <w:tr w:rsidR="006B58D2" w:rsidRPr="006B58D2" w:rsidTr="003D12A2">
        <w:trPr>
          <w:trHeight w:val="845"/>
        </w:trPr>
        <w:tc>
          <w:tcPr>
            <w:tcW w:w="2934" w:type="dxa"/>
            <w:shd w:val="clear" w:color="auto" w:fill="D99594" w:themeFill="accent2" w:themeFillTint="99"/>
            <w:vAlign w:val="center"/>
          </w:tcPr>
          <w:p w:rsidR="006B58D2" w:rsidRPr="006B58D2" w:rsidRDefault="006B58D2" w:rsidP="006B58D2">
            <w:pPr>
              <w:spacing w:before="2"/>
              <w:ind w:left="107"/>
              <w:rPr>
                <w:rFonts w:ascii="Times New Roman"/>
                <w:b/>
                <w:sz w:val="20"/>
              </w:rPr>
            </w:pPr>
            <w:r w:rsidRPr="006B58D2">
              <w:rPr>
                <w:rFonts w:ascii="Times New Roman"/>
                <w:b/>
                <w:w w:val="90"/>
                <w:sz w:val="20"/>
              </w:rPr>
              <w:t>PG</w:t>
            </w:r>
            <w:r w:rsidRPr="006B58D2">
              <w:rPr>
                <w:rFonts w:ascii="Times New Roman"/>
                <w:b/>
                <w:spacing w:val="-2"/>
                <w:w w:val="90"/>
                <w:sz w:val="20"/>
              </w:rPr>
              <w:t xml:space="preserve"> </w:t>
            </w:r>
            <w:r w:rsidRPr="006B58D2">
              <w:rPr>
                <w:rFonts w:ascii="Times New Roman"/>
                <w:b/>
                <w:spacing w:val="-2"/>
                <w:w w:val="105"/>
                <w:sz w:val="20"/>
              </w:rPr>
              <w:t>1.3.</w:t>
            </w:r>
            <w:proofErr w:type="gramStart"/>
            <w:r w:rsidRPr="006B58D2">
              <w:rPr>
                <w:rFonts w:ascii="Times New Roman"/>
                <w:b/>
                <w:spacing w:val="-2"/>
                <w:w w:val="105"/>
                <w:sz w:val="20"/>
              </w:rPr>
              <w:t>3</w:t>
            </w:r>
            <w:r w:rsidRPr="006B58D2">
              <w:rPr>
                <w:rFonts w:ascii="Times New Roman" w:hAnsi="Times New Roman"/>
                <w:szCs w:val="24"/>
              </w:rPr>
              <w:t xml:space="preserve"> </w:t>
            </w:r>
            <w:r w:rsidRPr="006B58D2">
              <w:rPr>
                <w:rFonts w:ascii="Garamond" w:hAnsi="Garamond" w:cs="Garamond"/>
                <w:b/>
                <w:bCs/>
                <w:color w:val="FFFFFF"/>
              </w:rPr>
              <w:t xml:space="preserve"> </w:t>
            </w:r>
            <w:r w:rsidRPr="006B58D2">
              <w:rPr>
                <w:rFonts w:ascii="Garamond" w:hAnsi="Garamond" w:cs="Garamond"/>
                <w:bCs/>
              </w:rPr>
              <w:t xml:space="preserve"> Okuma</w:t>
            </w:r>
            <w:proofErr w:type="gramEnd"/>
            <w:r w:rsidRPr="006B58D2">
              <w:rPr>
                <w:rFonts w:ascii="Garamond" w:hAnsi="Garamond" w:cs="Garamond"/>
                <w:bCs/>
              </w:rPr>
              <w:t xml:space="preserve"> kültürünü artırmaya yönelik düzenlenen etkinliklere katılan öğrenci oranı</w:t>
            </w:r>
          </w:p>
        </w:tc>
        <w:tc>
          <w:tcPr>
            <w:tcW w:w="1819" w:type="dxa"/>
            <w:shd w:val="clear" w:color="auto" w:fill="FFFFFF"/>
          </w:tcPr>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p>
          <w:p w:rsidR="006B58D2" w:rsidRPr="006B58D2" w:rsidRDefault="006B58D2" w:rsidP="006B58D2">
            <w:pPr>
              <w:jc w:val="center"/>
              <w:rPr>
                <w:rFonts w:ascii="Times New Roman"/>
                <w:sz w:val="20"/>
              </w:rPr>
            </w:pPr>
            <w:r w:rsidRPr="006B58D2">
              <w:rPr>
                <w:rFonts w:ascii="Times New Roman"/>
                <w:sz w:val="20"/>
              </w:rPr>
              <w:t>%30</w:t>
            </w:r>
          </w:p>
        </w:tc>
        <w:tc>
          <w:tcPr>
            <w:tcW w:w="2315" w:type="dxa"/>
            <w:shd w:val="clear" w:color="auto" w:fill="FFFFFF"/>
            <w:vAlign w:val="center"/>
          </w:tcPr>
          <w:p w:rsidR="006B58D2" w:rsidRPr="006B58D2" w:rsidRDefault="006B58D2" w:rsidP="006B58D2">
            <w:pPr>
              <w:jc w:val="center"/>
              <w:rPr>
                <w:rFonts w:ascii="Times New Roman"/>
                <w:sz w:val="20"/>
              </w:rPr>
            </w:pPr>
            <w:r w:rsidRPr="006B58D2">
              <w:rPr>
                <w:rFonts w:ascii="Times New Roman"/>
                <w:sz w:val="20"/>
              </w:rPr>
              <w:t>10</w:t>
            </w:r>
          </w:p>
        </w:tc>
        <w:tc>
          <w:tcPr>
            <w:tcW w:w="2479" w:type="dxa"/>
            <w:shd w:val="clear" w:color="auto" w:fill="FFFFFF"/>
            <w:vAlign w:val="center"/>
          </w:tcPr>
          <w:p w:rsidR="006B58D2" w:rsidRPr="006B58D2" w:rsidRDefault="006B58D2" w:rsidP="006B58D2">
            <w:pPr>
              <w:jc w:val="center"/>
              <w:rPr>
                <w:rFonts w:ascii="Times New Roman" w:hAnsi="Times New Roman"/>
              </w:rPr>
            </w:pPr>
          </w:p>
        </w:tc>
        <w:tc>
          <w:tcPr>
            <w:tcW w:w="2977" w:type="dxa"/>
            <w:shd w:val="clear" w:color="auto" w:fill="FFFFFF"/>
            <w:vAlign w:val="center"/>
          </w:tcPr>
          <w:p w:rsidR="006B58D2" w:rsidRPr="006B58D2" w:rsidRDefault="006B58D2" w:rsidP="006B58D2">
            <w:pPr>
              <w:jc w:val="center"/>
              <w:rPr>
                <w:rFonts w:ascii="Times New Roman" w:hAnsi="Times New Roman"/>
              </w:rPr>
            </w:pPr>
          </w:p>
        </w:tc>
        <w:tc>
          <w:tcPr>
            <w:tcW w:w="2013" w:type="dxa"/>
            <w:shd w:val="clear" w:color="auto" w:fill="FFFFFF"/>
            <w:vAlign w:val="center"/>
          </w:tcPr>
          <w:p w:rsidR="006B58D2" w:rsidRPr="006B58D2" w:rsidRDefault="006B58D2" w:rsidP="006B58D2">
            <w:pPr>
              <w:jc w:val="center"/>
              <w:rPr>
                <w:rFonts w:ascii="Times New Roman" w:hAnsi="Times New Roman"/>
              </w:rPr>
            </w:pPr>
          </w:p>
        </w:tc>
      </w:tr>
      <w:tr w:rsidR="006B58D2" w:rsidRPr="006B58D2" w:rsidTr="003D12A2">
        <w:trPr>
          <w:trHeight w:val="845"/>
        </w:trPr>
        <w:tc>
          <w:tcPr>
            <w:tcW w:w="2934" w:type="dxa"/>
            <w:shd w:val="clear" w:color="auto" w:fill="D99594" w:themeFill="accent2" w:themeFillTint="99"/>
            <w:vAlign w:val="center"/>
          </w:tcPr>
          <w:p w:rsidR="006B58D2" w:rsidRPr="006B58D2" w:rsidRDefault="006B58D2" w:rsidP="006B58D2">
            <w:pPr>
              <w:kinsoku w:val="0"/>
              <w:overflowPunct w:val="0"/>
              <w:spacing w:before="68" w:line="244" w:lineRule="exact"/>
              <w:ind w:left="57"/>
              <w:rPr>
                <w:rFonts w:ascii="Garamond" w:hAnsi="Garamond" w:cs="Garamond"/>
                <w:b/>
                <w:bCs/>
                <w:w w:val="105"/>
                <w:sz w:val="20"/>
                <w:szCs w:val="20"/>
              </w:rPr>
            </w:pPr>
            <w:r w:rsidRPr="006B58D2">
              <w:rPr>
                <w:rFonts w:ascii="Garamond" w:hAnsi="Garamond" w:cs="Garamond"/>
                <w:b/>
                <w:bCs/>
                <w:w w:val="105"/>
                <w:sz w:val="20"/>
                <w:szCs w:val="20"/>
              </w:rPr>
              <w:t>PG-1.3.4</w:t>
            </w:r>
          </w:p>
          <w:p w:rsidR="006B58D2" w:rsidRPr="006B58D2" w:rsidRDefault="006B58D2" w:rsidP="006B58D2">
            <w:pPr>
              <w:spacing w:before="2"/>
              <w:ind w:left="107"/>
              <w:rPr>
                <w:rFonts w:ascii="Times New Roman"/>
                <w:w w:val="90"/>
                <w:sz w:val="20"/>
              </w:rPr>
            </w:pPr>
            <w:r w:rsidRPr="006B58D2">
              <w:rPr>
                <w:rFonts w:ascii="Garamond" w:hAnsi="Garamond" w:cs="Garamond"/>
                <w:bCs/>
              </w:rPr>
              <w:t xml:space="preserve">Geleneksel çocuk oyunlarına </w:t>
            </w:r>
            <w:r w:rsidRPr="006B58D2">
              <w:rPr>
                <w:rFonts w:ascii="Garamond" w:hAnsi="Garamond" w:cs="Garamond"/>
                <w:bCs/>
                <w:w w:val="95"/>
              </w:rPr>
              <w:t xml:space="preserve">yönelik bahçe </w:t>
            </w:r>
            <w:r w:rsidRPr="006B58D2">
              <w:rPr>
                <w:rFonts w:ascii="Garamond" w:hAnsi="Garamond" w:cs="Garamond"/>
                <w:bCs/>
              </w:rPr>
              <w:t>düzenlemesi yapılan okul oranı (%)</w:t>
            </w:r>
          </w:p>
        </w:tc>
        <w:tc>
          <w:tcPr>
            <w:tcW w:w="1819" w:type="dxa"/>
            <w:shd w:val="clear" w:color="auto" w:fill="FFFFFF"/>
            <w:vAlign w:val="center"/>
          </w:tcPr>
          <w:p w:rsidR="006B58D2" w:rsidRPr="006B58D2" w:rsidRDefault="006B58D2" w:rsidP="006B58D2">
            <w:pPr>
              <w:jc w:val="center"/>
              <w:rPr>
                <w:rFonts w:ascii="Times New Roman"/>
                <w:sz w:val="20"/>
              </w:rPr>
            </w:pPr>
            <w:r w:rsidRPr="006B58D2">
              <w:rPr>
                <w:rFonts w:ascii="Times New Roman"/>
                <w:sz w:val="20"/>
              </w:rPr>
              <w:t>% 20</w:t>
            </w:r>
          </w:p>
        </w:tc>
        <w:tc>
          <w:tcPr>
            <w:tcW w:w="2315" w:type="dxa"/>
            <w:shd w:val="clear" w:color="auto" w:fill="FFFFFF"/>
            <w:vAlign w:val="center"/>
          </w:tcPr>
          <w:p w:rsidR="006B58D2" w:rsidRPr="006B58D2" w:rsidRDefault="006B58D2" w:rsidP="006B58D2">
            <w:pPr>
              <w:jc w:val="center"/>
              <w:rPr>
                <w:rFonts w:ascii="Times New Roman"/>
                <w:sz w:val="20"/>
              </w:rPr>
            </w:pPr>
            <w:r w:rsidRPr="006B58D2">
              <w:rPr>
                <w:rFonts w:ascii="Times New Roman"/>
                <w:sz w:val="20"/>
              </w:rPr>
              <w:t>%87.5</w:t>
            </w:r>
          </w:p>
        </w:tc>
        <w:tc>
          <w:tcPr>
            <w:tcW w:w="2479" w:type="dxa"/>
            <w:shd w:val="clear" w:color="auto" w:fill="FFFFFF"/>
            <w:vAlign w:val="center"/>
          </w:tcPr>
          <w:p w:rsidR="006B58D2" w:rsidRPr="006B58D2" w:rsidRDefault="006B58D2" w:rsidP="006B58D2">
            <w:pPr>
              <w:jc w:val="center"/>
              <w:rPr>
                <w:rFonts w:ascii="Times New Roman" w:hAnsi="Times New Roman"/>
              </w:rPr>
            </w:pPr>
          </w:p>
        </w:tc>
        <w:tc>
          <w:tcPr>
            <w:tcW w:w="2977" w:type="dxa"/>
            <w:shd w:val="clear" w:color="auto" w:fill="FFFFFF"/>
            <w:vAlign w:val="center"/>
          </w:tcPr>
          <w:p w:rsidR="006B58D2" w:rsidRPr="006B58D2" w:rsidRDefault="006B58D2" w:rsidP="006B58D2">
            <w:pPr>
              <w:jc w:val="center"/>
              <w:rPr>
                <w:rFonts w:ascii="Times New Roman" w:hAnsi="Times New Roman"/>
              </w:rPr>
            </w:pPr>
          </w:p>
        </w:tc>
        <w:tc>
          <w:tcPr>
            <w:tcW w:w="2013" w:type="dxa"/>
            <w:shd w:val="clear" w:color="auto" w:fill="FFFFFF"/>
            <w:vAlign w:val="center"/>
          </w:tcPr>
          <w:p w:rsidR="006B58D2" w:rsidRPr="006B58D2" w:rsidRDefault="006B58D2" w:rsidP="006B58D2">
            <w:pPr>
              <w:jc w:val="center"/>
              <w:rPr>
                <w:rFonts w:ascii="Times New Roman" w:hAnsi="Times New Roman"/>
              </w:rPr>
            </w:pPr>
          </w:p>
        </w:tc>
      </w:tr>
      <w:tr w:rsidR="006B58D2" w:rsidRPr="006B58D2" w:rsidTr="003D12A2">
        <w:trPr>
          <w:trHeight w:val="386"/>
        </w:trPr>
        <w:tc>
          <w:tcPr>
            <w:tcW w:w="14537" w:type="dxa"/>
            <w:gridSpan w:val="6"/>
            <w:shd w:val="clear" w:color="auto" w:fill="D99594" w:themeFill="accent2" w:themeFillTint="99"/>
          </w:tcPr>
          <w:p w:rsidR="006B58D2" w:rsidRPr="006B58D2" w:rsidRDefault="006B58D2" w:rsidP="006B58D2">
            <w:pPr>
              <w:spacing w:before="2" w:line="212" w:lineRule="exact"/>
              <w:ind w:left="107"/>
              <w:rPr>
                <w:rFonts w:ascii="Times New Roman" w:hAnsi="Times New Roman"/>
                <w:b/>
                <w:sz w:val="20"/>
              </w:rPr>
            </w:pPr>
            <w:r w:rsidRPr="006B58D2">
              <w:rPr>
                <w:rFonts w:ascii="Times New Roman" w:hAnsi="Times New Roman"/>
                <w:b/>
                <w:sz w:val="20"/>
              </w:rPr>
              <w:t>Hedefe İlişkin Değerlendirmeler</w:t>
            </w:r>
          </w:p>
        </w:tc>
      </w:tr>
    </w:tbl>
    <w:p w:rsidR="006B58D2" w:rsidRDefault="006B58D2">
      <w:pPr>
        <w:ind w:left="958"/>
        <w:jc w:val="both"/>
        <w:rPr>
          <w:rFonts w:ascii="Times New Roman" w:hAnsi="Times New Roman"/>
          <w:b/>
          <w:sz w:val="24"/>
        </w:rPr>
      </w:pPr>
    </w:p>
    <w:p w:rsidR="00EE6C9F" w:rsidRPr="00BF5401" w:rsidRDefault="00BF5401">
      <w:pPr>
        <w:ind w:left="958"/>
        <w:jc w:val="both"/>
        <w:rPr>
          <w:rFonts w:ascii="Times New Roman" w:hAnsi="Times New Roman"/>
          <w:sz w:val="24"/>
        </w:rPr>
      </w:pPr>
      <w:r w:rsidRPr="00BF5401">
        <w:rPr>
          <w:rFonts w:ascii="Times New Roman" w:hAnsi="Times New Roman"/>
          <w:sz w:val="24"/>
        </w:rPr>
        <w:t xml:space="preserve">                                                                                              </w:t>
      </w:r>
      <w:r w:rsidR="008A0171">
        <w:rPr>
          <w:rFonts w:ascii="Times New Roman" w:hAnsi="Times New Roman"/>
          <w:sz w:val="24"/>
        </w:rPr>
        <w:t xml:space="preserve">                          </w:t>
      </w:r>
      <w:r w:rsidRPr="00BF5401">
        <w:rPr>
          <w:rFonts w:ascii="Times New Roman" w:hAnsi="Times New Roman"/>
          <w:sz w:val="24"/>
        </w:rPr>
        <w:t xml:space="preserve"> </w:t>
      </w:r>
      <w:r w:rsidR="001C44D5">
        <w:rPr>
          <w:rFonts w:ascii="Times New Roman" w:hAnsi="Times New Roman"/>
          <w:sz w:val="24"/>
        </w:rPr>
        <w:t>63</w:t>
      </w:r>
    </w:p>
    <w:p w:rsidR="00EE6C9F" w:rsidRDefault="00EE6C9F">
      <w:pPr>
        <w:ind w:left="958"/>
        <w:jc w:val="both"/>
        <w:rPr>
          <w:rFonts w:ascii="Times New Roman" w:hAnsi="Times New Roman"/>
          <w:b/>
          <w:sz w:val="24"/>
        </w:rPr>
      </w:pPr>
    </w:p>
    <w:tbl>
      <w:tblPr>
        <w:tblStyle w:val="TableNormal4"/>
        <w:tblW w:w="14570"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09"/>
        <w:gridCol w:w="1980"/>
        <w:gridCol w:w="2547"/>
        <w:gridCol w:w="2405"/>
        <w:gridCol w:w="2300"/>
        <w:gridCol w:w="2829"/>
      </w:tblGrid>
      <w:tr w:rsidR="006B58D2" w:rsidRPr="006B58D2" w:rsidTr="003D12A2">
        <w:trPr>
          <w:trHeight w:val="716"/>
        </w:trPr>
        <w:tc>
          <w:tcPr>
            <w:tcW w:w="14570" w:type="dxa"/>
            <w:gridSpan w:val="6"/>
            <w:shd w:val="clear" w:color="auto" w:fill="D99594" w:themeFill="accent2" w:themeFillTint="99"/>
            <w:vAlign w:val="center"/>
          </w:tcPr>
          <w:p w:rsidR="006B58D2" w:rsidRPr="006B58D2" w:rsidRDefault="006B58D2" w:rsidP="006B58D2">
            <w:pPr>
              <w:spacing w:line="234" w:lineRule="exact"/>
              <w:jc w:val="center"/>
              <w:rPr>
                <w:rFonts w:ascii="Times New Roman" w:hAnsi="Times New Roman"/>
                <w:b/>
                <w:sz w:val="20"/>
              </w:rPr>
            </w:pPr>
            <w:r w:rsidRPr="006B58D2">
              <w:rPr>
                <w:rFonts w:ascii="Times New Roman" w:hAnsi="Times New Roman"/>
                <w:b/>
              </w:rPr>
              <w:lastRenderedPageBreak/>
              <w:t>2024-2025 Eğitim Öğretim Yılı Stratejik Plan İzleme ve Değerlendirme Tablosu</w:t>
            </w:r>
          </w:p>
        </w:tc>
      </w:tr>
      <w:tr w:rsidR="006B58D2" w:rsidRPr="006B58D2" w:rsidTr="003D12A2">
        <w:trPr>
          <w:trHeight w:val="563"/>
        </w:trPr>
        <w:tc>
          <w:tcPr>
            <w:tcW w:w="2509" w:type="dxa"/>
            <w:shd w:val="clear" w:color="auto" w:fill="D99594" w:themeFill="accent2" w:themeFillTint="99"/>
            <w:vAlign w:val="center"/>
          </w:tcPr>
          <w:p w:rsidR="006B58D2" w:rsidRPr="006B58D2" w:rsidRDefault="006B58D2" w:rsidP="006B58D2">
            <w:pPr>
              <w:spacing w:before="2"/>
              <w:ind w:left="107"/>
              <w:rPr>
                <w:rFonts w:ascii="Times New Roman" w:hAnsi="Times New Roman"/>
                <w:b/>
                <w:sz w:val="20"/>
              </w:rPr>
            </w:pPr>
            <w:r w:rsidRPr="006B58D2">
              <w:rPr>
                <w:rFonts w:ascii="Times New Roman" w:hAnsi="Times New Roman"/>
                <w:b/>
                <w:sz w:val="20"/>
              </w:rPr>
              <w:t>Amaç 2</w:t>
            </w:r>
          </w:p>
        </w:tc>
        <w:tc>
          <w:tcPr>
            <w:tcW w:w="12061" w:type="dxa"/>
            <w:gridSpan w:val="5"/>
            <w:shd w:val="clear" w:color="auto" w:fill="FFFFFF"/>
            <w:vAlign w:val="center"/>
          </w:tcPr>
          <w:p w:rsidR="006B58D2" w:rsidRPr="006B58D2" w:rsidRDefault="006B58D2" w:rsidP="006B58D2">
            <w:pPr>
              <w:rPr>
                <w:rFonts w:ascii="Times New Roman" w:hAnsi="Times New Roman"/>
              </w:rPr>
            </w:pPr>
            <w:r w:rsidRPr="006B58D2">
              <w:rPr>
                <w:rFonts w:ascii="Times New Roman" w:hAnsi="Times New Roman"/>
              </w:rPr>
              <w:t xml:space="preserve">  </w:t>
            </w:r>
            <w:r w:rsidRPr="006B58D2">
              <w:rPr>
                <w:spacing w:val="-5"/>
                <w:w w:val="95"/>
                <w:sz w:val="20"/>
                <w:szCs w:val="20"/>
              </w:rPr>
              <w:t xml:space="preserve">Temel </w:t>
            </w:r>
            <w:r w:rsidRPr="006B58D2">
              <w:rPr>
                <w:w w:val="95"/>
                <w:sz w:val="20"/>
                <w:szCs w:val="20"/>
              </w:rPr>
              <w:t>eğitimde</w:t>
            </w:r>
            <w:r w:rsidRPr="006B58D2">
              <w:rPr>
                <w:spacing w:val="-5"/>
                <w:w w:val="95"/>
                <w:sz w:val="20"/>
                <w:szCs w:val="20"/>
              </w:rPr>
              <w:t xml:space="preserve"> </w:t>
            </w:r>
            <w:r w:rsidRPr="006B58D2">
              <w:rPr>
                <w:w w:val="95"/>
                <w:sz w:val="20"/>
                <w:szCs w:val="20"/>
              </w:rPr>
              <w:t>fırsat</w:t>
            </w:r>
            <w:r w:rsidRPr="006B58D2">
              <w:rPr>
                <w:spacing w:val="-5"/>
                <w:w w:val="95"/>
                <w:sz w:val="20"/>
                <w:szCs w:val="20"/>
              </w:rPr>
              <w:t xml:space="preserve"> </w:t>
            </w:r>
            <w:r w:rsidRPr="006B58D2">
              <w:rPr>
                <w:w w:val="95"/>
                <w:sz w:val="20"/>
                <w:szCs w:val="20"/>
              </w:rPr>
              <w:t>eşitliği</w:t>
            </w:r>
            <w:r w:rsidRPr="006B58D2">
              <w:rPr>
                <w:spacing w:val="-5"/>
                <w:w w:val="95"/>
                <w:sz w:val="20"/>
                <w:szCs w:val="20"/>
              </w:rPr>
              <w:t xml:space="preserve"> </w:t>
            </w:r>
            <w:r w:rsidRPr="006B58D2">
              <w:rPr>
                <w:w w:val="95"/>
                <w:sz w:val="20"/>
                <w:szCs w:val="20"/>
              </w:rPr>
              <w:t>ve</w:t>
            </w:r>
            <w:r w:rsidRPr="006B58D2">
              <w:rPr>
                <w:spacing w:val="-5"/>
                <w:w w:val="95"/>
                <w:sz w:val="20"/>
                <w:szCs w:val="20"/>
              </w:rPr>
              <w:t xml:space="preserve"> </w:t>
            </w:r>
            <w:r w:rsidRPr="006B58D2">
              <w:rPr>
                <w:w w:val="95"/>
                <w:sz w:val="20"/>
                <w:szCs w:val="20"/>
              </w:rPr>
              <w:t>eğitime</w:t>
            </w:r>
            <w:r w:rsidRPr="006B58D2">
              <w:rPr>
                <w:spacing w:val="-5"/>
                <w:w w:val="95"/>
                <w:sz w:val="20"/>
                <w:szCs w:val="20"/>
              </w:rPr>
              <w:t xml:space="preserve"> </w:t>
            </w:r>
            <w:r w:rsidRPr="006B58D2">
              <w:rPr>
                <w:w w:val="95"/>
                <w:sz w:val="20"/>
                <w:szCs w:val="20"/>
              </w:rPr>
              <w:t>erişimin</w:t>
            </w:r>
            <w:r w:rsidRPr="006B58D2">
              <w:rPr>
                <w:spacing w:val="-5"/>
                <w:w w:val="95"/>
                <w:sz w:val="20"/>
                <w:szCs w:val="20"/>
              </w:rPr>
              <w:t xml:space="preserve"> </w:t>
            </w:r>
            <w:r w:rsidRPr="006B58D2">
              <w:rPr>
                <w:w w:val="95"/>
                <w:sz w:val="20"/>
                <w:szCs w:val="20"/>
              </w:rPr>
              <w:t>sağlandığı,</w:t>
            </w:r>
            <w:r w:rsidRPr="006B58D2">
              <w:rPr>
                <w:spacing w:val="-5"/>
                <w:w w:val="95"/>
                <w:sz w:val="20"/>
                <w:szCs w:val="20"/>
              </w:rPr>
              <w:t xml:space="preserve"> </w:t>
            </w:r>
            <w:r w:rsidRPr="006B58D2">
              <w:rPr>
                <w:w w:val="95"/>
                <w:sz w:val="20"/>
                <w:szCs w:val="20"/>
              </w:rPr>
              <w:t>öğretim</w:t>
            </w:r>
            <w:r w:rsidRPr="006B58D2">
              <w:rPr>
                <w:spacing w:val="-5"/>
                <w:w w:val="95"/>
                <w:sz w:val="20"/>
                <w:szCs w:val="20"/>
              </w:rPr>
              <w:t xml:space="preserve"> </w:t>
            </w:r>
            <w:r w:rsidRPr="006B58D2">
              <w:rPr>
                <w:w w:val="95"/>
                <w:sz w:val="20"/>
                <w:szCs w:val="20"/>
              </w:rPr>
              <w:t>süreçleri</w:t>
            </w:r>
            <w:r w:rsidRPr="006B58D2">
              <w:rPr>
                <w:spacing w:val="-5"/>
                <w:w w:val="95"/>
                <w:sz w:val="20"/>
                <w:szCs w:val="20"/>
              </w:rPr>
              <w:t xml:space="preserve"> </w:t>
            </w:r>
            <w:r w:rsidRPr="006B58D2">
              <w:rPr>
                <w:w w:val="95"/>
                <w:sz w:val="20"/>
                <w:szCs w:val="20"/>
              </w:rPr>
              <w:t>ve</w:t>
            </w:r>
            <w:r w:rsidRPr="006B58D2">
              <w:rPr>
                <w:spacing w:val="-5"/>
                <w:w w:val="95"/>
                <w:sz w:val="20"/>
                <w:szCs w:val="20"/>
              </w:rPr>
              <w:t xml:space="preserve"> </w:t>
            </w:r>
            <w:r w:rsidRPr="006B58D2">
              <w:rPr>
                <w:w w:val="95"/>
                <w:sz w:val="20"/>
                <w:szCs w:val="20"/>
              </w:rPr>
              <w:t>eğitim ortamlarının</w:t>
            </w:r>
            <w:r w:rsidRPr="006B58D2">
              <w:rPr>
                <w:spacing w:val="-20"/>
                <w:w w:val="95"/>
                <w:sz w:val="20"/>
                <w:szCs w:val="20"/>
              </w:rPr>
              <w:t xml:space="preserve"> </w:t>
            </w:r>
            <w:r w:rsidRPr="006B58D2">
              <w:rPr>
                <w:w w:val="95"/>
                <w:sz w:val="20"/>
                <w:szCs w:val="20"/>
              </w:rPr>
              <w:t>etkin</w:t>
            </w:r>
            <w:r w:rsidRPr="006B58D2">
              <w:rPr>
                <w:spacing w:val="-20"/>
                <w:w w:val="95"/>
                <w:sz w:val="20"/>
                <w:szCs w:val="20"/>
              </w:rPr>
              <w:t xml:space="preserve"> </w:t>
            </w:r>
            <w:r w:rsidRPr="006B58D2">
              <w:rPr>
                <w:w w:val="95"/>
                <w:sz w:val="20"/>
                <w:szCs w:val="20"/>
              </w:rPr>
              <w:t>kullanıldığı</w:t>
            </w:r>
            <w:r w:rsidRPr="006B58D2">
              <w:rPr>
                <w:spacing w:val="-20"/>
                <w:w w:val="95"/>
                <w:sz w:val="20"/>
                <w:szCs w:val="20"/>
              </w:rPr>
              <w:t xml:space="preserve"> </w:t>
            </w:r>
            <w:r w:rsidRPr="006B58D2">
              <w:rPr>
                <w:w w:val="95"/>
                <w:sz w:val="20"/>
                <w:szCs w:val="20"/>
              </w:rPr>
              <w:t>bir</w:t>
            </w:r>
            <w:r w:rsidRPr="006B58D2">
              <w:rPr>
                <w:spacing w:val="-20"/>
                <w:w w:val="95"/>
                <w:sz w:val="20"/>
                <w:szCs w:val="20"/>
              </w:rPr>
              <w:t xml:space="preserve"> </w:t>
            </w:r>
            <w:r w:rsidRPr="006B58D2">
              <w:rPr>
                <w:w w:val="95"/>
                <w:sz w:val="20"/>
                <w:szCs w:val="20"/>
              </w:rPr>
              <w:t>ekosistem</w:t>
            </w:r>
            <w:r w:rsidRPr="006B58D2">
              <w:rPr>
                <w:spacing w:val="-20"/>
                <w:w w:val="95"/>
                <w:sz w:val="20"/>
                <w:szCs w:val="20"/>
              </w:rPr>
              <w:t xml:space="preserve"> </w:t>
            </w:r>
            <w:r w:rsidRPr="006B58D2">
              <w:rPr>
                <w:w w:val="95"/>
                <w:sz w:val="20"/>
                <w:szCs w:val="20"/>
              </w:rPr>
              <w:t>inşa</w:t>
            </w:r>
            <w:r w:rsidRPr="006B58D2">
              <w:rPr>
                <w:spacing w:val="-20"/>
                <w:w w:val="95"/>
                <w:sz w:val="20"/>
                <w:szCs w:val="20"/>
              </w:rPr>
              <w:t xml:space="preserve"> </w:t>
            </w:r>
            <w:r w:rsidRPr="006B58D2">
              <w:rPr>
                <w:w w:val="95"/>
                <w:sz w:val="20"/>
                <w:szCs w:val="20"/>
              </w:rPr>
              <w:t>ederek</w:t>
            </w:r>
            <w:r w:rsidRPr="006B58D2">
              <w:rPr>
                <w:spacing w:val="-20"/>
                <w:w w:val="95"/>
                <w:sz w:val="20"/>
                <w:szCs w:val="20"/>
              </w:rPr>
              <w:t xml:space="preserve"> </w:t>
            </w:r>
            <w:r w:rsidRPr="006B58D2">
              <w:rPr>
                <w:w w:val="95"/>
                <w:sz w:val="20"/>
                <w:szCs w:val="20"/>
              </w:rPr>
              <w:t>öğrencileri</w:t>
            </w:r>
            <w:r w:rsidRPr="006B58D2">
              <w:rPr>
                <w:spacing w:val="-20"/>
                <w:w w:val="95"/>
                <w:sz w:val="20"/>
                <w:szCs w:val="20"/>
              </w:rPr>
              <w:t xml:space="preserve"> </w:t>
            </w:r>
            <w:r w:rsidRPr="006B58D2">
              <w:rPr>
                <w:w w:val="95"/>
                <w:sz w:val="20"/>
                <w:szCs w:val="20"/>
              </w:rPr>
              <w:t>çağın</w:t>
            </w:r>
            <w:r w:rsidRPr="006B58D2">
              <w:rPr>
                <w:spacing w:val="-20"/>
                <w:w w:val="95"/>
                <w:sz w:val="20"/>
                <w:szCs w:val="20"/>
              </w:rPr>
              <w:t xml:space="preserve"> </w:t>
            </w:r>
            <w:r w:rsidRPr="006B58D2">
              <w:rPr>
                <w:w w:val="95"/>
                <w:sz w:val="20"/>
                <w:szCs w:val="20"/>
              </w:rPr>
              <w:t>gerektirdiği</w:t>
            </w:r>
            <w:r w:rsidRPr="006B58D2">
              <w:rPr>
                <w:spacing w:val="-20"/>
                <w:w w:val="95"/>
                <w:sz w:val="20"/>
                <w:szCs w:val="20"/>
              </w:rPr>
              <w:t xml:space="preserve"> </w:t>
            </w:r>
            <w:r w:rsidRPr="006B58D2">
              <w:rPr>
                <w:w w:val="95"/>
                <w:sz w:val="20"/>
                <w:szCs w:val="20"/>
              </w:rPr>
              <w:t>evrensel</w:t>
            </w:r>
            <w:r w:rsidRPr="006B58D2">
              <w:rPr>
                <w:spacing w:val="-21"/>
                <w:w w:val="95"/>
                <w:sz w:val="20"/>
                <w:szCs w:val="20"/>
              </w:rPr>
              <w:t xml:space="preserve"> </w:t>
            </w:r>
            <w:r w:rsidRPr="006B58D2">
              <w:rPr>
                <w:w w:val="95"/>
                <w:sz w:val="20"/>
                <w:szCs w:val="20"/>
              </w:rPr>
              <w:t>yeterliliklere</w:t>
            </w:r>
            <w:r w:rsidRPr="006B58D2">
              <w:rPr>
                <w:spacing w:val="-21"/>
                <w:w w:val="95"/>
                <w:sz w:val="20"/>
                <w:szCs w:val="20"/>
              </w:rPr>
              <w:t xml:space="preserve"> </w:t>
            </w:r>
            <w:r w:rsidRPr="006B58D2">
              <w:rPr>
                <w:w w:val="95"/>
                <w:sz w:val="20"/>
                <w:szCs w:val="20"/>
              </w:rPr>
              <w:t>sahip,</w:t>
            </w:r>
            <w:r w:rsidRPr="006B58D2">
              <w:rPr>
                <w:spacing w:val="-21"/>
                <w:w w:val="95"/>
                <w:sz w:val="20"/>
                <w:szCs w:val="20"/>
              </w:rPr>
              <w:t xml:space="preserve"> </w:t>
            </w:r>
            <w:r w:rsidRPr="006B58D2">
              <w:rPr>
                <w:w w:val="95"/>
                <w:sz w:val="20"/>
                <w:szCs w:val="20"/>
              </w:rPr>
              <w:t>millî</w:t>
            </w:r>
            <w:r w:rsidRPr="006B58D2">
              <w:rPr>
                <w:spacing w:val="-21"/>
                <w:w w:val="95"/>
                <w:sz w:val="20"/>
                <w:szCs w:val="20"/>
              </w:rPr>
              <w:t xml:space="preserve"> </w:t>
            </w:r>
            <w:r w:rsidRPr="006B58D2">
              <w:rPr>
                <w:w w:val="95"/>
                <w:sz w:val="20"/>
                <w:szCs w:val="20"/>
              </w:rPr>
              <w:t>ve</w:t>
            </w:r>
            <w:r w:rsidRPr="006B58D2">
              <w:rPr>
                <w:spacing w:val="-21"/>
                <w:w w:val="95"/>
                <w:sz w:val="20"/>
                <w:szCs w:val="20"/>
              </w:rPr>
              <w:t xml:space="preserve"> </w:t>
            </w:r>
            <w:r w:rsidRPr="006B58D2">
              <w:rPr>
                <w:w w:val="95"/>
                <w:sz w:val="20"/>
                <w:szCs w:val="20"/>
              </w:rPr>
              <w:t>manevi</w:t>
            </w:r>
            <w:r w:rsidRPr="006B58D2">
              <w:rPr>
                <w:spacing w:val="-21"/>
                <w:w w:val="95"/>
                <w:sz w:val="20"/>
                <w:szCs w:val="20"/>
              </w:rPr>
              <w:t xml:space="preserve"> </w:t>
            </w:r>
            <w:r w:rsidRPr="006B58D2">
              <w:rPr>
                <w:w w:val="95"/>
                <w:sz w:val="20"/>
                <w:szCs w:val="20"/>
              </w:rPr>
              <w:t>değerleri</w:t>
            </w:r>
            <w:r w:rsidRPr="006B58D2">
              <w:rPr>
                <w:spacing w:val="-21"/>
                <w:w w:val="95"/>
                <w:sz w:val="20"/>
                <w:szCs w:val="20"/>
              </w:rPr>
              <w:t xml:space="preserve"> </w:t>
            </w:r>
            <w:r w:rsidRPr="006B58D2">
              <w:rPr>
                <w:w w:val="95"/>
                <w:sz w:val="20"/>
                <w:szCs w:val="20"/>
              </w:rPr>
              <w:t>benimsemiş</w:t>
            </w:r>
            <w:r w:rsidRPr="006B58D2">
              <w:rPr>
                <w:spacing w:val="-21"/>
                <w:w w:val="95"/>
                <w:sz w:val="20"/>
                <w:szCs w:val="20"/>
              </w:rPr>
              <w:t xml:space="preserve"> </w:t>
            </w:r>
            <w:r w:rsidRPr="006B58D2">
              <w:rPr>
                <w:w w:val="95"/>
                <w:sz w:val="20"/>
                <w:szCs w:val="20"/>
              </w:rPr>
              <w:t>sağlıklı</w:t>
            </w:r>
            <w:r w:rsidRPr="006B58D2">
              <w:rPr>
                <w:spacing w:val="-21"/>
                <w:w w:val="95"/>
                <w:sz w:val="20"/>
                <w:szCs w:val="20"/>
              </w:rPr>
              <w:t xml:space="preserve"> </w:t>
            </w:r>
            <w:r w:rsidRPr="006B58D2">
              <w:rPr>
                <w:w w:val="95"/>
                <w:sz w:val="20"/>
                <w:szCs w:val="20"/>
              </w:rPr>
              <w:t>ve</w:t>
            </w:r>
            <w:r w:rsidRPr="006B58D2">
              <w:rPr>
                <w:spacing w:val="-21"/>
                <w:w w:val="95"/>
                <w:sz w:val="20"/>
                <w:szCs w:val="20"/>
              </w:rPr>
              <w:t xml:space="preserve"> </w:t>
            </w:r>
            <w:r w:rsidRPr="006B58D2">
              <w:rPr>
                <w:w w:val="95"/>
                <w:sz w:val="20"/>
                <w:szCs w:val="20"/>
              </w:rPr>
              <w:t>mutlu</w:t>
            </w:r>
            <w:r w:rsidRPr="006B58D2">
              <w:rPr>
                <w:spacing w:val="-21"/>
                <w:w w:val="95"/>
                <w:sz w:val="20"/>
                <w:szCs w:val="20"/>
              </w:rPr>
              <w:t xml:space="preserve"> </w:t>
            </w:r>
            <w:r w:rsidRPr="006B58D2">
              <w:rPr>
                <w:w w:val="95"/>
                <w:sz w:val="20"/>
                <w:szCs w:val="20"/>
              </w:rPr>
              <w:t xml:space="preserve">bireyler </w:t>
            </w:r>
            <w:r w:rsidRPr="006B58D2">
              <w:rPr>
                <w:sz w:val="20"/>
              </w:rPr>
              <w:t>olarak yetiştirmek.</w:t>
            </w:r>
          </w:p>
        </w:tc>
      </w:tr>
      <w:tr w:rsidR="006B58D2" w:rsidRPr="006B58D2" w:rsidTr="003D12A2">
        <w:trPr>
          <w:trHeight w:val="576"/>
        </w:trPr>
        <w:tc>
          <w:tcPr>
            <w:tcW w:w="2509" w:type="dxa"/>
            <w:shd w:val="clear" w:color="auto" w:fill="D99594" w:themeFill="accent2" w:themeFillTint="99"/>
            <w:vAlign w:val="center"/>
          </w:tcPr>
          <w:p w:rsidR="006B58D2" w:rsidRPr="006B58D2" w:rsidRDefault="006B58D2" w:rsidP="006B58D2">
            <w:pPr>
              <w:spacing w:before="2"/>
              <w:ind w:left="107"/>
              <w:rPr>
                <w:rFonts w:ascii="Times New Roman" w:hAnsi="Times New Roman"/>
                <w:b/>
                <w:sz w:val="20"/>
              </w:rPr>
            </w:pPr>
            <w:r w:rsidRPr="006B58D2">
              <w:rPr>
                <w:rFonts w:ascii="Times New Roman" w:hAnsi="Times New Roman"/>
                <w:b/>
                <w:sz w:val="20"/>
              </w:rPr>
              <w:t>Hedef 2.1</w:t>
            </w:r>
          </w:p>
        </w:tc>
        <w:tc>
          <w:tcPr>
            <w:tcW w:w="12061" w:type="dxa"/>
            <w:gridSpan w:val="5"/>
            <w:shd w:val="clear" w:color="auto" w:fill="FFFFFF"/>
            <w:vAlign w:val="center"/>
          </w:tcPr>
          <w:p w:rsidR="006B58D2" w:rsidRPr="006B58D2" w:rsidRDefault="006B58D2" w:rsidP="006B58D2">
            <w:pPr>
              <w:rPr>
                <w:rFonts w:ascii="Times New Roman" w:hAnsi="Times New Roman"/>
              </w:rPr>
            </w:pPr>
            <w:r w:rsidRPr="006B58D2">
              <w:rPr>
                <w:rFonts w:ascii="Times New Roman" w:hAnsi="Times New Roman"/>
              </w:rPr>
              <w:t xml:space="preserve">  </w:t>
            </w:r>
            <w:r w:rsidRPr="006B58D2">
              <w:rPr>
                <w:color w:val="231F20"/>
                <w:w w:val="95"/>
                <w:sz w:val="20"/>
                <w:szCs w:val="20"/>
              </w:rPr>
              <w:t>Ortaokul</w:t>
            </w:r>
            <w:r w:rsidRPr="006B58D2">
              <w:rPr>
                <w:color w:val="231F20"/>
                <w:spacing w:val="-31"/>
                <w:w w:val="95"/>
                <w:sz w:val="20"/>
                <w:szCs w:val="20"/>
              </w:rPr>
              <w:t xml:space="preserve"> </w:t>
            </w:r>
            <w:r w:rsidRPr="006B58D2">
              <w:rPr>
                <w:color w:val="231F20"/>
                <w:w w:val="95"/>
                <w:sz w:val="20"/>
                <w:szCs w:val="20"/>
              </w:rPr>
              <w:t>da</w:t>
            </w:r>
            <w:r w:rsidRPr="006B58D2">
              <w:rPr>
                <w:color w:val="231F20"/>
                <w:spacing w:val="-31"/>
                <w:w w:val="95"/>
                <w:sz w:val="20"/>
                <w:szCs w:val="20"/>
              </w:rPr>
              <w:t xml:space="preserve"> </w:t>
            </w:r>
            <w:r w:rsidRPr="006B58D2">
              <w:rPr>
                <w:color w:val="231F20"/>
                <w:w w:val="95"/>
                <w:sz w:val="20"/>
                <w:szCs w:val="20"/>
              </w:rPr>
              <w:t>öğrenme</w:t>
            </w:r>
            <w:r w:rsidRPr="006B58D2">
              <w:rPr>
                <w:color w:val="231F20"/>
                <w:spacing w:val="-31"/>
                <w:w w:val="95"/>
                <w:sz w:val="20"/>
                <w:szCs w:val="20"/>
              </w:rPr>
              <w:t xml:space="preserve"> </w:t>
            </w:r>
            <w:r w:rsidRPr="006B58D2">
              <w:rPr>
                <w:color w:val="231F20"/>
                <w:w w:val="95"/>
                <w:sz w:val="20"/>
                <w:szCs w:val="20"/>
              </w:rPr>
              <w:t>kayıplarını</w:t>
            </w:r>
            <w:r w:rsidRPr="006B58D2">
              <w:rPr>
                <w:color w:val="231F20"/>
                <w:spacing w:val="-31"/>
                <w:w w:val="95"/>
                <w:sz w:val="20"/>
                <w:szCs w:val="20"/>
              </w:rPr>
              <w:t xml:space="preserve"> </w:t>
            </w:r>
            <w:r w:rsidRPr="006B58D2">
              <w:rPr>
                <w:color w:val="231F20"/>
                <w:w w:val="95"/>
                <w:sz w:val="20"/>
                <w:szCs w:val="20"/>
              </w:rPr>
              <w:t>azaltmaya</w:t>
            </w:r>
            <w:r w:rsidRPr="006B58D2">
              <w:rPr>
                <w:color w:val="231F20"/>
                <w:spacing w:val="-31"/>
                <w:w w:val="95"/>
                <w:sz w:val="20"/>
                <w:szCs w:val="20"/>
              </w:rPr>
              <w:t xml:space="preserve"> </w:t>
            </w:r>
            <w:r w:rsidRPr="006B58D2">
              <w:rPr>
                <w:color w:val="231F20"/>
                <w:w w:val="95"/>
                <w:sz w:val="20"/>
                <w:szCs w:val="20"/>
              </w:rPr>
              <w:t>yönelik</w:t>
            </w:r>
            <w:r w:rsidRPr="006B58D2">
              <w:rPr>
                <w:color w:val="231F20"/>
                <w:spacing w:val="-31"/>
                <w:w w:val="95"/>
                <w:sz w:val="20"/>
                <w:szCs w:val="20"/>
              </w:rPr>
              <w:t xml:space="preserve"> </w:t>
            </w:r>
            <w:r w:rsidRPr="006B58D2">
              <w:rPr>
                <w:color w:val="231F20"/>
                <w:w w:val="95"/>
                <w:sz w:val="20"/>
                <w:szCs w:val="20"/>
              </w:rPr>
              <w:t>destekleyici</w:t>
            </w:r>
            <w:r w:rsidRPr="006B58D2">
              <w:rPr>
                <w:color w:val="231F20"/>
                <w:spacing w:val="-31"/>
                <w:w w:val="95"/>
                <w:sz w:val="20"/>
                <w:szCs w:val="20"/>
              </w:rPr>
              <w:t xml:space="preserve"> </w:t>
            </w:r>
            <w:r w:rsidRPr="006B58D2">
              <w:rPr>
                <w:color w:val="231F20"/>
                <w:w w:val="95"/>
                <w:sz w:val="20"/>
                <w:szCs w:val="20"/>
              </w:rPr>
              <w:t xml:space="preserve">mekanizmaların </w:t>
            </w:r>
            <w:r w:rsidRPr="006B58D2">
              <w:rPr>
                <w:color w:val="231F20"/>
                <w:sz w:val="20"/>
                <w:szCs w:val="20"/>
              </w:rPr>
              <w:t>güçlendirilmesi sağlanacaktır.</w:t>
            </w:r>
          </w:p>
        </w:tc>
      </w:tr>
      <w:tr w:rsidR="006B58D2" w:rsidRPr="006B58D2" w:rsidTr="003D12A2">
        <w:trPr>
          <w:trHeight w:val="559"/>
        </w:trPr>
        <w:tc>
          <w:tcPr>
            <w:tcW w:w="2509" w:type="dxa"/>
            <w:shd w:val="clear" w:color="auto" w:fill="D99594" w:themeFill="accent2" w:themeFillTint="99"/>
            <w:vAlign w:val="center"/>
          </w:tcPr>
          <w:p w:rsidR="006B58D2" w:rsidRPr="006B58D2" w:rsidRDefault="006B58D2" w:rsidP="006B58D2">
            <w:pPr>
              <w:spacing w:line="229" w:lineRule="exact"/>
              <w:ind w:left="107"/>
              <w:rPr>
                <w:rFonts w:ascii="Times New Roman" w:hAnsi="Times New Roman"/>
                <w:b/>
                <w:sz w:val="20"/>
              </w:rPr>
            </w:pPr>
            <w:r w:rsidRPr="006B58D2">
              <w:rPr>
                <w:rFonts w:ascii="Times New Roman" w:hAnsi="Times New Roman"/>
                <w:b/>
                <w:sz w:val="20"/>
              </w:rPr>
              <w:t>Sorumlu</w:t>
            </w:r>
          </w:p>
          <w:p w:rsidR="006B58D2" w:rsidRPr="006B58D2" w:rsidRDefault="006B58D2" w:rsidP="006B58D2">
            <w:pPr>
              <w:spacing w:before="1" w:line="215" w:lineRule="exact"/>
              <w:ind w:left="107"/>
              <w:rPr>
                <w:rFonts w:ascii="Times New Roman" w:hAnsi="Times New Roman"/>
                <w:b/>
                <w:sz w:val="20"/>
              </w:rPr>
            </w:pPr>
            <w:r w:rsidRPr="006B58D2">
              <w:rPr>
                <w:rFonts w:ascii="Times New Roman" w:hAnsi="Times New Roman"/>
                <w:b/>
                <w:sz w:val="20"/>
              </w:rPr>
              <w:t>Birim</w:t>
            </w:r>
          </w:p>
        </w:tc>
        <w:tc>
          <w:tcPr>
            <w:tcW w:w="12061" w:type="dxa"/>
            <w:gridSpan w:val="5"/>
            <w:shd w:val="clear" w:color="auto" w:fill="FFFFFF"/>
            <w:vAlign w:val="center"/>
          </w:tcPr>
          <w:p w:rsidR="006B58D2" w:rsidRPr="006B58D2" w:rsidRDefault="006B58D2" w:rsidP="006B58D2">
            <w:pPr>
              <w:spacing w:before="1"/>
              <w:ind w:left="108"/>
              <w:rPr>
                <w:rFonts w:ascii="Times New Roman" w:hAnsi="Times New Roman"/>
                <w:sz w:val="24"/>
              </w:rPr>
            </w:pPr>
            <w:r w:rsidRPr="006B58D2">
              <w:rPr>
                <w:rFonts w:ascii="Times New Roman" w:hAnsi="Times New Roman"/>
                <w:sz w:val="24"/>
              </w:rPr>
              <w:t>Okul yönetim kadrosu</w:t>
            </w:r>
          </w:p>
        </w:tc>
      </w:tr>
      <w:tr w:rsidR="006B58D2" w:rsidRPr="006B58D2" w:rsidTr="003D12A2">
        <w:trPr>
          <w:trHeight w:val="1402"/>
        </w:trPr>
        <w:tc>
          <w:tcPr>
            <w:tcW w:w="2509" w:type="dxa"/>
            <w:shd w:val="clear" w:color="auto" w:fill="D99594" w:themeFill="accent2" w:themeFillTint="99"/>
            <w:vAlign w:val="center"/>
          </w:tcPr>
          <w:p w:rsidR="006B58D2" w:rsidRPr="006B58D2" w:rsidRDefault="006B58D2" w:rsidP="006B58D2">
            <w:pPr>
              <w:spacing w:before="2" w:line="244" w:lineRule="auto"/>
              <w:ind w:left="107"/>
              <w:rPr>
                <w:rFonts w:ascii="Times New Roman" w:hAnsi="Times New Roman"/>
                <w:b/>
                <w:sz w:val="20"/>
              </w:rPr>
            </w:pPr>
            <w:r w:rsidRPr="006B58D2">
              <w:rPr>
                <w:rFonts w:ascii="Times New Roman" w:hAnsi="Times New Roman"/>
                <w:b/>
                <w:sz w:val="20"/>
              </w:rPr>
              <w:t>Performans Göstergesi</w:t>
            </w:r>
          </w:p>
        </w:tc>
        <w:tc>
          <w:tcPr>
            <w:tcW w:w="1980" w:type="dxa"/>
            <w:shd w:val="clear" w:color="auto" w:fill="D99594" w:themeFill="accent2" w:themeFillTint="99"/>
            <w:vAlign w:val="center"/>
          </w:tcPr>
          <w:p w:rsidR="006B58D2" w:rsidRPr="006B58D2" w:rsidRDefault="006B58D2" w:rsidP="006B58D2">
            <w:pPr>
              <w:spacing w:before="6" w:line="247" w:lineRule="auto"/>
              <w:ind w:left="108" w:right="153"/>
              <w:jc w:val="center"/>
              <w:rPr>
                <w:rFonts w:ascii="Times New Roman" w:hAnsi="Times New Roman"/>
                <w:sz w:val="20"/>
              </w:rPr>
            </w:pPr>
            <w:r w:rsidRPr="006B58D2">
              <w:rPr>
                <w:rFonts w:ascii="Times New Roman" w:hAnsi="Times New Roman"/>
                <w:sz w:val="20"/>
              </w:rPr>
              <w:t>Hedefe Etkisi (%)</w:t>
            </w:r>
          </w:p>
        </w:tc>
        <w:tc>
          <w:tcPr>
            <w:tcW w:w="2547" w:type="dxa"/>
            <w:shd w:val="clear" w:color="auto" w:fill="D99594" w:themeFill="accent2" w:themeFillTint="99"/>
            <w:vAlign w:val="center"/>
          </w:tcPr>
          <w:p w:rsidR="006B58D2" w:rsidRPr="006B58D2" w:rsidRDefault="006B58D2" w:rsidP="006B58D2">
            <w:pPr>
              <w:spacing w:before="6" w:line="247" w:lineRule="auto"/>
              <w:ind w:left="105" w:right="37"/>
              <w:jc w:val="center"/>
              <w:rPr>
                <w:rFonts w:ascii="Times New Roman" w:hAnsi="Times New Roman"/>
                <w:sz w:val="20"/>
              </w:rPr>
            </w:pPr>
            <w:r w:rsidRPr="006B58D2">
              <w:rPr>
                <w:rFonts w:ascii="Times New Roman" w:hAnsi="Times New Roman"/>
                <w:sz w:val="20"/>
              </w:rPr>
              <w:t>Plan Dönemi Başlangıç Değeri *(A)</w:t>
            </w:r>
          </w:p>
        </w:tc>
        <w:tc>
          <w:tcPr>
            <w:tcW w:w="2405" w:type="dxa"/>
            <w:shd w:val="clear" w:color="auto" w:fill="D99594" w:themeFill="accent2" w:themeFillTint="99"/>
            <w:vAlign w:val="center"/>
          </w:tcPr>
          <w:p w:rsidR="006B58D2" w:rsidRPr="006B58D2" w:rsidRDefault="006B58D2" w:rsidP="006B58D2">
            <w:pPr>
              <w:spacing w:before="6" w:line="247" w:lineRule="auto"/>
              <w:ind w:left="105" w:right="99"/>
              <w:jc w:val="center"/>
              <w:rPr>
                <w:rFonts w:ascii="Times New Roman" w:hAnsi="Times New Roman"/>
                <w:sz w:val="20"/>
              </w:rPr>
            </w:pPr>
            <w:r w:rsidRPr="006B58D2">
              <w:rPr>
                <w:rFonts w:ascii="Times New Roman" w:hAnsi="Times New Roman"/>
                <w:sz w:val="20"/>
              </w:rPr>
              <w:t>İzleme Dönemindeki Yıl Sonu Hedeflenen</w:t>
            </w:r>
          </w:p>
          <w:p w:rsidR="006B58D2" w:rsidRPr="006B58D2" w:rsidRDefault="006B58D2" w:rsidP="006B58D2">
            <w:pPr>
              <w:spacing w:before="2" w:line="206" w:lineRule="exact"/>
              <w:ind w:left="105"/>
              <w:jc w:val="center"/>
              <w:rPr>
                <w:rFonts w:ascii="Times New Roman" w:hAnsi="Times New Roman"/>
                <w:sz w:val="20"/>
              </w:rPr>
            </w:pPr>
            <w:r w:rsidRPr="006B58D2">
              <w:rPr>
                <w:rFonts w:ascii="Times New Roman" w:hAnsi="Times New Roman"/>
                <w:sz w:val="20"/>
              </w:rPr>
              <w:t>Değer (B)</w:t>
            </w:r>
          </w:p>
        </w:tc>
        <w:tc>
          <w:tcPr>
            <w:tcW w:w="2300" w:type="dxa"/>
            <w:shd w:val="clear" w:color="auto" w:fill="D99594" w:themeFill="accent2" w:themeFillTint="99"/>
            <w:vAlign w:val="center"/>
          </w:tcPr>
          <w:p w:rsidR="006B58D2" w:rsidRPr="006B58D2" w:rsidRDefault="006B58D2" w:rsidP="006B58D2">
            <w:pPr>
              <w:spacing w:before="6" w:line="247" w:lineRule="auto"/>
              <w:ind w:left="107" w:right="107"/>
              <w:jc w:val="center"/>
              <w:rPr>
                <w:rFonts w:ascii="Times New Roman" w:hAnsi="Times New Roman"/>
                <w:sz w:val="20"/>
              </w:rPr>
            </w:pPr>
            <w:r w:rsidRPr="006B58D2">
              <w:rPr>
                <w:rFonts w:ascii="Times New Roman" w:hAnsi="Times New Roman"/>
                <w:sz w:val="20"/>
              </w:rPr>
              <w:t>İzleme Dönemindeki Gerçekleşme Değeri (C)</w:t>
            </w:r>
          </w:p>
        </w:tc>
        <w:tc>
          <w:tcPr>
            <w:tcW w:w="2829" w:type="dxa"/>
            <w:shd w:val="clear" w:color="auto" w:fill="D99594" w:themeFill="accent2" w:themeFillTint="99"/>
            <w:vAlign w:val="center"/>
          </w:tcPr>
          <w:p w:rsidR="006B58D2" w:rsidRPr="006B58D2" w:rsidRDefault="006B58D2" w:rsidP="006B58D2">
            <w:pPr>
              <w:spacing w:before="6"/>
              <w:ind w:left="106" w:right="463"/>
              <w:jc w:val="center"/>
              <w:rPr>
                <w:rFonts w:ascii="Times New Roman" w:hAnsi="Times New Roman"/>
                <w:sz w:val="20"/>
              </w:rPr>
            </w:pPr>
            <w:r w:rsidRPr="006B58D2">
              <w:rPr>
                <w:rFonts w:ascii="Times New Roman" w:hAnsi="Times New Roman"/>
                <w:sz w:val="20"/>
              </w:rPr>
              <w:t>Performans (%) (C-A)/(B-A)</w:t>
            </w:r>
          </w:p>
        </w:tc>
      </w:tr>
      <w:tr w:rsidR="006B58D2" w:rsidRPr="006B58D2" w:rsidTr="003D12A2">
        <w:trPr>
          <w:trHeight w:val="1968"/>
        </w:trPr>
        <w:tc>
          <w:tcPr>
            <w:tcW w:w="2509" w:type="dxa"/>
            <w:shd w:val="clear" w:color="auto" w:fill="D99594" w:themeFill="accent2" w:themeFillTint="99"/>
            <w:vAlign w:val="center"/>
          </w:tcPr>
          <w:p w:rsidR="006B58D2" w:rsidRPr="006B58D2" w:rsidRDefault="006B58D2" w:rsidP="006B58D2">
            <w:pPr>
              <w:ind w:left="107"/>
              <w:rPr>
                <w:rFonts w:ascii="Times New Roman" w:hAnsi="Times New Roman"/>
                <w:b/>
              </w:rPr>
            </w:pPr>
            <w:r w:rsidRPr="006B58D2">
              <w:rPr>
                <w:rFonts w:ascii="Times New Roman" w:hAnsi="Times New Roman"/>
                <w:b/>
              </w:rPr>
              <w:t xml:space="preserve">PG 2.1.1 </w:t>
            </w:r>
            <w:r w:rsidRPr="006B58D2">
              <w:rPr>
                <w:rFonts w:ascii="Times New Roman" w:hAnsi="Times New Roman" w:cs="Times New Roman"/>
                <w:bCs/>
              </w:rPr>
              <w:t>Ortaokullarda yetiştirme programına dâhil olması beklenen öğrencilerin programa katılma oranı (%)</w:t>
            </w:r>
          </w:p>
        </w:tc>
        <w:tc>
          <w:tcPr>
            <w:tcW w:w="1980" w:type="dxa"/>
            <w:shd w:val="clear" w:color="auto" w:fill="FFFFFF"/>
            <w:vAlign w:val="center"/>
          </w:tcPr>
          <w:p w:rsidR="006B58D2" w:rsidRPr="006B58D2" w:rsidRDefault="006B58D2" w:rsidP="006B58D2">
            <w:pPr>
              <w:jc w:val="center"/>
              <w:rPr>
                <w:rFonts w:ascii="Times New Roman" w:hAnsi="Times New Roman"/>
              </w:rPr>
            </w:pPr>
            <w:r w:rsidRPr="006B58D2">
              <w:rPr>
                <w:rFonts w:ascii="Times New Roman" w:hAnsi="Times New Roman"/>
              </w:rPr>
              <w:t>%50</w:t>
            </w:r>
          </w:p>
        </w:tc>
        <w:tc>
          <w:tcPr>
            <w:tcW w:w="2547" w:type="dxa"/>
            <w:shd w:val="clear" w:color="auto" w:fill="FFFFFF"/>
            <w:vAlign w:val="center"/>
          </w:tcPr>
          <w:p w:rsidR="006B58D2" w:rsidRPr="006B58D2" w:rsidRDefault="006B58D2" w:rsidP="006B58D2">
            <w:pPr>
              <w:jc w:val="center"/>
              <w:rPr>
                <w:rFonts w:ascii="Times New Roman" w:hAnsi="Times New Roman"/>
              </w:rPr>
            </w:pPr>
            <w:r w:rsidRPr="006B58D2">
              <w:rPr>
                <w:rFonts w:ascii="Times New Roman" w:hAnsi="Times New Roman"/>
              </w:rPr>
              <w:t>2023 -2024 yılında DYK ‘</w:t>
            </w:r>
            <w:proofErr w:type="spellStart"/>
            <w:r w:rsidRPr="006B58D2">
              <w:rPr>
                <w:rFonts w:ascii="Times New Roman" w:hAnsi="Times New Roman"/>
              </w:rPr>
              <w:t>na</w:t>
            </w:r>
            <w:proofErr w:type="spellEnd"/>
            <w:r w:rsidRPr="006B58D2">
              <w:rPr>
                <w:rFonts w:ascii="Times New Roman" w:hAnsi="Times New Roman"/>
              </w:rPr>
              <w:t xml:space="preserve"> başvuru yapan öğrenci yoktur</w:t>
            </w:r>
            <w:proofErr w:type="gramStart"/>
            <w:r w:rsidRPr="006B58D2">
              <w:rPr>
                <w:rFonts w:ascii="Times New Roman" w:hAnsi="Times New Roman"/>
              </w:rPr>
              <w:t>..</w:t>
            </w:r>
            <w:proofErr w:type="gramEnd"/>
          </w:p>
        </w:tc>
        <w:tc>
          <w:tcPr>
            <w:tcW w:w="2405" w:type="dxa"/>
            <w:shd w:val="clear" w:color="auto" w:fill="FFFFFF"/>
            <w:vAlign w:val="center"/>
          </w:tcPr>
          <w:p w:rsidR="006B58D2" w:rsidRPr="006B58D2" w:rsidRDefault="006B58D2" w:rsidP="006B58D2">
            <w:pPr>
              <w:spacing w:before="8"/>
              <w:ind w:left="10" w:right="3"/>
              <w:jc w:val="center"/>
              <w:rPr>
                <w:rFonts w:ascii="Times New Roman" w:hAnsi="Times New Roman"/>
                <w:sz w:val="20"/>
              </w:rPr>
            </w:pPr>
          </w:p>
        </w:tc>
        <w:tc>
          <w:tcPr>
            <w:tcW w:w="2300" w:type="dxa"/>
            <w:shd w:val="clear" w:color="auto" w:fill="FFFFFF"/>
            <w:vAlign w:val="center"/>
          </w:tcPr>
          <w:p w:rsidR="006B58D2" w:rsidRPr="006B58D2" w:rsidRDefault="006B58D2" w:rsidP="006B58D2">
            <w:pPr>
              <w:spacing w:before="8"/>
              <w:ind w:left="10" w:right="4"/>
              <w:jc w:val="center"/>
              <w:rPr>
                <w:rFonts w:ascii="Times New Roman" w:hAnsi="Times New Roman"/>
                <w:sz w:val="20"/>
              </w:rPr>
            </w:pPr>
          </w:p>
        </w:tc>
        <w:tc>
          <w:tcPr>
            <w:tcW w:w="2829" w:type="dxa"/>
            <w:shd w:val="clear" w:color="auto" w:fill="FFFFFF"/>
            <w:vAlign w:val="center"/>
          </w:tcPr>
          <w:p w:rsidR="006B58D2" w:rsidRPr="006B58D2" w:rsidRDefault="006B58D2" w:rsidP="006B58D2">
            <w:pPr>
              <w:spacing w:before="8"/>
              <w:ind w:left="10"/>
              <w:jc w:val="center"/>
              <w:rPr>
                <w:rFonts w:ascii="Times New Roman" w:hAnsi="Times New Roman"/>
                <w:sz w:val="20"/>
              </w:rPr>
            </w:pPr>
          </w:p>
        </w:tc>
      </w:tr>
      <w:tr w:rsidR="006B58D2" w:rsidRPr="006B58D2" w:rsidTr="003D12A2">
        <w:trPr>
          <w:trHeight w:val="1408"/>
        </w:trPr>
        <w:tc>
          <w:tcPr>
            <w:tcW w:w="2509" w:type="dxa"/>
            <w:shd w:val="clear" w:color="auto" w:fill="D99594" w:themeFill="accent2" w:themeFillTint="99"/>
            <w:vAlign w:val="center"/>
          </w:tcPr>
          <w:p w:rsidR="006B58D2" w:rsidRPr="006B58D2" w:rsidRDefault="006B58D2" w:rsidP="006B58D2">
            <w:pPr>
              <w:ind w:left="107"/>
              <w:rPr>
                <w:rFonts w:ascii="Times New Roman" w:hAnsi="Times New Roman"/>
                <w:b/>
              </w:rPr>
            </w:pPr>
            <w:r w:rsidRPr="006B58D2">
              <w:rPr>
                <w:rFonts w:ascii="Times New Roman" w:hAnsi="Times New Roman"/>
                <w:b/>
              </w:rPr>
              <w:t xml:space="preserve">PG 2.1.2 </w:t>
            </w:r>
            <w:r w:rsidRPr="006B58D2">
              <w:rPr>
                <w:rFonts w:ascii="Times New Roman" w:hAnsi="Times New Roman"/>
              </w:rPr>
              <w:t>20 gün ve üzeri özürsüz devamsızlık yapan öğrenci oranı (%)</w:t>
            </w:r>
          </w:p>
        </w:tc>
        <w:tc>
          <w:tcPr>
            <w:tcW w:w="1980" w:type="dxa"/>
            <w:shd w:val="clear" w:color="auto" w:fill="FFFFFF"/>
            <w:vAlign w:val="center"/>
          </w:tcPr>
          <w:p w:rsidR="006B58D2" w:rsidRPr="006B58D2" w:rsidRDefault="006B58D2" w:rsidP="006B58D2">
            <w:pPr>
              <w:jc w:val="center"/>
              <w:rPr>
                <w:rFonts w:ascii="Times New Roman" w:hAnsi="Times New Roman"/>
              </w:rPr>
            </w:pPr>
            <w:r w:rsidRPr="006B58D2">
              <w:rPr>
                <w:rFonts w:ascii="Times New Roman" w:hAnsi="Times New Roman"/>
              </w:rPr>
              <w:t>%50</w:t>
            </w:r>
          </w:p>
        </w:tc>
        <w:tc>
          <w:tcPr>
            <w:tcW w:w="2547" w:type="dxa"/>
            <w:shd w:val="clear" w:color="auto" w:fill="FFFFFF"/>
            <w:vAlign w:val="center"/>
          </w:tcPr>
          <w:p w:rsidR="006B58D2" w:rsidRPr="006B58D2" w:rsidRDefault="006B58D2" w:rsidP="006B58D2">
            <w:pPr>
              <w:jc w:val="center"/>
              <w:rPr>
                <w:rFonts w:ascii="Times New Roman" w:hAnsi="Times New Roman"/>
              </w:rPr>
            </w:pPr>
            <w:r w:rsidRPr="006B58D2">
              <w:rPr>
                <w:rFonts w:ascii="Times New Roman" w:hAnsi="Times New Roman"/>
              </w:rPr>
              <w:t>0</w:t>
            </w:r>
          </w:p>
        </w:tc>
        <w:tc>
          <w:tcPr>
            <w:tcW w:w="2405" w:type="dxa"/>
            <w:shd w:val="clear" w:color="auto" w:fill="FFFFFF"/>
            <w:vAlign w:val="center"/>
          </w:tcPr>
          <w:p w:rsidR="006B58D2" w:rsidRPr="006B58D2" w:rsidRDefault="006B58D2" w:rsidP="006B58D2">
            <w:pPr>
              <w:spacing w:before="8"/>
              <w:ind w:left="10" w:right="3"/>
              <w:jc w:val="center"/>
              <w:rPr>
                <w:rFonts w:ascii="Times New Roman" w:hAnsi="Times New Roman"/>
                <w:sz w:val="20"/>
              </w:rPr>
            </w:pPr>
          </w:p>
        </w:tc>
        <w:tc>
          <w:tcPr>
            <w:tcW w:w="2300" w:type="dxa"/>
            <w:shd w:val="clear" w:color="auto" w:fill="FFFFFF"/>
            <w:vAlign w:val="center"/>
          </w:tcPr>
          <w:p w:rsidR="006B58D2" w:rsidRPr="006B58D2" w:rsidRDefault="006B58D2" w:rsidP="006B58D2">
            <w:pPr>
              <w:spacing w:before="8"/>
              <w:ind w:left="10" w:right="4"/>
              <w:jc w:val="center"/>
              <w:rPr>
                <w:rFonts w:ascii="Times New Roman" w:hAnsi="Times New Roman"/>
                <w:sz w:val="20"/>
              </w:rPr>
            </w:pPr>
          </w:p>
        </w:tc>
        <w:tc>
          <w:tcPr>
            <w:tcW w:w="2829" w:type="dxa"/>
            <w:shd w:val="clear" w:color="auto" w:fill="FFFFFF"/>
            <w:vAlign w:val="center"/>
          </w:tcPr>
          <w:p w:rsidR="006B58D2" w:rsidRPr="006B58D2" w:rsidRDefault="006B58D2" w:rsidP="006B58D2">
            <w:pPr>
              <w:spacing w:before="8"/>
              <w:ind w:left="10"/>
              <w:jc w:val="center"/>
              <w:rPr>
                <w:rFonts w:ascii="Times New Roman" w:hAnsi="Times New Roman"/>
                <w:sz w:val="20"/>
              </w:rPr>
            </w:pPr>
          </w:p>
        </w:tc>
      </w:tr>
      <w:tr w:rsidR="006B58D2" w:rsidRPr="006B58D2" w:rsidTr="003D12A2">
        <w:trPr>
          <w:trHeight w:val="569"/>
        </w:trPr>
        <w:tc>
          <w:tcPr>
            <w:tcW w:w="14570" w:type="dxa"/>
            <w:gridSpan w:val="6"/>
            <w:shd w:val="clear" w:color="auto" w:fill="D99594" w:themeFill="accent2" w:themeFillTint="99"/>
            <w:vAlign w:val="center"/>
          </w:tcPr>
          <w:p w:rsidR="006B58D2" w:rsidRPr="006B58D2" w:rsidRDefault="006B58D2" w:rsidP="006B58D2">
            <w:pPr>
              <w:spacing w:before="2" w:line="212" w:lineRule="exact"/>
              <w:ind w:left="107"/>
              <w:rPr>
                <w:rFonts w:ascii="Times New Roman" w:hAnsi="Times New Roman"/>
                <w:b/>
                <w:sz w:val="20"/>
              </w:rPr>
            </w:pPr>
            <w:r w:rsidRPr="006B58D2">
              <w:rPr>
                <w:rFonts w:ascii="Times New Roman" w:hAnsi="Times New Roman"/>
                <w:b/>
                <w:sz w:val="20"/>
              </w:rPr>
              <w:t>Hedefe İlişkin Değerlendirmeler</w:t>
            </w:r>
          </w:p>
        </w:tc>
      </w:tr>
    </w:tbl>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BF5401" w:rsidRDefault="00BF5401">
      <w:pPr>
        <w:ind w:left="958"/>
        <w:jc w:val="both"/>
        <w:rPr>
          <w:rFonts w:ascii="Times New Roman" w:hAnsi="Times New Roman"/>
          <w:b/>
          <w:sz w:val="24"/>
        </w:rPr>
      </w:pPr>
    </w:p>
    <w:p w:rsidR="00BF5401" w:rsidRDefault="00BF5401">
      <w:pPr>
        <w:ind w:left="958"/>
        <w:jc w:val="both"/>
        <w:rPr>
          <w:rFonts w:ascii="Times New Roman" w:hAnsi="Times New Roman"/>
          <w:b/>
          <w:sz w:val="24"/>
        </w:rPr>
      </w:pPr>
    </w:p>
    <w:p w:rsidR="00BF5401" w:rsidRDefault="00BF5401">
      <w:pPr>
        <w:ind w:left="958"/>
        <w:jc w:val="both"/>
        <w:rPr>
          <w:rFonts w:ascii="Times New Roman" w:hAnsi="Times New Roman"/>
          <w:b/>
          <w:sz w:val="24"/>
        </w:rPr>
      </w:pPr>
    </w:p>
    <w:p w:rsidR="00BF5401" w:rsidRPr="00BF5401" w:rsidRDefault="00BF5401">
      <w:pPr>
        <w:ind w:left="958"/>
        <w:jc w:val="both"/>
        <w:rPr>
          <w:rFonts w:ascii="Times New Roman" w:hAnsi="Times New Roman"/>
          <w:sz w:val="24"/>
        </w:rPr>
      </w:pPr>
      <w:r w:rsidRPr="00BF5401">
        <w:rPr>
          <w:rFonts w:ascii="Times New Roman" w:hAnsi="Times New Roman"/>
          <w:sz w:val="24"/>
        </w:rPr>
        <w:t xml:space="preserve">                                                                                                  </w:t>
      </w:r>
      <w:r w:rsidR="008A0171">
        <w:rPr>
          <w:rFonts w:ascii="Times New Roman" w:hAnsi="Times New Roman"/>
          <w:sz w:val="24"/>
        </w:rPr>
        <w:t xml:space="preserve">        </w:t>
      </w:r>
      <w:r w:rsidRPr="00BF5401">
        <w:rPr>
          <w:rFonts w:ascii="Times New Roman" w:hAnsi="Times New Roman"/>
          <w:sz w:val="24"/>
        </w:rPr>
        <w:t xml:space="preserve">     </w:t>
      </w:r>
      <w:r w:rsidR="001C44D5">
        <w:rPr>
          <w:rFonts w:ascii="Times New Roman" w:hAnsi="Times New Roman"/>
          <w:sz w:val="24"/>
        </w:rPr>
        <w:t>64</w:t>
      </w: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BF5401" w:rsidRDefault="00BF5401">
      <w:pPr>
        <w:ind w:left="958"/>
        <w:jc w:val="both"/>
        <w:rPr>
          <w:rFonts w:ascii="Times New Roman" w:hAnsi="Times New Roman"/>
          <w:b/>
          <w:sz w:val="24"/>
        </w:rPr>
      </w:pPr>
    </w:p>
    <w:p w:rsidR="00BF5401" w:rsidRDefault="00BF5401">
      <w:pPr>
        <w:ind w:left="958"/>
        <w:jc w:val="both"/>
        <w:rPr>
          <w:rFonts w:ascii="Times New Roman" w:hAnsi="Times New Roman"/>
          <w:b/>
          <w:sz w:val="24"/>
        </w:rPr>
      </w:pPr>
    </w:p>
    <w:p w:rsidR="00BF5401" w:rsidRDefault="00BF5401">
      <w:pPr>
        <w:ind w:left="958"/>
        <w:jc w:val="both"/>
        <w:rPr>
          <w:rFonts w:ascii="Times New Roman" w:hAnsi="Times New Roman"/>
          <w:b/>
          <w:sz w:val="24"/>
        </w:rPr>
      </w:pPr>
    </w:p>
    <w:p w:rsidR="00BF5401" w:rsidRDefault="00BF5401">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tbl>
      <w:tblPr>
        <w:tblStyle w:val="TableNormal5"/>
        <w:tblW w:w="14495"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6"/>
        <w:gridCol w:w="1627"/>
        <w:gridCol w:w="2248"/>
        <w:gridCol w:w="3038"/>
        <w:gridCol w:w="2565"/>
        <w:gridCol w:w="2471"/>
      </w:tblGrid>
      <w:tr w:rsidR="00B966FE" w:rsidRPr="00B966FE" w:rsidTr="003D12A2">
        <w:trPr>
          <w:trHeight w:val="683"/>
        </w:trPr>
        <w:tc>
          <w:tcPr>
            <w:tcW w:w="14495" w:type="dxa"/>
            <w:gridSpan w:val="6"/>
            <w:shd w:val="clear" w:color="auto" w:fill="D99594" w:themeFill="accent2" w:themeFillTint="99"/>
            <w:vAlign w:val="center"/>
          </w:tcPr>
          <w:p w:rsidR="00B966FE" w:rsidRPr="00B966FE" w:rsidRDefault="00B966FE" w:rsidP="00B966FE">
            <w:pPr>
              <w:spacing w:line="234" w:lineRule="exact"/>
              <w:jc w:val="center"/>
              <w:rPr>
                <w:rFonts w:ascii="Times New Roman" w:hAnsi="Times New Roman"/>
                <w:b/>
                <w:sz w:val="24"/>
                <w:szCs w:val="24"/>
              </w:rPr>
            </w:pPr>
            <w:r w:rsidRPr="00B966FE">
              <w:rPr>
                <w:rFonts w:ascii="Times New Roman" w:hAnsi="Times New Roman"/>
                <w:b/>
                <w:sz w:val="24"/>
                <w:szCs w:val="24"/>
              </w:rPr>
              <w:t>2024-2025 Eğitim Öğretim Yılı Stratejik Plan İzleme ve Değerlendirme Tablosu</w:t>
            </w:r>
          </w:p>
        </w:tc>
      </w:tr>
      <w:tr w:rsidR="00B966FE" w:rsidRPr="00B966FE" w:rsidTr="003D12A2">
        <w:trPr>
          <w:trHeight w:val="543"/>
        </w:trPr>
        <w:tc>
          <w:tcPr>
            <w:tcW w:w="2546" w:type="dxa"/>
            <w:shd w:val="clear" w:color="auto" w:fill="D99594" w:themeFill="accent2" w:themeFillTint="99"/>
            <w:vAlign w:val="center"/>
          </w:tcPr>
          <w:p w:rsidR="00B966FE" w:rsidRPr="00B966FE" w:rsidRDefault="00B966FE" w:rsidP="00B966FE">
            <w:pPr>
              <w:spacing w:line="234" w:lineRule="exact"/>
              <w:ind w:left="107"/>
              <w:rPr>
                <w:rFonts w:ascii="Times New Roman" w:hAnsi="Times New Roman"/>
                <w:b/>
                <w:sz w:val="24"/>
              </w:rPr>
            </w:pPr>
            <w:r w:rsidRPr="00B966FE">
              <w:rPr>
                <w:rFonts w:ascii="Times New Roman" w:hAnsi="Times New Roman"/>
                <w:b/>
                <w:sz w:val="24"/>
              </w:rPr>
              <w:t>A.2.</w:t>
            </w:r>
          </w:p>
        </w:tc>
        <w:tc>
          <w:tcPr>
            <w:tcW w:w="11949" w:type="dxa"/>
            <w:gridSpan w:val="5"/>
            <w:shd w:val="clear" w:color="auto" w:fill="FFFFFF"/>
            <w:vAlign w:val="center"/>
          </w:tcPr>
          <w:p w:rsidR="00B966FE" w:rsidRPr="00B966FE" w:rsidRDefault="00B966FE" w:rsidP="00B966FE">
            <w:pPr>
              <w:rPr>
                <w:rFonts w:ascii="Times New Roman" w:hAnsi="Times New Roman"/>
              </w:rPr>
            </w:pPr>
            <w:r w:rsidRPr="00B966FE">
              <w:rPr>
                <w:rFonts w:ascii="Times New Roman" w:hAnsi="Times New Roman"/>
              </w:rPr>
              <w:t xml:space="preserve">  </w:t>
            </w:r>
            <w:r w:rsidRPr="00B966FE">
              <w:rPr>
                <w:spacing w:val="-5"/>
                <w:w w:val="95"/>
                <w:sz w:val="20"/>
                <w:szCs w:val="20"/>
              </w:rPr>
              <w:t xml:space="preserve">Temel </w:t>
            </w:r>
            <w:r w:rsidRPr="00B966FE">
              <w:rPr>
                <w:w w:val="95"/>
                <w:sz w:val="20"/>
                <w:szCs w:val="20"/>
              </w:rPr>
              <w:t>eğitimde</w:t>
            </w:r>
            <w:r w:rsidRPr="00B966FE">
              <w:rPr>
                <w:spacing w:val="-5"/>
                <w:w w:val="95"/>
                <w:sz w:val="20"/>
                <w:szCs w:val="20"/>
              </w:rPr>
              <w:t xml:space="preserve"> </w:t>
            </w:r>
            <w:r w:rsidRPr="00B966FE">
              <w:rPr>
                <w:w w:val="95"/>
                <w:sz w:val="20"/>
                <w:szCs w:val="20"/>
              </w:rPr>
              <w:t>fırsat</w:t>
            </w:r>
            <w:r w:rsidRPr="00B966FE">
              <w:rPr>
                <w:spacing w:val="-5"/>
                <w:w w:val="95"/>
                <w:sz w:val="20"/>
                <w:szCs w:val="20"/>
              </w:rPr>
              <w:t xml:space="preserve"> </w:t>
            </w:r>
            <w:r w:rsidRPr="00B966FE">
              <w:rPr>
                <w:w w:val="95"/>
                <w:sz w:val="20"/>
                <w:szCs w:val="20"/>
              </w:rPr>
              <w:t>eşitliği</w:t>
            </w:r>
            <w:r w:rsidRPr="00B966FE">
              <w:rPr>
                <w:spacing w:val="-5"/>
                <w:w w:val="95"/>
                <w:sz w:val="20"/>
                <w:szCs w:val="20"/>
              </w:rPr>
              <w:t xml:space="preserve"> </w:t>
            </w:r>
            <w:r w:rsidRPr="00B966FE">
              <w:rPr>
                <w:w w:val="95"/>
                <w:sz w:val="20"/>
                <w:szCs w:val="20"/>
              </w:rPr>
              <w:t>ve</w:t>
            </w:r>
            <w:r w:rsidRPr="00B966FE">
              <w:rPr>
                <w:spacing w:val="-5"/>
                <w:w w:val="95"/>
                <w:sz w:val="20"/>
                <w:szCs w:val="20"/>
              </w:rPr>
              <w:t xml:space="preserve"> </w:t>
            </w:r>
            <w:r w:rsidRPr="00B966FE">
              <w:rPr>
                <w:w w:val="95"/>
                <w:sz w:val="20"/>
                <w:szCs w:val="20"/>
              </w:rPr>
              <w:t>eğitime</w:t>
            </w:r>
            <w:r w:rsidRPr="00B966FE">
              <w:rPr>
                <w:spacing w:val="-5"/>
                <w:w w:val="95"/>
                <w:sz w:val="20"/>
                <w:szCs w:val="20"/>
              </w:rPr>
              <w:t xml:space="preserve"> </w:t>
            </w:r>
            <w:r w:rsidRPr="00B966FE">
              <w:rPr>
                <w:w w:val="95"/>
                <w:sz w:val="20"/>
                <w:szCs w:val="20"/>
              </w:rPr>
              <w:t>erişimin</w:t>
            </w:r>
            <w:r w:rsidRPr="00B966FE">
              <w:rPr>
                <w:spacing w:val="-5"/>
                <w:w w:val="95"/>
                <w:sz w:val="20"/>
                <w:szCs w:val="20"/>
              </w:rPr>
              <w:t xml:space="preserve"> </w:t>
            </w:r>
            <w:r w:rsidRPr="00B966FE">
              <w:rPr>
                <w:w w:val="95"/>
                <w:sz w:val="20"/>
                <w:szCs w:val="20"/>
              </w:rPr>
              <w:t>sağlandığı,</w:t>
            </w:r>
            <w:r w:rsidRPr="00B966FE">
              <w:rPr>
                <w:spacing w:val="-5"/>
                <w:w w:val="95"/>
                <w:sz w:val="20"/>
                <w:szCs w:val="20"/>
              </w:rPr>
              <w:t xml:space="preserve"> </w:t>
            </w:r>
            <w:r w:rsidRPr="00B966FE">
              <w:rPr>
                <w:w w:val="95"/>
                <w:sz w:val="20"/>
                <w:szCs w:val="20"/>
              </w:rPr>
              <w:t>öğretim</w:t>
            </w:r>
            <w:r w:rsidRPr="00B966FE">
              <w:rPr>
                <w:spacing w:val="-5"/>
                <w:w w:val="95"/>
                <w:sz w:val="20"/>
                <w:szCs w:val="20"/>
              </w:rPr>
              <w:t xml:space="preserve"> </w:t>
            </w:r>
            <w:r w:rsidRPr="00B966FE">
              <w:rPr>
                <w:w w:val="95"/>
                <w:sz w:val="20"/>
                <w:szCs w:val="20"/>
              </w:rPr>
              <w:t>süreçleri</w:t>
            </w:r>
            <w:r w:rsidRPr="00B966FE">
              <w:rPr>
                <w:spacing w:val="-5"/>
                <w:w w:val="95"/>
                <w:sz w:val="20"/>
                <w:szCs w:val="20"/>
              </w:rPr>
              <w:t xml:space="preserve"> </w:t>
            </w:r>
            <w:r w:rsidRPr="00B966FE">
              <w:rPr>
                <w:w w:val="95"/>
                <w:sz w:val="20"/>
                <w:szCs w:val="20"/>
              </w:rPr>
              <w:t>ve</w:t>
            </w:r>
            <w:r w:rsidRPr="00B966FE">
              <w:rPr>
                <w:spacing w:val="-5"/>
                <w:w w:val="95"/>
                <w:sz w:val="20"/>
                <w:szCs w:val="20"/>
              </w:rPr>
              <w:t xml:space="preserve"> </w:t>
            </w:r>
            <w:r w:rsidRPr="00B966FE">
              <w:rPr>
                <w:w w:val="95"/>
                <w:sz w:val="20"/>
                <w:szCs w:val="20"/>
              </w:rPr>
              <w:t>eğitim ortamlarının</w:t>
            </w:r>
            <w:r w:rsidRPr="00B966FE">
              <w:rPr>
                <w:spacing w:val="-20"/>
                <w:w w:val="95"/>
                <w:sz w:val="20"/>
                <w:szCs w:val="20"/>
              </w:rPr>
              <w:t xml:space="preserve"> </w:t>
            </w:r>
            <w:r w:rsidRPr="00B966FE">
              <w:rPr>
                <w:w w:val="95"/>
                <w:sz w:val="20"/>
                <w:szCs w:val="20"/>
              </w:rPr>
              <w:t>etkin</w:t>
            </w:r>
            <w:r w:rsidRPr="00B966FE">
              <w:rPr>
                <w:spacing w:val="-20"/>
                <w:w w:val="95"/>
                <w:sz w:val="20"/>
                <w:szCs w:val="20"/>
              </w:rPr>
              <w:t xml:space="preserve"> </w:t>
            </w:r>
            <w:r w:rsidRPr="00B966FE">
              <w:rPr>
                <w:w w:val="95"/>
                <w:sz w:val="20"/>
                <w:szCs w:val="20"/>
              </w:rPr>
              <w:t>kullanıldığı</w:t>
            </w:r>
            <w:r w:rsidRPr="00B966FE">
              <w:rPr>
                <w:spacing w:val="-20"/>
                <w:w w:val="95"/>
                <w:sz w:val="20"/>
                <w:szCs w:val="20"/>
              </w:rPr>
              <w:t xml:space="preserve"> </w:t>
            </w:r>
            <w:r w:rsidRPr="00B966FE">
              <w:rPr>
                <w:w w:val="95"/>
                <w:sz w:val="20"/>
                <w:szCs w:val="20"/>
              </w:rPr>
              <w:t>bir</w:t>
            </w:r>
            <w:r w:rsidRPr="00B966FE">
              <w:rPr>
                <w:spacing w:val="-20"/>
                <w:w w:val="95"/>
                <w:sz w:val="20"/>
                <w:szCs w:val="20"/>
              </w:rPr>
              <w:t xml:space="preserve"> </w:t>
            </w:r>
            <w:r w:rsidRPr="00B966FE">
              <w:rPr>
                <w:w w:val="95"/>
                <w:sz w:val="20"/>
                <w:szCs w:val="20"/>
              </w:rPr>
              <w:t>ekosistem</w:t>
            </w:r>
            <w:r w:rsidRPr="00B966FE">
              <w:rPr>
                <w:spacing w:val="-20"/>
                <w:w w:val="95"/>
                <w:sz w:val="20"/>
                <w:szCs w:val="20"/>
              </w:rPr>
              <w:t xml:space="preserve"> </w:t>
            </w:r>
            <w:r w:rsidRPr="00B966FE">
              <w:rPr>
                <w:w w:val="95"/>
                <w:sz w:val="20"/>
                <w:szCs w:val="20"/>
              </w:rPr>
              <w:t>inşa</w:t>
            </w:r>
            <w:r w:rsidRPr="00B966FE">
              <w:rPr>
                <w:spacing w:val="-20"/>
                <w:w w:val="95"/>
                <w:sz w:val="20"/>
                <w:szCs w:val="20"/>
              </w:rPr>
              <w:t xml:space="preserve"> </w:t>
            </w:r>
            <w:r w:rsidRPr="00B966FE">
              <w:rPr>
                <w:w w:val="95"/>
                <w:sz w:val="20"/>
                <w:szCs w:val="20"/>
              </w:rPr>
              <w:t>ederek</w:t>
            </w:r>
            <w:r w:rsidRPr="00B966FE">
              <w:rPr>
                <w:spacing w:val="-20"/>
                <w:w w:val="95"/>
                <w:sz w:val="20"/>
                <w:szCs w:val="20"/>
              </w:rPr>
              <w:t xml:space="preserve"> </w:t>
            </w:r>
            <w:r w:rsidRPr="00B966FE">
              <w:rPr>
                <w:w w:val="95"/>
                <w:sz w:val="20"/>
                <w:szCs w:val="20"/>
              </w:rPr>
              <w:t>öğrencileri</w:t>
            </w:r>
            <w:r w:rsidRPr="00B966FE">
              <w:rPr>
                <w:spacing w:val="-20"/>
                <w:w w:val="95"/>
                <w:sz w:val="20"/>
                <w:szCs w:val="20"/>
              </w:rPr>
              <w:t xml:space="preserve"> </w:t>
            </w:r>
            <w:r w:rsidRPr="00B966FE">
              <w:rPr>
                <w:w w:val="95"/>
                <w:sz w:val="20"/>
                <w:szCs w:val="20"/>
              </w:rPr>
              <w:t>çağın</w:t>
            </w:r>
            <w:r w:rsidRPr="00B966FE">
              <w:rPr>
                <w:spacing w:val="-20"/>
                <w:w w:val="95"/>
                <w:sz w:val="20"/>
                <w:szCs w:val="20"/>
              </w:rPr>
              <w:t xml:space="preserve"> </w:t>
            </w:r>
            <w:r w:rsidRPr="00B966FE">
              <w:rPr>
                <w:w w:val="95"/>
                <w:sz w:val="20"/>
                <w:szCs w:val="20"/>
              </w:rPr>
              <w:t>gerektirdiği</w:t>
            </w:r>
            <w:r w:rsidRPr="00B966FE">
              <w:rPr>
                <w:spacing w:val="-20"/>
                <w:w w:val="95"/>
                <w:sz w:val="20"/>
                <w:szCs w:val="20"/>
              </w:rPr>
              <w:t xml:space="preserve"> </w:t>
            </w:r>
            <w:r w:rsidRPr="00B966FE">
              <w:rPr>
                <w:w w:val="95"/>
                <w:sz w:val="20"/>
                <w:szCs w:val="20"/>
              </w:rPr>
              <w:t>evrensel</w:t>
            </w:r>
            <w:r w:rsidRPr="00B966FE">
              <w:rPr>
                <w:spacing w:val="-21"/>
                <w:w w:val="95"/>
                <w:sz w:val="20"/>
                <w:szCs w:val="20"/>
              </w:rPr>
              <w:t xml:space="preserve"> </w:t>
            </w:r>
            <w:r w:rsidRPr="00B966FE">
              <w:rPr>
                <w:w w:val="95"/>
                <w:sz w:val="20"/>
                <w:szCs w:val="20"/>
              </w:rPr>
              <w:t>yeterliliklere</w:t>
            </w:r>
            <w:r w:rsidRPr="00B966FE">
              <w:rPr>
                <w:spacing w:val="-21"/>
                <w:w w:val="95"/>
                <w:sz w:val="20"/>
                <w:szCs w:val="20"/>
              </w:rPr>
              <w:t xml:space="preserve"> </w:t>
            </w:r>
            <w:r w:rsidRPr="00B966FE">
              <w:rPr>
                <w:w w:val="95"/>
                <w:sz w:val="20"/>
                <w:szCs w:val="20"/>
              </w:rPr>
              <w:t>sahip,</w:t>
            </w:r>
            <w:r w:rsidRPr="00B966FE">
              <w:rPr>
                <w:spacing w:val="-21"/>
                <w:w w:val="95"/>
                <w:sz w:val="20"/>
                <w:szCs w:val="20"/>
              </w:rPr>
              <w:t xml:space="preserve"> </w:t>
            </w:r>
            <w:r w:rsidRPr="00B966FE">
              <w:rPr>
                <w:w w:val="95"/>
                <w:sz w:val="20"/>
                <w:szCs w:val="20"/>
              </w:rPr>
              <w:t>millî</w:t>
            </w:r>
            <w:r w:rsidRPr="00B966FE">
              <w:rPr>
                <w:spacing w:val="-21"/>
                <w:w w:val="95"/>
                <w:sz w:val="20"/>
                <w:szCs w:val="20"/>
              </w:rPr>
              <w:t xml:space="preserve"> </w:t>
            </w:r>
            <w:r w:rsidRPr="00B966FE">
              <w:rPr>
                <w:w w:val="95"/>
                <w:sz w:val="20"/>
                <w:szCs w:val="20"/>
              </w:rPr>
              <w:t>ve</w:t>
            </w:r>
            <w:r w:rsidRPr="00B966FE">
              <w:rPr>
                <w:spacing w:val="-21"/>
                <w:w w:val="95"/>
                <w:sz w:val="20"/>
                <w:szCs w:val="20"/>
              </w:rPr>
              <w:t xml:space="preserve"> </w:t>
            </w:r>
            <w:r w:rsidRPr="00B966FE">
              <w:rPr>
                <w:w w:val="95"/>
                <w:sz w:val="20"/>
                <w:szCs w:val="20"/>
              </w:rPr>
              <w:t>manevi</w:t>
            </w:r>
            <w:r w:rsidRPr="00B966FE">
              <w:rPr>
                <w:spacing w:val="-21"/>
                <w:w w:val="95"/>
                <w:sz w:val="20"/>
                <w:szCs w:val="20"/>
              </w:rPr>
              <w:t xml:space="preserve"> </w:t>
            </w:r>
            <w:r w:rsidRPr="00B966FE">
              <w:rPr>
                <w:w w:val="95"/>
                <w:sz w:val="20"/>
                <w:szCs w:val="20"/>
              </w:rPr>
              <w:t>değerleri</w:t>
            </w:r>
            <w:r w:rsidRPr="00B966FE">
              <w:rPr>
                <w:spacing w:val="-21"/>
                <w:w w:val="95"/>
                <w:sz w:val="20"/>
                <w:szCs w:val="20"/>
              </w:rPr>
              <w:t xml:space="preserve"> </w:t>
            </w:r>
            <w:r w:rsidRPr="00B966FE">
              <w:rPr>
                <w:w w:val="95"/>
                <w:sz w:val="20"/>
                <w:szCs w:val="20"/>
              </w:rPr>
              <w:t>benimsemiş</w:t>
            </w:r>
            <w:r w:rsidRPr="00B966FE">
              <w:rPr>
                <w:spacing w:val="-21"/>
                <w:w w:val="95"/>
                <w:sz w:val="20"/>
                <w:szCs w:val="20"/>
              </w:rPr>
              <w:t xml:space="preserve"> </w:t>
            </w:r>
            <w:r w:rsidRPr="00B966FE">
              <w:rPr>
                <w:w w:val="95"/>
                <w:sz w:val="20"/>
                <w:szCs w:val="20"/>
              </w:rPr>
              <w:t>sağlıklı</w:t>
            </w:r>
            <w:r w:rsidRPr="00B966FE">
              <w:rPr>
                <w:spacing w:val="-21"/>
                <w:w w:val="95"/>
                <w:sz w:val="20"/>
                <w:szCs w:val="20"/>
              </w:rPr>
              <w:t xml:space="preserve"> </w:t>
            </w:r>
            <w:r w:rsidRPr="00B966FE">
              <w:rPr>
                <w:w w:val="95"/>
                <w:sz w:val="20"/>
                <w:szCs w:val="20"/>
              </w:rPr>
              <w:t>ve</w:t>
            </w:r>
            <w:r w:rsidRPr="00B966FE">
              <w:rPr>
                <w:spacing w:val="-21"/>
                <w:w w:val="95"/>
                <w:sz w:val="20"/>
                <w:szCs w:val="20"/>
              </w:rPr>
              <w:t xml:space="preserve"> </w:t>
            </w:r>
            <w:r w:rsidRPr="00B966FE">
              <w:rPr>
                <w:w w:val="95"/>
                <w:sz w:val="20"/>
                <w:szCs w:val="20"/>
              </w:rPr>
              <w:t>mutlu</w:t>
            </w:r>
            <w:r w:rsidRPr="00B966FE">
              <w:rPr>
                <w:spacing w:val="-21"/>
                <w:w w:val="95"/>
                <w:sz w:val="20"/>
                <w:szCs w:val="20"/>
              </w:rPr>
              <w:t xml:space="preserve"> </w:t>
            </w:r>
            <w:r w:rsidRPr="00B966FE">
              <w:rPr>
                <w:w w:val="95"/>
                <w:sz w:val="20"/>
                <w:szCs w:val="20"/>
              </w:rPr>
              <w:t xml:space="preserve">bireyler </w:t>
            </w:r>
            <w:r w:rsidRPr="00B966FE">
              <w:rPr>
                <w:sz w:val="20"/>
              </w:rPr>
              <w:t>olarak yetiştirmek.</w:t>
            </w:r>
          </w:p>
        </w:tc>
      </w:tr>
      <w:tr w:rsidR="00B966FE" w:rsidRPr="00B966FE" w:rsidTr="003D12A2">
        <w:trPr>
          <w:trHeight w:val="552"/>
        </w:trPr>
        <w:tc>
          <w:tcPr>
            <w:tcW w:w="2546" w:type="dxa"/>
            <w:shd w:val="clear" w:color="auto" w:fill="D99594" w:themeFill="accent2" w:themeFillTint="99"/>
            <w:vAlign w:val="center"/>
          </w:tcPr>
          <w:p w:rsidR="00B966FE" w:rsidRPr="00B966FE" w:rsidRDefault="00B966FE" w:rsidP="00B966FE">
            <w:pPr>
              <w:spacing w:line="212" w:lineRule="exact"/>
              <w:ind w:left="107"/>
              <w:rPr>
                <w:rFonts w:ascii="Times New Roman" w:hAnsi="Times New Roman"/>
                <w:b/>
                <w:sz w:val="24"/>
              </w:rPr>
            </w:pPr>
            <w:r w:rsidRPr="00B966FE">
              <w:rPr>
                <w:rFonts w:ascii="Times New Roman" w:hAnsi="Times New Roman"/>
                <w:b/>
                <w:sz w:val="24"/>
              </w:rPr>
              <w:t>H 2.2</w:t>
            </w:r>
          </w:p>
        </w:tc>
        <w:tc>
          <w:tcPr>
            <w:tcW w:w="11949" w:type="dxa"/>
            <w:gridSpan w:val="5"/>
            <w:shd w:val="clear" w:color="auto" w:fill="FFFFFF"/>
            <w:vAlign w:val="center"/>
          </w:tcPr>
          <w:p w:rsidR="00B966FE" w:rsidRPr="00B966FE" w:rsidRDefault="00B966FE" w:rsidP="00B966FE">
            <w:pPr>
              <w:rPr>
                <w:rFonts w:ascii="Times New Roman" w:hAnsi="Times New Roman"/>
              </w:rPr>
            </w:pPr>
            <w:r w:rsidRPr="00B966FE">
              <w:rPr>
                <w:rFonts w:ascii="Times New Roman" w:hAnsi="Times New Roman"/>
              </w:rPr>
              <w:t xml:space="preserve">  </w:t>
            </w:r>
            <w:r w:rsidRPr="00B966FE">
              <w:rPr>
                <w:sz w:val="20"/>
              </w:rPr>
              <w:t>Öğrencilere</w:t>
            </w:r>
            <w:r w:rsidRPr="00B966FE">
              <w:rPr>
                <w:spacing w:val="-5"/>
                <w:sz w:val="20"/>
              </w:rPr>
              <w:t xml:space="preserve"> </w:t>
            </w:r>
            <w:r w:rsidRPr="00B966FE">
              <w:rPr>
                <w:sz w:val="20"/>
              </w:rPr>
              <w:t>evrensel</w:t>
            </w:r>
            <w:r w:rsidRPr="00B966FE">
              <w:rPr>
                <w:spacing w:val="-5"/>
                <w:sz w:val="20"/>
              </w:rPr>
              <w:t xml:space="preserve"> </w:t>
            </w:r>
            <w:r w:rsidRPr="00B966FE">
              <w:rPr>
                <w:sz w:val="20"/>
              </w:rPr>
              <w:t>değerler,</w:t>
            </w:r>
            <w:r w:rsidRPr="00B966FE">
              <w:rPr>
                <w:spacing w:val="-5"/>
                <w:sz w:val="20"/>
              </w:rPr>
              <w:t xml:space="preserve"> </w:t>
            </w:r>
            <w:r w:rsidRPr="00B966FE">
              <w:rPr>
                <w:sz w:val="20"/>
              </w:rPr>
              <w:t>sağlıklı</w:t>
            </w:r>
            <w:r w:rsidRPr="00B966FE">
              <w:rPr>
                <w:spacing w:val="-6"/>
                <w:sz w:val="20"/>
              </w:rPr>
              <w:t xml:space="preserve"> </w:t>
            </w:r>
            <w:r w:rsidRPr="00B966FE">
              <w:rPr>
                <w:sz w:val="20"/>
              </w:rPr>
              <w:t>yaşam</w:t>
            </w:r>
            <w:r w:rsidRPr="00B966FE">
              <w:rPr>
                <w:spacing w:val="-5"/>
                <w:sz w:val="20"/>
              </w:rPr>
              <w:t xml:space="preserve"> </w:t>
            </w:r>
            <w:r w:rsidRPr="00B966FE">
              <w:rPr>
                <w:sz w:val="20"/>
              </w:rPr>
              <w:t>ve</w:t>
            </w:r>
            <w:r w:rsidRPr="00B966FE">
              <w:rPr>
                <w:spacing w:val="-5"/>
                <w:sz w:val="20"/>
              </w:rPr>
              <w:t xml:space="preserve"> </w:t>
            </w:r>
            <w:r w:rsidRPr="00B966FE">
              <w:rPr>
                <w:sz w:val="20"/>
              </w:rPr>
              <w:t>çevre</w:t>
            </w:r>
            <w:r w:rsidRPr="00B966FE">
              <w:rPr>
                <w:spacing w:val="-5"/>
                <w:sz w:val="20"/>
              </w:rPr>
              <w:t xml:space="preserve"> </w:t>
            </w:r>
            <w:r w:rsidRPr="00B966FE">
              <w:rPr>
                <w:sz w:val="20"/>
              </w:rPr>
              <w:t>bilinci</w:t>
            </w:r>
            <w:r w:rsidRPr="00B966FE">
              <w:rPr>
                <w:spacing w:val="-6"/>
                <w:sz w:val="20"/>
              </w:rPr>
              <w:t xml:space="preserve"> </w:t>
            </w:r>
            <w:r w:rsidRPr="00B966FE">
              <w:rPr>
                <w:sz w:val="20"/>
              </w:rPr>
              <w:t>duyarlılığı</w:t>
            </w:r>
            <w:r w:rsidRPr="00B966FE">
              <w:rPr>
                <w:spacing w:val="-5"/>
                <w:sz w:val="20"/>
              </w:rPr>
              <w:t xml:space="preserve"> </w:t>
            </w:r>
            <w:r w:rsidRPr="00B966FE">
              <w:rPr>
                <w:sz w:val="20"/>
              </w:rPr>
              <w:t>kazandırılacaktır.</w:t>
            </w:r>
          </w:p>
        </w:tc>
      </w:tr>
      <w:tr w:rsidR="00B966FE" w:rsidRPr="00B966FE" w:rsidTr="003D12A2">
        <w:trPr>
          <w:trHeight w:val="537"/>
        </w:trPr>
        <w:tc>
          <w:tcPr>
            <w:tcW w:w="2546" w:type="dxa"/>
            <w:shd w:val="clear" w:color="auto" w:fill="D99594" w:themeFill="accent2" w:themeFillTint="99"/>
            <w:vAlign w:val="center"/>
          </w:tcPr>
          <w:p w:rsidR="00B966FE" w:rsidRPr="00B966FE" w:rsidRDefault="00B966FE" w:rsidP="00B966FE">
            <w:pPr>
              <w:spacing w:line="229" w:lineRule="exact"/>
              <w:ind w:left="107"/>
              <w:rPr>
                <w:rFonts w:ascii="Times New Roman" w:hAnsi="Times New Roman"/>
                <w:b/>
                <w:sz w:val="24"/>
              </w:rPr>
            </w:pPr>
            <w:r w:rsidRPr="00B966FE">
              <w:rPr>
                <w:rFonts w:ascii="Times New Roman" w:hAnsi="Times New Roman"/>
                <w:b/>
                <w:sz w:val="24"/>
              </w:rPr>
              <w:t>Sorumlu</w:t>
            </w:r>
          </w:p>
          <w:p w:rsidR="00B966FE" w:rsidRPr="00B966FE" w:rsidRDefault="00B966FE" w:rsidP="00B966FE">
            <w:pPr>
              <w:spacing w:before="1" w:line="215" w:lineRule="exact"/>
              <w:ind w:left="107"/>
              <w:rPr>
                <w:rFonts w:ascii="Times New Roman" w:hAnsi="Times New Roman"/>
                <w:b/>
                <w:sz w:val="24"/>
              </w:rPr>
            </w:pPr>
            <w:r w:rsidRPr="00B966FE">
              <w:rPr>
                <w:rFonts w:ascii="Times New Roman" w:hAnsi="Times New Roman"/>
                <w:b/>
                <w:sz w:val="24"/>
              </w:rPr>
              <w:t>Birim</w:t>
            </w:r>
          </w:p>
        </w:tc>
        <w:tc>
          <w:tcPr>
            <w:tcW w:w="11949" w:type="dxa"/>
            <w:gridSpan w:val="5"/>
            <w:shd w:val="clear" w:color="auto" w:fill="FFFFFF"/>
            <w:vAlign w:val="center"/>
          </w:tcPr>
          <w:p w:rsidR="00B966FE" w:rsidRPr="00B966FE" w:rsidRDefault="00B966FE" w:rsidP="00B966FE">
            <w:pPr>
              <w:spacing w:before="1"/>
              <w:ind w:left="108"/>
              <w:rPr>
                <w:rFonts w:ascii="Times New Roman" w:hAnsi="Times New Roman"/>
                <w:sz w:val="24"/>
                <w:szCs w:val="24"/>
              </w:rPr>
            </w:pPr>
            <w:r w:rsidRPr="00B966FE">
              <w:rPr>
                <w:rFonts w:ascii="Times New Roman" w:hAnsi="Times New Roman"/>
                <w:sz w:val="24"/>
                <w:szCs w:val="24"/>
              </w:rPr>
              <w:t>Okul yönetim kadrosu</w:t>
            </w:r>
          </w:p>
        </w:tc>
      </w:tr>
      <w:tr w:rsidR="00B966FE" w:rsidRPr="00B966FE" w:rsidTr="003D12A2">
        <w:trPr>
          <w:trHeight w:val="1350"/>
        </w:trPr>
        <w:tc>
          <w:tcPr>
            <w:tcW w:w="2546" w:type="dxa"/>
            <w:shd w:val="clear" w:color="auto" w:fill="D99594" w:themeFill="accent2" w:themeFillTint="99"/>
            <w:vAlign w:val="center"/>
          </w:tcPr>
          <w:p w:rsidR="00B966FE" w:rsidRPr="00B966FE" w:rsidRDefault="00B966FE" w:rsidP="00B966FE">
            <w:pPr>
              <w:spacing w:before="2" w:line="244" w:lineRule="auto"/>
              <w:ind w:left="107"/>
              <w:rPr>
                <w:rFonts w:ascii="Times New Roman" w:hAnsi="Times New Roman"/>
                <w:b/>
                <w:sz w:val="24"/>
              </w:rPr>
            </w:pPr>
            <w:r w:rsidRPr="00B966FE">
              <w:rPr>
                <w:rFonts w:ascii="Times New Roman" w:hAnsi="Times New Roman"/>
                <w:b/>
                <w:sz w:val="24"/>
              </w:rPr>
              <w:t>Performans Göstergesi</w:t>
            </w:r>
          </w:p>
        </w:tc>
        <w:tc>
          <w:tcPr>
            <w:tcW w:w="1627" w:type="dxa"/>
            <w:shd w:val="clear" w:color="auto" w:fill="D99594" w:themeFill="accent2" w:themeFillTint="99"/>
            <w:vAlign w:val="center"/>
          </w:tcPr>
          <w:p w:rsidR="00B966FE" w:rsidRPr="00B966FE" w:rsidRDefault="00B966FE" w:rsidP="00B966FE">
            <w:pPr>
              <w:spacing w:before="6" w:line="247" w:lineRule="auto"/>
              <w:ind w:left="108" w:right="153"/>
              <w:jc w:val="center"/>
              <w:rPr>
                <w:rFonts w:ascii="Times New Roman" w:hAnsi="Times New Roman"/>
                <w:sz w:val="24"/>
                <w:szCs w:val="24"/>
              </w:rPr>
            </w:pPr>
            <w:r w:rsidRPr="00B966FE">
              <w:rPr>
                <w:rFonts w:ascii="Times New Roman" w:hAnsi="Times New Roman"/>
                <w:sz w:val="24"/>
                <w:szCs w:val="24"/>
              </w:rPr>
              <w:t>Hedefe Etkisi (%)</w:t>
            </w:r>
          </w:p>
        </w:tc>
        <w:tc>
          <w:tcPr>
            <w:tcW w:w="2248" w:type="dxa"/>
            <w:shd w:val="clear" w:color="auto" w:fill="D99594" w:themeFill="accent2" w:themeFillTint="99"/>
            <w:vAlign w:val="center"/>
          </w:tcPr>
          <w:p w:rsidR="00B966FE" w:rsidRPr="00B966FE" w:rsidRDefault="00B966FE" w:rsidP="00B966FE">
            <w:pPr>
              <w:spacing w:before="6" w:line="247" w:lineRule="auto"/>
              <w:ind w:left="105" w:right="37"/>
              <w:jc w:val="center"/>
              <w:rPr>
                <w:rFonts w:ascii="Times New Roman" w:hAnsi="Times New Roman"/>
                <w:sz w:val="24"/>
                <w:szCs w:val="24"/>
              </w:rPr>
            </w:pPr>
            <w:r w:rsidRPr="00B966FE">
              <w:rPr>
                <w:rFonts w:ascii="Times New Roman" w:hAnsi="Times New Roman"/>
                <w:sz w:val="24"/>
                <w:szCs w:val="24"/>
              </w:rPr>
              <w:t>Plan Dönemi Başlangıç Değeri *(A)</w:t>
            </w:r>
          </w:p>
        </w:tc>
        <w:tc>
          <w:tcPr>
            <w:tcW w:w="3038" w:type="dxa"/>
            <w:shd w:val="clear" w:color="auto" w:fill="D99594" w:themeFill="accent2" w:themeFillTint="99"/>
            <w:vAlign w:val="center"/>
          </w:tcPr>
          <w:p w:rsidR="00B966FE" w:rsidRPr="00B966FE" w:rsidRDefault="00B966FE" w:rsidP="00B966FE">
            <w:pPr>
              <w:spacing w:before="6" w:line="247" w:lineRule="auto"/>
              <w:ind w:left="105" w:right="99"/>
              <w:jc w:val="center"/>
              <w:rPr>
                <w:rFonts w:ascii="Times New Roman" w:hAnsi="Times New Roman"/>
                <w:sz w:val="24"/>
                <w:szCs w:val="24"/>
              </w:rPr>
            </w:pPr>
            <w:r w:rsidRPr="00B966FE">
              <w:rPr>
                <w:rFonts w:ascii="Times New Roman" w:hAnsi="Times New Roman"/>
                <w:sz w:val="24"/>
                <w:szCs w:val="24"/>
              </w:rPr>
              <w:t>İzleme Dönemindeki Yıl Sonu Hedeflenen</w:t>
            </w:r>
          </w:p>
          <w:p w:rsidR="00B966FE" w:rsidRPr="00B966FE" w:rsidRDefault="00B966FE" w:rsidP="00B966FE">
            <w:pPr>
              <w:spacing w:before="2" w:line="206" w:lineRule="exact"/>
              <w:ind w:left="105"/>
              <w:jc w:val="center"/>
              <w:rPr>
                <w:rFonts w:ascii="Times New Roman" w:hAnsi="Times New Roman"/>
                <w:sz w:val="24"/>
                <w:szCs w:val="24"/>
              </w:rPr>
            </w:pPr>
            <w:r w:rsidRPr="00B966FE">
              <w:rPr>
                <w:rFonts w:ascii="Times New Roman" w:hAnsi="Times New Roman"/>
                <w:sz w:val="24"/>
                <w:szCs w:val="24"/>
              </w:rPr>
              <w:t>Değer (B)</w:t>
            </w:r>
          </w:p>
        </w:tc>
        <w:tc>
          <w:tcPr>
            <w:tcW w:w="2565" w:type="dxa"/>
            <w:shd w:val="clear" w:color="auto" w:fill="D99594" w:themeFill="accent2" w:themeFillTint="99"/>
            <w:vAlign w:val="center"/>
          </w:tcPr>
          <w:p w:rsidR="00B966FE" w:rsidRPr="00B966FE" w:rsidRDefault="00B966FE" w:rsidP="00B966FE">
            <w:pPr>
              <w:spacing w:before="6" w:line="247" w:lineRule="auto"/>
              <w:ind w:left="107" w:right="107"/>
              <w:jc w:val="center"/>
              <w:rPr>
                <w:rFonts w:ascii="Times New Roman" w:hAnsi="Times New Roman"/>
                <w:sz w:val="24"/>
                <w:szCs w:val="24"/>
              </w:rPr>
            </w:pPr>
            <w:r w:rsidRPr="00B966FE">
              <w:rPr>
                <w:rFonts w:ascii="Times New Roman" w:hAnsi="Times New Roman"/>
                <w:sz w:val="24"/>
                <w:szCs w:val="24"/>
              </w:rPr>
              <w:t>İzleme Dönemindeki Gerçekleşme Değeri (C)</w:t>
            </w:r>
          </w:p>
        </w:tc>
        <w:tc>
          <w:tcPr>
            <w:tcW w:w="2471" w:type="dxa"/>
            <w:shd w:val="clear" w:color="auto" w:fill="D99594" w:themeFill="accent2" w:themeFillTint="99"/>
            <w:vAlign w:val="center"/>
          </w:tcPr>
          <w:p w:rsidR="00B966FE" w:rsidRPr="00B966FE" w:rsidRDefault="00B966FE" w:rsidP="00B966FE">
            <w:pPr>
              <w:tabs>
                <w:tab w:val="left" w:pos="1942"/>
                <w:tab w:val="left" w:pos="2509"/>
              </w:tabs>
              <w:spacing w:before="6"/>
              <w:ind w:left="108"/>
              <w:jc w:val="center"/>
              <w:rPr>
                <w:rFonts w:ascii="Times New Roman" w:hAnsi="Times New Roman"/>
                <w:sz w:val="24"/>
                <w:szCs w:val="24"/>
              </w:rPr>
            </w:pPr>
            <w:r w:rsidRPr="00B966FE">
              <w:rPr>
                <w:rFonts w:ascii="Times New Roman" w:hAnsi="Times New Roman"/>
                <w:sz w:val="24"/>
                <w:szCs w:val="24"/>
              </w:rPr>
              <w:t>Performans (%) (C-A)/(B-A)</w:t>
            </w:r>
          </w:p>
        </w:tc>
      </w:tr>
      <w:tr w:rsidR="00B966FE" w:rsidRPr="00B966FE" w:rsidTr="003D12A2">
        <w:trPr>
          <w:trHeight w:val="1518"/>
        </w:trPr>
        <w:tc>
          <w:tcPr>
            <w:tcW w:w="2546" w:type="dxa"/>
            <w:shd w:val="clear" w:color="auto" w:fill="D99594" w:themeFill="accent2" w:themeFillTint="99"/>
            <w:vAlign w:val="center"/>
          </w:tcPr>
          <w:p w:rsidR="00B966FE" w:rsidRPr="00B966FE" w:rsidRDefault="00B966FE" w:rsidP="00B966FE">
            <w:pPr>
              <w:ind w:left="107"/>
              <w:rPr>
                <w:rFonts w:ascii="Times New Roman" w:hAnsi="Times New Roman"/>
                <w:b/>
              </w:rPr>
            </w:pPr>
            <w:r w:rsidRPr="00B966FE">
              <w:rPr>
                <w:rFonts w:ascii="Times New Roman" w:hAnsi="Times New Roman"/>
                <w:b/>
              </w:rPr>
              <w:t xml:space="preserve">PG 2.2.1 </w:t>
            </w:r>
            <w:r w:rsidRPr="00B966FE">
              <w:rPr>
                <w:sz w:val="20"/>
              </w:rPr>
              <w:t>Sağlıklı</w:t>
            </w:r>
            <w:r w:rsidRPr="00B966FE">
              <w:rPr>
                <w:spacing w:val="-3"/>
                <w:sz w:val="20"/>
              </w:rPr>
              <w:t xml:space="preserve"> </w:t>
            </w:r>
            <w:r w:rsidRPr="00B966FE">
              <w:rPr>
                <w:sz w:val="20"/>
              </w:rPr>
              <w:t>ve</w:t>
            </w:r>
            <w:r w:rsidRPr="00B966FE">
              <w:rPr>
                <w:spacing w:val="-3"/>
                <w:sz w:val="20"/>
              </w:rPr>
              <w:t xml:space="preserve"> </w:t>
            </w:r>
            <w:r w:rsidRPr="00B966FE">
              <w:rPr>
                <w:sz w:val="20"/>
              </w:rPr>
              <w:t>dengeli</w:t>
            </w:r>
            <w:r w:rsidRPr="00B966FE">
              <w:rPr>
                <w:spacing w:val="-3"/>
                <w:sz w:val="20"/>
              </w:rPr>
              <w:t xml:space="preserve"> </w:t>
            </w:r>
            <w:r w:rsidRPr="00B966FE">
              <w:rPr>
                <w:sz w:val="20"/>
              </w:rPr>
              <w:t>beslenme</w:t>
            </w:r>
            <w:r w:rsidRPr="00B966FE">
              <w:rPr>
                <w:spacing w:val="-4"/>
                <w:sz w:val="20"/>
              </w:rPr>
              <w:t xml:space="preserve"> </w:t>
            </w:r>
            <w:r w:rsidRPr="00B966FE">
              <w:rPr>
                <w:sz w:val="20"/>
              </w:rPr>
              <w:t>ile</w:t>
            </w:r>
            <w:r w:rsidRPr="00B966FE">
              <w:rPr>
                <w:spacing w:val="-3"/>
                <w:sz w:val="20"/>
              </w:rPr>
              <w:t xml:space="preserve"> </w:t>
            </w:r>
            <w:r w:rsidRPr="00B966FE">
              <w:rPr>
                <w:sz w:val="20"/>
              </w:rPr>
              <w:t>ilgili</w:t>
            </w:r>
            <w:r w:rsidRPr="00B966FE">
              <w:rPr>
                <w:spacing w:val="-3"/>
                <w:sz w:val="20"/>
              </w:rPr>
              <w:t xml:space="preserve"> </w:t>
            </w:r>
            <w:r w:rsidRPr="00B966FE">
              <w:rPr>
                <w:sz w:val="20"/>
              </w:rPr>
              <w:t>verilen</w:t>
            </w:r>
            <w:r w:rsidRPr="00B966FE">
              <w:rPr>
                <w:spacing w:val="-2"/>
                <w:sz w:val="20"/>
              </w:rPr>
              <w:t xml:space="preserve"> </w:t>
            </w:r>
            <w:r w:rsidRPr="00B966FE">
              <w:rPr>
                <w:sz w:val="20"/>
              </w:rPr>
              <w:t>eğitim</w:t>
            </w:r>
            <w:r w:rsidRPr="00B966FE">
              <w:rPr>
                <w:spacing w:val="-3"/>
                <w:sz w:val="20"/>
              </w:rPr>
              <w:t xml:space="preserve"> </w:t>
            </w:r>
            <w:r w:rsidRPr="00B966FE">
              <w:rPr>
                <w:sz w:val="20"/>
              </w:rPr>
              <w:t>sayısı</w:t>
            </w:r>
          </w:p>
        </w:tc>
        <w:tc>
          <w:tcPr>
            <w:tcW w:w="1627" w:type="dxa"/>
            <w:shd w:val="clear" w:color="auto" w:fill="FFFFFF"/>
            <w:vAlign w:val="center"/>
          </w:tcPr>
          <w:p w:rsidR="00B966FE" w:rsidRPr="00B966FE" w:rsidRDefault="00B966FE" w:rsidP="00B966FE">
            <w:pPr>
              <w:jc w:val="center"/>
              <w:rPr>
                <w:rFonts w:ascii="Times New Roman" w:hAnsi="Times New Roman"/>
              </w:rPr>
            </w:pPr>
            <w:r w:rsidRPr="00B966FE">
              <w:rPr>
                <w:rFonts w:ascii="Times New Roman" w:hAnsi="Times New Roman"/>
              </w:rPr>
              <w:t>%50</w:t>
            </w:r>
          </w:p>
        </w:tc>
        <w:tc>
          <w:tcPr>
            <w:tcW w:w="2248" w:type="dxa"/>
            <w:shd w:val="clear" w:color="auto" w:fill="FFFFFF"/>
            <w:vAlign w:val="center"/>
          </w:tcPr>
          <w:p w:rsidR="00B966FE" w:rsidRPr="00B966FE" w:rsidRDefault="00B966FE" w:rsidP="00B966FE">
            <w:pPr>
              <w:jc w:val="center"/>
              <w:rPr>
                <w:rFonts w:ascii="Times New Roman" w:hAnsi="Times New Roman"/>
              </w:rPr>
            </w:pPr>
            <w:r w:rsidRPr="00B966FE">
              <w:rPr>
                <w:rFonts w:ascii="Times New Roman" w:hAnsi="Times New Roman"/>
              </w:rPr>
              <w:t>2</w:t>
            </w:r>
          </w:p>
        </w:tc>
        <w:tc>
          <w:tcPr>
            <w:tcW w:w="3038" w:type="dxa"/>
            <w:shd w:val="clear" w:color="auto" w:fill="FFFFFF"/>
            <w:vAlign w:val="center"/>
          </w:tcPr>
          <w:p w:rsidR="00B966FE" w:rsidRPr="00B966FE" w:rsidRDefault="00B966FE" w:rsidP="00B966FE">
            <w:pPr>
              <w:jc w:val="center"/>
              <w:rPr>
                <w:rFonts w:ascii="Times New Roman" w:hAnsi="Times New Roman"/>
                <w:sz w:val="24"/>
                <w:szCs w:val="24"/>
              </w:rPr>
            </w:pPr>
          </w:p>
        </w:tc>
        <w:tc>
          <w:tcPr>
            <w:tcW w:w="2565" w:type="dxa"/>
            <w:shd w:val="clear" w:color="auto" w:fill="FFFFFF"/>
            <w:vAlign w:val="center"/>
          </w:tcPr>
          <w:p w:rsidR="00B966FE" w:rsidRPr="00B966FE" w:rsidRDefault="00B966FE" w:rsidP="00B966FE">
            <w:pPr>
              <w:jc w:val="center"/>
              <w:rPr>
                <w:rFonts w:ascii="Times New Roman" w:hAnsi="Times New Roman"/>
                <w:sz w:val="24"/>
                <w:szCs w:val="24"/>
              </w:rPr>
            </w:pPr>
          </w:p>
        </w:tc>
        <w:tc>
          <w:tcPr>
            <w:tcW w:w="2471" w:type="dxa"/>
            <w:shd w:val="clear" w:color="auto" w:fill="FFFFFF"/>
            <w:vAlign w:val="center"/>
          </w:tcPr>
          <w:p w:rsidR="00B966FE" w:rsidRPr="00B966FE" w:rsidRDefault="00B966FE" w:rsidP="00B966FE">
            <w:pPr>
              <w:jc w:val="center"/>
              <w:rPr>
                <w:rFonts w:ascii="Times New Roman" w:hAnsi="Times New Roman"/>
                <w:sz w:val="24"/>
                <w:szCs w:val="24"/>
              </w:rPr>
            </w:pPr>
          </w:p>
        </w:tc>
      </w:tr>
      <w:tr w:rsidR="00B966FE" w:rsidRPr="00B966FE" w:rsidTr="003D12A2">
        <w:trPr>
          <w:trHeight w:val="1352"/>
        </w:trPr>
        <w:tc>
          <w:tcPr>
            <w:tcW w:w="2546" w:type="dxa"/>
            <w:shd w:val="clear" w:color="auto" w:fill="D99594" w:themeFill="accent2" w:themeFillTint="99"/>
            <w:vAlign w:val="center"/>
          </w:tcPr>
          <w:p w:rsidR="00B966FE" w:rsidRPr="00B966FE" w:rsidRDefault="00B966FE" w:rsidP="00B966FE">
            <w:pPr>
              <w:ind w:left="107"/>
              <w:rPr>
                <w:rFonts w:ascii="Times New Roman" w:hAnsi="Times New Roman"/>
                <w:b/>
              </w:rPr>
            </w:pPr>
            <w:r w:rsidRPr="00B966FE">
              <w:rPr>
                <w:rFonts w:ascii="Times New Roman" w:hAnsi="Times New Roman"/>
                <w:b/>
              </w:rPr>
              <w:t xml:space="preserve">PG 2.2.2 </w:t>
            </w:r>
            <w:r w:rsidRPr="00B966FE">
              <w:rPr>
                <w:sz w:val="20"/>
              </w:rPr>
              <w:t>Sağlıklı ve dengeli beslenme ile ilgili verilen eğitime katılan öğrenci sayısı</w:t>
            </w:r>
          </w:p>
        </w:tc>
        <w:tc>
          <w:tcPr>
            <w:tcW w:w="1627" w:type="dxa"/>
            <w:shd w:val="clear" w:color="auto" w:fill="FFFFFF"/>
            <w:vAlign w:val="center"/>
          </w:tcPr>
          <w:p w:rsidR="00B966FE" w:rsidRPr="00B966FE" w:rsidRDefault="00B966FE" w:rsidP="00B966FE">
            <w:pPr>
              <w:jc w:val="center"/>
              <w:rPr>
                <w:rFonts w:ascii="Times New Roman" w:hAnsi="Times New Roman"/>
              </w:rPr>
            </w:pPr>
            <w:r w:rsidRPr="00B966FE">
              <w:rPr>
                <w:rFonts w:ascii="Times New Roman" w:hAnsi="Times New Roman"/>
              </w:rPr>
              <w:t>%50</w:t>
            </w:r>
          </w:p>
        </w:tc>
        <w:tc>
          <w:tcPr>
            <w:tcW w:w="2248" w:type="dxa"/>
            <w:shd w:val="clear" w:color="auto" w:fill="FFFFFF"/>
            <w:vAlign w:val="center"/>
          </w:tcPr>
          <w:p w:rsidR="00B966FE" w:rsidRPr="00B966FE" w:rsidRDefault="00B966FE" w:rsidP="00B966FE">
            <w:pPr>
              <w:jc w:val="center"/>
              <w:rPr>
                <w:rFonts w:ascii="Times New Roman" w:hAnsi="Times New Roman"/>
              </w:rPr>
            </w:pPr>
            <w:r w:rsidRPr="00B966FE">
              <w:rPr>
                <w:rFonts w:ascii="Times New Roman" w:hAnsi="Times New Roman"/>
              </w:rPr>
              <w:t>2</w:t>
            </w:r>
          </w:p>
        </w:tc>
        <w:tc>
          <w:tcPr>
            <w:tcW w:w="3038" w:type="dxa"/>
            <w:shd w:val="clear" w:color="auto" w:fill="FFFFFF"/>
            <w:vAlign w:val="center"/>
          </w:tcPr>
          <w:p w:rsidR="00B966FE" w:rsidRPr="00B966FE" w:rsidRDefault="00B966FE" w:rsidP="00B966FE">
            <w:pPr>
              <w:jc w:val="center"/>
              <w:rPr>
                <w:rFonts w:ascii="Times New Roman" w:hAnsi="Times New Roman"/>
                <w:sz w:val="24"/>
                <w:szCs w:val="24"/>
              </w:rPr>
            </w:pPr>
          </w:p>
        </w:tc>
        <w:tc>
          <w:tcPr>
            <w:tcW w:w="2565" w:type="dxa"/>
            <w:shd w:val="clear" w:color="auto" w:fill="FFFFFF"/>
            <w:vAlign w:val="center"/>
          </w:tcPr>
          <w:p w:rsidR="00B966FE" w:rsidRPr="00B966FE" w:rsidRDefault="00B966FE" w:rsidP="00B966FE">
            <w:pPr>
              <w:jc w:val="center"/>
              <w:rPr>
                <w:rFonts w:ascii="Times New Roman" w:hAnsi="Times New Roman"/>
                <w:sz w:val="24"/>
                <w:szCs w:val="24"/>
              </w:rPr>
            </w:pPr>
          </w:p>
        </w:tc>
        <w:tc>
          <w:tcPr>
            <w:tcW w:w="2471" w:type="dxa"/>
            <w:shd w:val="clear" w:color="auto" w:fill="FFFFFF"/>
            <w:vAlign w:val="center"/>
          </w:tcPr>
          <w:p w:rsidR="00B966FE" w:rsidRPr="00B966FE" w:rsidRDefault="00B966FE" w:rsidP="00B966FE">
            <w:pPr>
              <w:jc w:val="center"/>
              <w:rPr>
                <w:rFonts w:ascii="Times New Roman" w:hAnsi="Times New Roman"/>
                <w:sz w:val="24"/>
                <w:szCs w:val="24"/>
              </w:rPr>
            </w:pPr>
          </w:p>
        </w:tc>
      </w:tr>
      <w:tr w:rsidR="00B966FE" w:rsidRPr="00B966FE" w:rsidTr="003D12A2">
        <w:trPr>
          <w:trHeight w:val="488"/>
        </w:trPr>
        <w:tc>
          <w:tcPr>
            <w:tcW w:w="14495" w:type="dxa"/>
            <w:gridSpan w:val="6"/>
            <w:shd w:val="clear" w:color="auto" w:fill="D99594" w:themeFill="accent2" w:themeFillTint="99"/>
            <w:vAlign w:val="center"/>
          </w:tcPr>
          <w:p w:rsidR="00B966FE" w:rsidRPr="00B966FE" w:rsidRDefault="00B966FE" w:rsidP="00B966FE">
            <w:pPr>
              <w:spacing w:before="2" w:line="212" w:lineRule="exact"/>
              <w:ind w:left="107"/>
              <w:rPr>
                <w:rFonts w:ascii="Times New Roman" w:hAnsi="Times New Roman"/>
                <w:b/>
                <w:sz w:val="24"/>
                <w:szCs w:val="24"/>
              </w:rPr>
            </w:pPr>
            <w:r w:rsidRPr="00B966FE">
              <w:rPr>
                <w:rFonts w:ascii="Times New Roman" w:hAnsi="Times New Roman"/>
                <w:b/>
                <w:sz w:val="24"/>
                <w:szCs w:val="24"/>
              </w:rPr>
              <w:t>Hedefe İlişkin Değerlendirmeler</w:t>
            </w:r>
          </w:p>
        </w:tc>
      </w:tr>
    </w:tbl>
    <w:p w:rsidR="006B58D2" w:rsidRDefault="006B58D2">
      <w:pPr>
        <w:ind w:left="958"/>
        <w:jc w:val="both"/>
        <w:rPr>
          <w:rFonts w:ascii="Times New Roman" w:hAnsi="Times New Roman"/>
          <w:b/>
          <w:sz w:val="24"/>
        </w:rPr>
      </w:pPr>
    </w:p>
    <w:p w:rsidR="006B58D2" w:rsidRDefault="00BF5401">
      <w:pPr>
        <w:ind w:left="958"/>
        <w:jc w:val="both"/>
        <w:rPr>
          <w:rFonts w:ascii="Times New Roman" w:hAnsi="Times New Roman"/>
          <w:b/>
          <w:sz w:val="24"/>
        </w:rPr>
      </w:pPr>
      <w:r>
        <w:rPr>
          <w:rFonts w:ascii="Times New Roman" w:hAnsi="Times New Roman"/>
          <w:b/>
          <w:sz w:val="24"/>
        </w:rPr>
        <w:t xml:space="preserve">                                                                                                         </w:t>
      </w:r>
    </w:p>
    <w:p w:rsidR="00BF5401" w:rsidRPr="00BF5401" w:rsidRDefault="00BF5401">
      <w:pPr>
        <w:ind w:left="958"/>
        <w:jc w:val="both"/>
        <w:rPr>
          <w:rFonts w:ascii="Times New Roman" w:hAnsi="Times New Roman"/>
          <w:sz w:val="24"/>
        </w:rPr>
      </w:pPr>
      <w:r>
        <w:rPr>
          <w:rFonts w:ascii="Times New Roman" w:hAnsi="Times New Roman"/>
          <w:b/>
          <w:sz w:val="24"/>
        </w:rPr>
        <w:t xml:space="preserve">                                                                                                     </w:t>
      </w:r>
      <w:r w:rsidR="001C44D5">
        <w:rPr>
          <w:rFonts w:ascii="Times New Roman" w:hAnsi="Times New Roman"/>
          <w:sz w:val="24"/>
        </w:rPr>
        <w:t>65</w:t>
      </w: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tbl>
      <w:tblPr>
        <w:tblStyle w:val="TableNormal6"/>
        <w:tblpPr w:leftFromText="141" w:rightFromText="141" w:vertAnchor="page" w:horzAnchor="margin" w:tblpX="856" w:tblpY="1272"/>
        <w:tblW w:w="14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82"/>
        <w:gridCol w:w="1524"/>
        <w:gridCol w:w="2104"/>
        <w:gridCol w:w="2843"/>
        <w:gridCol w:w="2401"/>
        <w:gridCol w:w="3210"/>
      </w:tblGrid>
      <w:tr w:rsidR="00AE7740" w:rsidRPr="00AE7740" w:rsidTr="003D12A2">
        <w:trPr>
          <w:trHeight w:val="560"/>
        </w:trPr>
        <w:tc>
          <w:tcPr>
            <w:tcW w:w="14464" w:type="dxa"/>
            <w:gridSpan w:val="6"/>
            <w:shd w:val="clear" w:color="auto" w:fill="D99594" w:themeFill="accent2" w:themeFillTint="99"/>
            <w:vAlign w:val="center"/>
          </w:tcPr>
          <w:p w:rsidR="00AE7740" w:rsidRPr="00AE7740" w:rsidRDefault="00AE7740" w:rsidP="00AE7740">
            <w:pPr>
              <w:spacing w:line="234" w:lineRule="exact"/>
              <w:jc w:val="center"/>
              <w:rPr>
                <w:rFonts w:ascii="Times New Roman" w:hAnsi="Times New Roman"/>
                <w:b/>
                <w:sz w:val="24"/>
                <w:szCs w:val="24"/>
              </w:rPr>
            </w:pPr>
            <w:r w:rsidRPr="00AE7740">
              <w:rPr>
                <w:rFonts w:ascii="Times New Roman" w:hAnsi="Times New Roman"/>
                <w:b/>
                <w:sz w:val="24"/>
                <w:szCs w:val="24"/>
              </w:rPr>
              <w:t>2024-2025 Eğitim Öğretim Yılı Stratejik Plan İzleme ve Değerlendirme Tablosu</w:t>
            </w:r>
          </w:p>
        </w:tc>
      </w:tr>
      <w:tr w:rsidR="00AE7740" w:rsidRPr="00AE7740" w:rsidTr="003D12A2">
        <w:trPr>
          <w:trHeight w:val="494"/>
        </w:trPr>
        <w:tc>
          <w:tcPr>
            <w:tcW w:w="2382" w:type="dxa"/>
            <w:shd w:val="clear" w:color="auto" w:fill="D99594" w:themeFill="accent2" w:themeFillTint="99"/>
            <w:vAlign w:val="center"/>
          </w:tcPr>
          <w:p w:rsidR="00AE7740" w:rsidRPr="00AE7740" w:rsidRDefault="00AE7740" w:rsidP="00AE7740">
            <w:pPr>
              <w:spacing w:before="2"/>
              <w:ind w:left="107"/>
              <w:rPr>
                <w:rFonts w:ascii="Times New Roman" w:hAnsi="Times New Roman"/>
                <w:b/>
                <w:sz w:val="24"/>
                <w:szCs w:val="24"/>
              </w:rPr>
            </w:pPr>
            <w:r w:rsidRPr="00AE7740">
              <w:rPr>
                <w:rFonts w:ascii="Times New Roman" w:hAnsi="Times New Roman"/>
                <w:b/>
                <w:sz w:val="24"/>
                <w:szCs w:val="24"/>
              </w:rPr>
              <w:t>Amaç 3.</w:t>
            </w:r>
          </w:p>
        </w:tc>
        <w:tc>
          <w:tcPr>
            <w:tcW w:w="12082" w:type="dxa"/>
            <w:gridSpan w:val="5"/>
            <w:shd w:val="clear" w:color="auto" w:fill="FFFFFF"/>
          </w:tcPr>
          <w:p w:rsidR="00AE7740" w:rsidRPr="00AE7740" w:rsidRDefault="00AE7740" w:rsidP="00AE7740">
            <w:pPr>
              <w:kinsoku w:val="0"/>
              <w:overflowPunct w:val="0"/>
              <w:spacing w:before="57" w:line="249" w:lineRule="auto"/>
              <w:ind w:left="51" w:right="220"/>
              <w:jc w:val="both"/>
              <w:rPr>
                <w:color w:val="231F20"/>
                <w:sz w:val="20"/>
                <w:szCs w:val="20"/>
              </w:rPr>
            </w:pPr>
            <w:r w:rsidRPr="00AE7740">
              <w:rPr>
                <w:color w:val="231F20"/>
                <w:sz w:val="20"/>
                <w:szCs w:val="20"/>
              </w:rPr>
              <w:t>Farklılıkları</w:t>
            </w:r>
            <w:r w:rsidRPr="00AE7740">
              <w:rPr>
                <w:color w:val="231F20"/>
                <w:spacing w:val="-35"/>
                <w:sz w:val="20"/>
                <w:szCs w:val="20"/>
              </w:rPr>
              <w:t xml:space="preserve"> </w:t>
            </w:r>
            <w:r w:rsidRPr="00AE7740">
              <w:rPr>
                <w:color w:val="231F20"/>
                <w:sz w:val="20"/>
                <w:szCs w:val="20"/>
              </w:rPr>
              <w:t>dikkate</w:t>
            </w:r>
            <w:r w:rsidRPr="00AE7740">
              <w:rPr>
                <w:color w:val="231F20"/>
                <w:spacing w:val="-35"/>
                <w:sz w:val="20"/>
                <w:szCs w:val="20"/>
              </w:rPr>
              <w:t xml:space="preserve"> </w:t>
            </w:r>
            <w:r w:rsidRPr="00AE7740">
              <w:rPr>
                <w:color w:val="231F20"/>
                <w:sz w:val="20"/>
                <w:szCs w:val="20"/>
              </w:rPr>
              <w:t>alan</w:t>
            </w:r>
            <w:r w:rsidRPr="00AE7740">
              <w:rPr>
                <w:color w:val="231F20"/>
                <w:spacing w:val="-35"/>
                <w:sz w:val="20"/>
                <w:szCs w:val="20"/>
              </w:rPr>
              <w:t xml:space="preserve"> </w:t>
            </w:r>
            <w:r w:rsidRPr="00AE7740">
              <w:rPr>
                <w:color w:val="231F20"/>
                <w:sz w:val="20"/>
                <w:szCs w:val="20"/>
              </w:rPr>
              <w:t>bir</w:t>
            </w:r>
            <w:r w:rsidRPr="00AE7740">
              <w:rPr>
                <w:color w:val="231F20"/>
                <w:spacing w:val="-35"/>
                <w:sz w:val="20"/>
                <w:szCs w:val="20"/>
              </w:rPr>
              <w:t xml:space="preserve"> </w:t>
            </w:r>
            <w:r w:rsidRPr="00AE7740">
              <w:rPr>
                <w:color w:val="231F20"/>
                <w:sz w:val="20"/>
                <w:szCs w:val="20"/>
              </w:rPr>
              <w:t>özel</w:t>
            </w:r>
            <w:r w:rsidRPr="00AE7740">
              <w:rPr>
                <w:color w:val="231F20"/>
                <w:spacing w:val="-35"/>
                <w:sz w:val="20"/>
                <w:szCs w:val="20"/>
              </w:rPr>
              <w:t xml:space="preserve"> </w:t>
            </w:r>
            <w:r w:rsidRPr="00AE7740">
              <w:rPr>
                <w:color w:val="231F20"/>
                <w:sz w:val="20"/>
                <w:szCs w:val="20"/>
              </w:rPr>
              <w:t>eğitim</w:t>
            </w:r>
            <w:r w:rsidRPr="00AE7740">
              <w:rPr>
                <w:color w:val="231F20"/>
                <w:spacing w:val="-35"/>
                <w:sz w:val="20"/>
                <w:szCs w:val="20"/>
              </w:rPr>
              <w:t xml:space="preserve"> </w:t>
            </w:r>
            <w:r w:rsidRPr="00AE7740">
              <w:rPr>
                <w:color w:val="231F20"/>
                <w:sz w:val="20"/>
                <w:szCs w:val="20"/>
              </w:rPr>
              <w:t>ve</w:t>
            </w:r>
            <w:r w:rsidRPr="00AE7740">
              <w:rPr>
                <w:color w:val="231F20"/>
                <w:spacing w:val="-35"/>
                <w:sz w:val="20"/>
                <w:szCs w:val="20"/>
              </w:rPr>
              <w:t xml:space="preserve"> </w:t>
            </w:r>
            <w:r w:rsidRPr="00AE7740">
              <w:rPr>
                <w:color w:val="231F20"/>
                <w:sz w:val="20"/>
                <w:szCs w:val="20"/>
              </w:rPr>
              <w:t>rehberlik</w:t>
            </w:r>
            <w:r w:rsidRPr="00AE7740">
              <w:rPr>
                <w:color w:val="231F20"/>
                <w:spacing w:val="-35"/>
                <w:sz w:val="20"/>
                <w:szCs w:val="20"/>
              </w:rPr>
              <w:t xml:space="preserve"> </w:t>
            </w:r>
            <w:r w:rsidRPr="00AE7740">
              <w:rPr>
                <w:color w:val="231F20"/>
                <w:sz w:val="20"/>
                <w:szCs w:val="20"/>
              </w:rPr>
              <w:t>anlayışıyla</w:t>
            </w:r>
            <w:r w:rsidRPr="00AE7740">
              <w:rPr>
                <w:color w:val="231F20"/>
                <w:spacing w:val="-35"/>
                <w:sz w:val="20"/>
                <w:szCs w:val="20"/>
              </w:rPr>
              <w:t xml:space="preserve"> </w:t>
            </w:r>
            <w:r w:rsidRPr="00AE7740">
              <w:rPr>
                <w:color w:val="231F20"/>
                <w:sz w:val="20"/>
                <w:szCs w:val="20"/>
              </w:rPr>
              <w:t>öğrencilerin,</w:t>
            </w:r>
            <w:r w:rsidRPr="00AE7740">
              <w:rPr>
                <w:color w:val="231F20"/>
                <w:spacing w:val="-35"/>
                <w:sz w:val="20"/>
                <w:szCs w:val="20"/>
              </w:rPr>
              <w:t xml:space="preserve"> </w:t>
            </w:r>
            <w:r w:rsidRPr="00AE7740">
              <w:rPr>
                <w:color w:val="231F20"/>
                <w:sz w:val="20"/>
                <w:szCs w:val="20"/>
              </w:rPr>
              <w:t>eğitim</w:t>
            </w:r>
            <w:r w:rsidRPr="00AE7740">
              <w:rPr>
                <w:color w:val="231F20"/>
                <w:spacing w:val="-35"/>
                <w:sz w:val="20"/>
                <w:szCs w:val="20"/>
              </w:rPr>
              <w:t xml:space="preserve"> </w:t>
            </w:r>
            <w:r w:rsidRPr="00AE7740">
              <w:rPr>
                <w:color w:val="231F20"/>
                <w:sz w:val="20"/>
                <w:szCs w:val="20"/>
              </w:rPr>
              <w:t xml:space="preserve">ve </w:t>
            </w:r>
            <w:r w:rsidRPr="00AE7740">
              <w:rPr>
                <w:color w:val="231F20"/>
                <w:w w:val="95"/>
                <w:sz w:val="20"/>
                <w:szCs w:val="20"/>
              </w:rPr>
              <w:t>yaşam</w:t>
            </w:r>
            <w:r w:rsidRPr="00AE7740">
              <w:rPr>
                <w:color w:val="231F20"/>
                <w:spacing w:val="-28"/>
                <w:w w:val="95"/>
                <w:sz w:val="20"/>
                <w:szCs w:val="20"/>
              </w:rPr>
              <w:t xml:space="preserve"> </w:t>
            </w:r>
            <w:r w:rsidRPr="00AE7740">
              <w:rPr>
                <w:color w:val="231F20"/>
                <w:w w:val="95"/>
                <w:sz w:val="20"/>
                <w:szCs w:val="20"/>
              </w:rPr>
              <w:t>süreçlerindeki</w:t>
            </w:r>
            <w:r w:rsidRPr="00AE7740">
              <w:rPr>
                <w:color w:val="231F20"/>
                <w:spacing w:val="-28"/>
                <w:w w:val="95"/>
                <w:sz w:val="20"/>
                <w:szCs w:val="20"/>
              </w:rPr>
              <w:t xml:space="preserve"> </w:t>
            </w:r>
            <w:r w:rsidRPr="00AE7740">
              <w:rPr>
                <w:color w:val="231F20"/>
                <w:w w:val="95"/>
                <w:sz w:val="20"/>
                <w:szCs w:val="20"/>
              </w:rPr>
              <w:t>potansiyellerini</w:t>
            </w:r>
            <w:r w:rsidRPr="00AE7740">
              <w:rPr>
                <w:color w:val="231F20"/>
                <w:spacing w:val="-28"/>
                <w:w w:val="95"/>
                <w:sz w:val="20"/>
                <w:szCs w:val="20"/>
              </w:rPr>
              <w:t xml:space="preserve"> </w:t>
            </w:r>
            <w:r w:rsidRPr="00AE7740">
              <w:rPr>
                <w:color w:val="231F20"/>
                <w:w w:val="95"/>
                <w:sz w:val="20"/>
                <w:szCs w:val="20"/>
              </w:rPr>
              <w:t>en</w:t>
            </w:r>
            <w:r w:rsidRPr="00AE7740">
              <w:rPr>
                <w:color w:val="231F20"/>
                <w:spacing w:val="-28"/>
                <w:w w:val="95"/>
                <w:sz w:val="20"/>
                <w:szCs w:val="20"/>
              </w:rPr>
              <w:t xml:space="preserve"> </w:t>
            </w:r>
            <w:r w:rsidRPr="00AE7740">
              <w:rPr>
                <w:color w:val="231F20"/>
                <w:w w:val="95"/>
                <w:sz w:val="20"/>
                <w:szCs w:val="20"/>
              </w:rPr>
              <w:t>üst</w:t>
            </w:r>
            <w:r w:rsidRPr="00AE7740">
              <w:rPr>
                <w:color w:val="231F20"/>
                <w:spacing w:val="-28"/>
                <w:w w:val="95"/>
                <w:sz w:val="20"/>
                <w:szCs w:val="20"/>
              </w:rPr>
              <w:t xml:space="preserve"> </w:t>
            </w:r>
            <w:r w:rsidRPr="00AE7740">
              <w:rPr>
                <w:color w:val="231F20"/>
                <w:w w:val="95"/>
                <w:sz w:val="20"/>
                <w:szCs w:val="20"/>
              </w:rPr>
              <w:t>düzeye</w:t>
            </w:r>
            <w:r w:rsidRPr="00AE7740">
              <w:rPr>
                <w:color w:val="231F20"/>
                <w:spacing w:val="-28"/>
                <w:w w:val="95"/>
                <w:sz w:val="20"/>
                <w:szCs w:val="20"/>
              </w:rPr>
              <w:t xml:space="preserve"> </w:t>
            </w:r>
            <w:r w:rsidRPr="00AE7740">
              <w:rPr>
                <w:color w:val="231F20"/>
                <w:w w:val="95"/>
                <w:sz w:val="20"/>
                <w:szCs w:val="20"/>
              </w:rPr>
              <w:t>çıkaracak</w:t>
            </w:r>
            <w:r w:rsidRPr="00AE7740">
              <w:rPr>
                <w:color w:val="231F20"/>
                <w:spacing w:val="-28"/>
                <w:w w:val="95"/>
                <w:sz w:val="20"/>
                <w:szCs w:val="20"/>
              </w:rPr>
              <w:t xml:space="preserve"> </w:t>
            </w:r>
            <w:r w:rsidRPr="00AE7740">
              <w:rPr>
                <w:color w:val="231F20"/>
                <w:w w:val="95"/>
                <w:sz w:val="20"/>
                <w:szCs w:val="20"/>
              </w:rPr>
              <w:t>ve</w:t>
            </w:r>
            <w:r w:rsidRPr="00AE7740">
              <w:rPr>
                <w:color w:val="231F20"/>
                <w:spacing w:val="-28"/>
                <w:w w:val="95"/>
                <w:sz w:val="20"/>
                <w:szCs w:val="20"/>
              </w:rPr>
              <w:t xml:space="preserve"> </w:t>
            </w:r>
            <w:r w:rsidRPr="00AE7740">
              <w:rPr>
                <w:color w:val="231F20"/>
                <w:w w:val="95"/>
                <w:sz w:val="20"/>
                <w:szCs w:val="20"/>
              </w:rPr>
              <w:t>özel</w:t>
            </w:r>
            <w:r w:rsidRPr="00AE7740">
              <w:rPr>
                <w:color w:val="231F20"/>
                <w:spacing w:val="-28"/>
                <w:w w:val="95"/>
                <w:sz w:val="20"/>
                <w:szCs w:val="20"/>
              </w:rPr>
              <w:t xml:space="preserve"> </w:t>
            </w:r>
            <w:proofErr w:type="spellStart"/>
            <w:r w:rsidRPr="00AE7740">
              <w:rPr>
                <w:color w:val="231F20"/>
                <w:w w:val="95"/>
                <w:sz w:val="20"/>
                <w:szCs w:val="20"/>
              </w:rPr>
              <w:t>gereksinimli</w:t>
            </w:r>
            <w:proofErr w:type="spellEnd"/>
            <w:r w:rsidRPr="00AE7740">
              <w:rPr>
                <w:color w:val="231F20"/>
                <w:spacing w:val="-28"/>
                <w:w w:val="95"/>
                <w:sz w:val="20"/>
                <w:szCs w:val="20"/>
              </w:rPr>
              <w:t xml:space="preserve"> </w:t>
            </w:r>
            <w:r w:rsidRPr="00AE7740">
              <w:rPr>
                <w:color w:val="231F20"/>
                <w:w w:val="95"/>
                <w:sz w:val="20"/>
                <w:szCs w:val="20"/>
              </w:rPr>
              <w:t>bireylerin toplumla</w:t>
            </w:r>
            <w:r w:rsidRPr="00AE7740">
              <w:rPr>
                <w:color w:val="231F20"/>
                <w:spacing w:val="-25"/>
                <w:w w:val="95"/>
                <w:sz w:val="20"/>
                <w:szCs w:val="20"/>
              </w:rPr>
              <w:t xml:space="preserve"> </w:t>
            </w:r>
            <w:r w:rsidRPr="00AE7740">
              <w:rPr>
                <w:color w:val="231F20"/>
                <w:w w:val="95"/>
                <w:sz w:val="20"/>
                <w:szCs w:val="20"/>
              </w:rPr>
              <w:t>bütünleşmelerini</w:t>
            </w:r>
            <w:r w:rsidRPr="00AE7740">
              <w:rPr>
                <w:color w:val="231F20"/>
                <w:spacing w:val="-25"/>
                <w:w w:val="95"/>
                <w:sz w:val="20"/>
                <w:szCs w:val="20"/>
              </w:rPr>
              <w:t xml:space="preserve"> </w:t>
            </w:r>
            <w:r w:rsidRPr="00AE7740">
              <w:rPr>
                <w:color w:val="231F20"/>
                <w:w w:val="95"/>
                <w:sz w:val="20"/>
                <w:szCs w:val="20"/>
              </w:rPr>
              <w:t>sağlayacak</w:t>
            </w:r>
            <w:r w:rsidRPr="00AE7740">
              <w:rPr>
                <w:color w:val="231F20"/>
                <w:spacing w:val="-25"/>
                <w:w w:val="95"/>
                <w:sz w:val="20"/>
                <w:szCs w:val="20"/>
              </w:rPr>
              <w:t xml:space="preserve"> </w:t>
            </w:r>
            <w:r w:rsidRPr="00AE7740">
              <w:rPr>
                <w:color w:val="231F20"/>
                <w:w w:val="95"/>
                <w:sz w:val="20"/>
                <w:szCs w:val="20"/>
              </w:rPr>
              <w:t>bilgi</w:t>
            </w:r>
            <w:r w:rsidRPr="00AE7740">
              <w:rPr>
                <w:color w:val="231F20"/>
                <w:spacing w:val="-25"/>
                <w:w w:val="95"/>
                <w:sz w:val="20"/>
                <w:szCs w:val="20"/>
              </w:rPr>
              <w:t xml:space="preserve"> </w:t>
            </w:r>
            <w:r w:rsidRPr="00AE7740">
              <w:rPr>
                <w:color w:val="231F20"/>
                <w:w w:val="95"/>
                <w:sz w:val="20"/>
                <w:szCs w:val="20"/>
              </w:rPr>
              <w:t>ve</w:t>
            </w:r>
            <w:r w:rsidRPr="00AE7740">
              <w:rPr>
                <w:color w:val="231F20"/>
                <w:spacing w:val="-25"/>
                <w:w w:val="95"/>
                <w:sz w:val="20"/>
                <w:szCs w:val="20"/>
              </w:rPr>
              <w:t xml:space="preserve"> </w:t>
            </w:r>
            <w:r w:rsidRPr="00AE7740">
              <w:rPr>
                <w:color w:val="231F20"/>
                <w:w w:val="95"/>
                <w:sz w:val="20"/>
                <w:szCs w:val="20"/>
              </w:rPr>
              <w:t>beceriler</w:t>
            </w:r>
            <w:r w:rsidRPr="00AE7740">
              <w:rPr>
                <w:color w:val="231F20"/>
                <w:spacing w:val="-25"/>
                <w:w w:val="95"/>
                <w:sz w:val="20"/>
                <w:szCs w:val="20"/>
              </w:rPr>
              <w:t xml:space="preserve"> </w:t>
            </w:r>
            <w:r w:rsidRPr="00AE7740">
              <w:rPr>
                <w:color w:val="231F20"/>
                <w:w w:val="95"/>
                <w:sz w:val="20"/>
                <w:szCs w:val="20"/>
              </w:rPr>
              <w:t>ile</w:t>
            </w:r>
            <w:r w:rsidRPr="00AE7740">
              <w:rPr>
                <w:color w:val="231F20"/>
                <w:spacing w:val="-25"/>
                <w:w w:val="95"/>
                <w:sz w:val="20"/>
                <w:szCs w:val="20"/>
              </w:rPr>
              <w:t xml:space="preserve"> </w:t>
            </w:r>
            <w:r w:rsidRPr="00AE7740">
              <w:rPr>
                <w:color w:val="231F20"/>
                <w:w w:val="95"/>
                <w:sz w:val="20"/>
                <w:szCs w:val="20"/>
              </w:rPr>
              <w:t>ilgi</w:t>
            </w:r>
            <w:r w:rsidRPr="00AE7740">
              <w:rPr>
                <w:color w:val="231F20"/>
                <w:spacing w:val="-25"/>
                <w:w w:val="95"/>
                <w:sz w:val="20"/>
                <w:szCs w:val="20"/>
              </w:rPr>
              <w:t xml:space="preserve"> </w:t>
            </w:r>
            <w:r w:rsidRPr="00AE7740">
              <w:rPr>
                <w:color w:val="231F20"/>
                <w:w w:val="95"/>
                <w:sz w:val="20"/>
                <w:szCs w:val="20"/>
              </w:rPr>
              <w:t>ve</w:t>
            </w:r>
            <w:r w:rsidRPr="00AE7740">
              <w:rPr>
                <w:color w:val="231F20"/>
                <w:spacing w:val="-25"/>
                <w:w w:val="95"/>
                <w:sz w:val="20"/>
                <w:szCs w:val="20"/>
              </w:rPr>
              <w:t xml:space="preserve"> </w:t>
            </w:r>
            <w:r w:rsidRPr="00AE7740">
              <w:rPr>
                <w:color w:val="231F20"/>
                <w:w w:val="95"/>
                <w:sz w:val="20"/>
                <w:szCs w:val="20"/>
              </w:rPr>
              <w:t>yetenekleri</w:t>
            </w:r>
            <w:r w:rsidRPr="00AE7740">
              <w:rPr>
                <w:color w:val="231F20"/>
                <w:spacing w:val="-25"/>
                <w:w w:val="95"/>
                <w:sz w:val="20"/>
                <w:szCs w:val="20"/>
              </w:rPr>
              <w:t xml:space="preserve"> </w:t>
            </w:r>
            <w:r w:rsidRPr="00AE7740">
              <w:rPr>
                <w:color w:val="231F20"/>
                <w:w w:val="95"/>
                <w:sz w:val="20"/>
                <w:szCs w:val="20"/>
              </w:rPr>
              <w:t xml:space="preserve">doğrultusunda </w:t>
            </w:r>
            <w:r w:rsidRPr="00AE7740">
              <w:rPr>
                <w:color w:val="231F20"/>
                <w:sz w:val="20"/>
                <w:szCs w:val="20"/>
              </w:rPr>
              <w:t>gelişimlerini</w:t>
            </w:r>
            <w:r w:rsidRPr="00AE7740">
              <w:rPr>
                <w:color w:val="231F20"/>
                <w:spacing w:val="-23"/>
                <w:sz w:val="20"/>
                <w:szCs w:val="20"/>
              </w:rPr>
              <w:t xml:space="preserve"> </w:t>
            </w:r>
            <w:r w:rsidRPr="00AE7740">
              <w:rPr>
                <w:color w:val="231F20"/>
                <w:sz w:val="20"/>
                <w:szCs w:val="20"/>
              </w:rPr>
              <w:t>destekleyecek</w:t>
            </w:r>
            <w:r w:rsidRPr="00AE7740">
              <w:rPr>
                <w:color w:val="231F20"/>
                <w:spacing w:val="-23"/>
                <w:sz w:val="20"/>
                <w:szCs w:val="20"/>
              </w:rPr>
              <w:t xml:space="preserve"> </w:t>
            </w:r>
            <w:r w:rsidRPr="00AE7740">
              <w:rPr>
                <w:color w:val="231F20"/>
                <w:sz w:val="20"/>
                <w:szCs w:val="20"/>
              </w:rPr>
              <w:t>fiziki,</w:t>
            </w:r>
            <w:r w:rsidRPr="00AE7740">
              <w:rPr>
                <w:color w:val="231F20"/>
                <w:spacing w:val="-23"/>
                <w:sz w:val="20"/>
                <w:szCs w:val="20"/>
              </w:rPr>
              <w:t xml:space="preserve"> </w:t>
            </w:r>
            <w:r w:rsidRPr="00AE7740">
              <w:rPr>
                <w:color w:val="231F20"/>
                <w:sz w:val="20"/>
                <w:szCs w:val="20"/>
              </w:rPr>
              <w:t>beşerî</w:t>
            </w:r>
            <w:r w:rsidRPr="00AE7740">
              <w:rPr>
                <w:color w:val="231F20"/>
                <w:spacing w:val="-23"/>
                <w:sz w:val="20"/>
                <w:szCs w:val="20"/>
              </w:rPr>
              <w:t xml:space="preserve"> </w:t>
            </w:r>
            <w:r w:rsidRPr="00AE7740">
              <w:rPr>
                <w:color w:val="231F20"/>
                <w:sz w:val="20"/>
                <w:szCs w:val="20"/>
              </w:rPr>
              <w:t>ve</w:t>
            </w:r>
            <w:r w:rsidRPr="00AE7740">
              <w:rPr>
                <w:color w:val="231F20"/>
                <w:spacing w:val="-23"/>
                <w:sz w:val="20"/>
                <w:szCs w:val="20"/>
              </w:rPr>
              <w:t xml:space="preserve"> </w:t>
            </w:r>
            <w:r w:rsidRPr="00AE7740">
              <w:rPr>
                <w:color w:val="231F20"/>
                <w:sz w:val="20"/>
                <w:szCs w:val="20"/>
              </w:rPr>
              <w:t>teknolojik</w:t>
            </w:r>
            <w:r w:rsidRPr="00AE7740">
              <w:rPr>
                <w:color w:val="231F20"/>
                <w:spacing w:val="-23"/>
                <w:sz w:val="20"/>
                <w:szCs w:val="20"/>
              </w:rPr>
              <w:t xml:space="preserve"> </w:t>
            </w:r>
            <w:r w:rsidRPr="00AE7740">
              <w:rPr>
                <w:color w:val="231F20"/>
                <w:sz w:val="20"/>
                <w:szCs w:val="20"/>
              </w:rPr>
              <w:t>imkânları</w:t>
            </w:r>
            <w:r w:rsidRPr="00AE7740">
              <w:rPr>
                <w:color w:val="231F20"/>
                <w:spacing w:val="-23"/>
                <w:sz w:val="20"/>
                <w:szCs w:val="20"/>
              </w:rPr>
              <w:t xml:space="preserve"> </w:t>
            </w:r>
            <w:r w:rsidRPr="00AE7740">
              <w:rPr>
                <w:color w:val="231F20"/>
                <w:sz w:val="20"/>
                <w:szCs w:val="20"/>
              </w:rPr>
              <w:t>artırmak.</w:t>
            </w:r>
          </w:p>
          <w:p w:rsidR="00AE7740" w:rsidRPr="00AE7740" w:rsidRDefault="00AE7740" w:rsidP="00AE7740">
            <w:pPr>
              <w:kinsoku w:val="0"/>
              <w:overflowPunct w:val="0"/>
              <w:spacing w:before="57" w:line="249" w:lineRule="auto"/>
              <w:ind w:left="51" w:right="220"/>
              <w:jc w:val="both"/>
              <w:rPr>
                <w:color w:val="231F20"/>
                <w:sz w:val="20"/>
                <w:szCs w:val="20"/>
              </w:rPr>
            </w:pPr>
          </w:p>
        </w:tc>
      </w:tr>
      <w:tr w:rsidR="00AE7740" w:rsidRPr="00AE7740" w:rsidTr="003D12A2">
        <w:trPr>
          <w:trHeight w:val="506"/>
        </w:trPr>
        <w:tc>
          <w:tcPr>
            <w:tcW w:w="2382" w:type="dxa"/>
            <w:shd w:val="clear" w:color="auto" w:fill="D99594" w:themeFill="accent2" w:themeFillTint="99"/>
            <w:vAlign w:val="center"/>
          </w:tcPr>
          <w:p w:rsidR="00AE7740" w:rsidRPr="00AE7740" w:rsidRDefault="00AE7740" w:rsidP="00AE7740">
            <w:pPr>
              <w:spacing w:before="2"/>
              <w:ind w:left="107"/>
              <w:rPr>
                <w:rFonts w:ascii="Times New Roman" w:hAnsi="Times New Roman"/>
                <w:b/>
                <w:sz w:val="24"/>
                <w:szCs w:val="24"/>
              </w:rPr>
            </w:pPr>
            <w:r w:rsidRPr="00AE7740">
              <w:rPr>
                <w:rFonts w:ascii="Times New Roman" w:hAnsi="Times New Roman"/>
                <w:b/>
                <w:sz w:val="24"/>
                <w:szCs w:val="24"/>
              </w:rPr>
              <w:t>Hedef 3.1</w:t>
            </w:r>
          </w:p>
        </w:tc>
        <w:tc>
          <w:tcPr>
            <w:tcW w:w="12082" w:type="dxa"/>
            <w:gridSpan w:val="5"/>
            <w:shd w:val="clear" w:color="auto" w:fill="FFFFFF"/>
          </w:tcPr>
          <w:p w:rsidR="00AE7740" w:rsidRPr="00AE7740" w:rsidRDefault="00AE7740" w:rsidP="00AE7740">
            <w:pPr>
              <w:kinsoku w:val="0"/>
              <w:overflowPunct w:val="0"/>
              <w:spacing w:before="57" w:line="249" w:lineRule="auto"/>
              <w:ind w:left="51" w:right="862"/>
              <w:jc w:val="both"/>
              <w:rPr>
                <w:color w:val="231F20"/>
                <w:sz w:val="20"/>
                <w:szCs w:val="20"/>
              </w:rPr>
            </w:pPr>
            <w:r w:rsidRPr="00AE7740">
              <w:rPr>
                <w:color w:val="231F20"/>
                <w:w w:val="95"/>
                <w:sz w:val="20"/>
                <w:szCs w:val="20"/>
              </w:rPr>
              <w:t>Öğrencilerin</w:t>
            </w:r>
            <w:r w:rsidRPr="00AE7740">
              <w:rPr>
                <w:color w:val="231F20"/>
                <w:spacing w:val="-28"/>
                <w:w w:val="95"/>
                <w:sz w:val="20"/>
                <w:szCs w:val="20"/>
              </w:rPr>
              <w:t xml:space="preserve"> </w:t>
            </w:r>
            <w:r w:rsidRPr="00AE7740">
              <w:rPr>
                <w:color w:val="231F20"/>
                <w:w w:val="95"/>
                <w:sz w:val="20"/>
                <w:szCs w:val="20"/>
              </w:rPr>
              <w:t>bireysel</w:t>
            </w:r>
            <w:r w:rsidRPr="00AE7740">
              <w:rPr>
                <w:color w:val="231F20"/>
                <w:spacing w:val="-28"/>
                <w:w w:val="95"/>
                <w:sz w:val="20"/>
                <w:szCs w:val="20"/>
              </w:rPr>
              <w:t xml:space="preserve"> </w:t>
            </w:r>
            <w:r w:rsidRPr="00AE7740">
              <w:rPr>
                <w:color w:val="231F20"/>
                <w:w w:val="95"/>
                <w:sz w:val="20"/>
                <w:szCs w:val="20"/>
              </w:rPr>
              <w:t>özelliklerine</w:t>
            </w:r>
            <w:r w:rsidRPr="00AE7740">
              <w:rPr>
                <w:color w:val="231F20"/>
                <w:spacing w:val="-28"/>
                <w:w w:val="95"/>
                <w:sz w:val="20"/>
                <w:szCs w:val="20"/>
              </w:rPr>
              <w:t xml:space="preserve"> </w:t>
            </w:r>
            <w:r w:rsidRPr="00AE7740">
              <w:rPr>
                <w:color w:val="231F20"/>
                <w:w w:val="95"/>
                <w:sz w:val="20"/>
                <w:szCs w:val="20"/>
              </w:rPr>
              <w:t>ve</w:t>
            </w:r>
            <w:r w:rsidRPr="00AE7740">
              <w:rPr>
                <w:color w:val="231F20"/>
                <w:spacing w:val="-28"/>
                <w:w w:val="95"/>
                <w:sz w:val="20"/>
                <w:szCs w:val="20"/>
              </w:rPr>
              <w:t xml:space="preserve"> </w:t>
            </w:r>
            <w:r w:rsidRPr="00AE7740">
              <w:rPr>
                <w:color w:val="231F20"/>
                <w:w w:val="95"/>
                <w:sz w:val="20"/>
                <w:szCs w:val="20"/>
              </w:rPr>
              <w:t>öğrenme</w:t>
            </w:r>
            <w:r w:rsidRPr="00AE7740">
              <w:rPr>
                <w:color w:val="231F20"/>
                <w:spacing w:val="-28"/>
                <w:w w:val="95"/>
                <w:sz w:val="20"/>
                <w:szCs w:val="20"/>
              </w:rPr>
              <w:t xml:space="preserve"> </w:t>
            </w:r>
            <w:r w:rsidRPr="00AE7740">
              <w:rPr>
                <w:color w:val="231F20"/>
                <w:w w:val="95"/>
                <w:sz w:val="20"/>
                <w:szCs w:val="20"/>
              </w:rPr>
              <w:t>ihtiyaçlarına</w:t>
            </w:r>
            <w:r w:rsidRPr="00AE7740">
              <w:rPr>
                <w:color w:val="231F20"/>
                <w:spacing w:val="-28"/>
                <w:w w:val="95"/>
                <w:sz w:val="20"/>
                <w:szCs w:val="20"/>
              </w:rPr>
              <w:t xml:space="preserve"> </w:t>
            </w:r>
            <w:r w:rsidRPr="00AE7740">
              <w:rPr>
                <w:color w:val="231F20"/>
                <w:w w:val="95"/>
                <w:sz w:val="20"/>
                <w:szCs w:val="20"/>
              </w:rPr>
              <w:t>uygun</w:t>
            </w:r>
            <w:r w:rsidRPr="00AE7740">
              <w:rPr>
                <w:color w:val="231F20"/>
                <w:spacing w:val="-28"/>
                <w:w w:val="95"/>
                <w:sz w:val="20"/>
                <w:szCs w:val="20"/>
              </w:rPr>
              <w:t xml:space="preserve"> </w:t>
            </w:r>
            <w:r w:rsidRPr="00AE7740">
              <w:rPr>
                <w:color w:val="231F20"/>
                <w:w w:val="95"/>
                <w:sz w:val="20"/>
                <w:szCs w:val="20"/>
              </w:rPr>
              <w:t>fiziksel</w:t>
            </w:r>
            <w:r w:rsidRPr="00AE7740">
              <w:rPr>
                <w:color w:val="231F20"/>
                <w:spacing w:val="-28"/>
                <w:w w:val="95"/>
                <w:sz w:val="20"/>
                <w:szCs w:val="20"/>
              </w:rPr>
              <w:t xml:space="preserve"> </w:t>
            </w:r>
            <w:r w:rsidRPr="00AE7740">
              <w:rPr>
                <w:color w:val="231F20"/>
                <w:w w:val="95"/>
                <w:sz w:val="20"/>
                <w:szCs w:val="20"/>
              </w:rPr>
              <w:t>ve</w:t>
            </w:r>
            <w:r w:rsidRPr="00AE7740">
              <w:rPr>
                <w:color w:val="231F20"/>
                <w:spacing w:val="-28"/>
                <w:w w:val="95"/>
                <w:sz w:val="20"/>
                <w:szCs w:val="20"/>
              </w:rPr>
              <w:t xml:space="preserve"> </w:t>
            </w:r>
            <w:r w:rsidRPr="00AE7740">
              <w:rPr>
                <w:color w:val="231F20"/>
                <w:w w:val="95"/>
                <w:sz w:val="20"/>
                <w:szCs w:val="20"/>
              </w:rPr>
              <w:t xml:space="preserve">beşerî </w:t>
            </w:r>
            <w:r w:rsidRPr="00AE7740">
              <w:rPr>
                <w:color w:val="231F20"/>
                <w:sz w:val="20"/>
                <w:szCs w:val="20"/>
              </w:rPr>
              <w:t>iyileştirmeler</w:t>
            </w:r>
            <w:r w:rsidRPr="00AE7740">
              <w:rPr>
                <w:color w:val="231F20"/>
                <w:spacing w:val="-19"/>
                <w:sz w:val="20"/>
                <w:szCs w:val="20"/>
              </w:rPr>
              <w:t xml:space="preserve"> </w:t>
            </w:r>
            <w:r w:rsidRPr="00AE7740">
              <w:rPr>
                <w:color w:val="231F20"/>
                <w:sz w:val="20"/>
                <w:szCs w:val="20"/>
              </w:rPr>
              <w:t>sağlanarak</w:t>
            </w:r>
            <w:r w:rsidRPr="00AE7740">
              <w:rPr>
                <w:color w:val="231F20"/>
                <w:spacing w:val="-19"/>
                <w:sz w:val="20"/>
                <w:szCs w:val="20"/>
              </w:rPr>
              <w:t xml:space="preserve"> </w:t>
            </w:r>
            <w:r w:rsidRPr="00AE7740">
              <w:rPr>
                <w:color w:val="231F20"/>
                <w:sz w:val="20"/>
                <w:szCs w:val="20"/>
              </w:rPr>
              <w:t>eğitime</w:t>
            </w:r>
            <w:r w:rsidRPr="00AE7740">
              <w:rPr>
                <w:color w:val="231F20"/>
                <w:spacing w:val="-19"/>
                <w:sz w:val="20"/>
                <w:szCs w:val="20"/>
              </w:rPr>
              <w:t xml:space="preserve"> </w:t>
            </w:r>
            <w:r w:rsidRPr="00AE7740">
              <w:rPr>
                <w:color w:val="231F20"/>
                <w:sz w:val="20"/>
                <w:szCs w:val="20"/>
              </w:rPr>
              <w:t>erişimlerinin</w:t>
            </w:r>
            <w:r w:rsidRPr="00AE7740">
              <w:rPr>
                <w:color w:val="231F20"/>
                <w:spacing w:val="-19"/>
                <w:sz w:val="20"/>
                <w:szCs w:val="20"/>
              </w:rPr>
              <w:t xml:space="preserve"> </w:t>
            </w:r>
            <w:r w:rsidRPr="00AE7740">
              <w:rPr>
                <w:color w:val="231F20"/>
                <w:sz w:val="20"/>
                <w:szCs w:val="20"/>
              </w:rPr>
              <w:t>artırılması sağlanacaktır.</w:t>
            </w:r>
          </w:p>
          <w:p w:rsidR="00AE7740" w:rsidRPr="00AE7740" w:rsidRDefault="00AE7740" w:rsidP="00AE7740">
            <w:pPr>
              <w:kinsoku w:val="0"/>
              <w:overflowPunct w:val="0"/>
              <w:spacing w:before="57" w:line="249" w:lineRule="auto"/>
              <w:ind w:left="51" w:right="862"/>
              <w:jc w:val="both"/>
              <w:rPr>
                <w:color w:val="231F20"/>
                <w:sz w:val="20"/>
                <w:szCs w:val="20"/>
              </w:rPr>
            </w:pPr>
          </w:p>
        </w:tc>
      </w:tr>
      <w:tr w:rsidR="00AE7740" w:rsidRPr="00AE7740" w:rsidTr="003D12A2">
        <w:trPr>
          <w:trHeight w:val="491"/>
        </w:trPr>
        <w:tc>
          <w:tcPr>
            <w:tcW w:w="2382" w:type="dxa"/>
            <w:shd w:val="clear" w:color="auto" w:fill="D99594" w:themeFill="accent2" w:themeFillTint="99"/>
            <w:vAlign w:val="center"/>
          </w:tcPr>
          <w:p w:rsidR="00AE7740" w:rsidRPr="00AE7740" w:rsidRDefault="00AE7740" w:rsidP="00AE7740">
            <w:pPr>
              <w:spacing w:line="229" w:lineRule="exact"/>
              <w:ind w:left="107"/>
              <w:rPr>
                <w:rFonts w:ascii="Times New Roman" w:hAnsi="Times New Roman"/>
                <w:b/>
                <w:sz w:val="24"/>
                <w:szCs w:val="24"/>
              </w:rPr>
            </w:pPr>
            <w:r w:rsidRPr="00AE7740">
              <w:rPr>
                <w:rFonts w:ascii="Times New Roman" w:hAnsi="Times New Roman"/>
                <w:b/>
                <w:sz w:val="24"/>
                <w:szCs w:val="24"/>
              </w:rPr>
              <w:t>Sorumlu</w:t>
            </w:r>
          </w:p>
          <w:p w:rsidR="00AE7740" w:rsidRPr="00AE7740" w:rsidRDefault="00AE7740" w:rsidP="00AE7740">
            <w:pPr>
              <w:spacing w:before="1" w:line="215" w:lineRule="exact"/>
              <w:ind w:left="107"/>
              <w:rPr>
                <w:rFonts w:ascii="Times New Roman" w:hAnsi="Times New Roman"/>
                <w:b/>
                <w:sz w:val="24"/>
                <w:szCs w:val="24"/>
              </w:rPr>
            </w:pPr>
            <w:r w:rsidRPr="00AE7740">
              <w:rPr>
                <w:rFonts w:ascii="Times New Roman" w:hAnsi="Times New Roman"/>
                <w:b/>
                <w:sz w:val="24"/>
                <w:szCs w:val="24"/>
              </w:rPr>
              <w:t>Birim</w:t>
            </w:r>
          </w:p>
        </w:tc>
        <w:tc>
          <w:tcPr>
            <w:tcW w:w="12082" w:type="dxa"/>
            <w:gridSpan w:val="5"/>
            <w:shd w:val="clear" w:color="auto" w:fill="FFFFFF"/>
            <w:vAlign w:val="center"/>
          </w:tcPr>
          <w:p w:rsidR="00AE7740" w:rsidRPr="00AE7740" w:rsidRDefault="00AE7740" w:rsidP="00AE7740">
            <w:pPr>
              <w:spacing w:before="1"/>
              <w:ind w:left="276"/>
              <w:rPr>
                <w:rFonts w:ascii="Times New Roman" w:hAnsi="Times New Roman"/>
                <w:sz w:val="24"/>
                <w:szCs w:val="24"/>
              </w:rPr>
            </w:pPr>
            <w:r w:rsidRPr="00AE7740">
              <w:rPr>
                <w:rFonts w:ascii="Times New Roman" w:hAnsi="Times New Roman"/>
                <w:sz w:val="24"/>
                <w:szCs w:val="24"/>
              </w:rPr>
              <w:t>Okul yönetim kadrosu</w:t>
            </w:r>
          </w:p>
        </w:tc>
      </w:tr>
      <w:tr w:rsidR="00AE7740" w:rsidRPr="00AE7740" w:rsidTr="003D12A2">
        <w:trPr>
          <w:trHeight w:val="1231"/>
        </w:trPr>
        <w:tc>
          <w:tcPr>
            <w:tcW w:w="2382" w:type="dxa"/>
            <w:shd w:val="clear" w:color="auto" w:fill="D99594" w:themeFill="accent2" w:themeFillTint="99"/>
            <w:vAlign w:val="center"/>
          </w:tcPr>
          <w:p w:rsidR="00AE7740" w:rsidRPr="00AE7740" w:rsidRDefault="00AE7740" w:rsidP="00AE7740">
            <w:pPr>
              <w:spacing w:before="2" w:line="244" w:lineRule="auto"/>
              <w:ind w:left="107"/>
              <w:rPr>
                <w:rFonts w:ascii="Times New Roman" w:hAnsi="Times New Roman"/>
                <w:b/>
                <w:sz w:val="24"/>
                <w:szCs w:val="24"/>
              </w:rPr>
            </w:pPr>
            <w:r w:rsidRPr="00AE7740">
              <w:rPr>
                <w:rFonts w:ascii="Times New Roman" w:hAnsi="Times New Roman"/>
                <w:b/>
                <w:sz w:val="24"/>
                <w:szCs w:val="24"/>
              </w:rPr>
              <w:t>Performans Göstergesi</w:t>
            </w:r>
          </w:p>
        </w:tc>
        <w:tc>
          <w:tcPr>
            <w:tcW w:w="1524" w:type="dxa"/>
            <w:shd w:val="clear" w:color="auto" w:fill="D99594" w:themeFill="accent2" w:themeFillTint="99"/>
            <w:vAlign w:val="center"/>
          </w:tcPr>
          <w:p w:rsidR="00AE7740" w:rsidRPr="00AE7740" w:rsidRDefault="00AE7740" w:rsidP="00AE7740">
            <w:pPr>
              <w:spacing w:before="6" w:line="247" w:lineRule="auto"/>
              <w:ind w:left="108" w:right="153"/>
              <w:jc w:val="center"/>
              <w:rPr>
                <w:rFonts w:ascii="Times New Roman" w:hAnsi="Times New Roman"/>
                <w:sz w:val="24"/>
                <w:szCs w:val="24"/>
              </w:rPr>
            </w:pPr>
            <w:r w:rsidRPr="00AE7740">
              <w:rPr>
                <w:rFonts w:ascii="Times New Roman" w:hAnsi="Times New Roman"/>
                <w:sz w:val="24"/>
                <w:szCs w:val="24"/>
              </w:rPr>
              <w:t>Hedefe Etkisi (%)</w:t>
            </w:r>
          </w:p>
        </w:tc>
        <w:tc>
          <w:tcPr>
            <w:tcW w:w="2104" w:type="dxa"/>
            <w:shd w:val="clear" w:color="auto" w:fill="D99594" w:themeFill="accent2" w:themeFillTint="99"/>
            <w:vAlign w:val="center"/>
          </w:tcPr>
          <w:p w:rsidR="00AE7740" w:rsidRPr="00AE7740" w:rsidRDefault="00AE7740" w:rsidP="00AE7740">
            <w:pPr>
              <w:spacing w:before="6" w:line="247" w:lineRule="auto"/>
              <w:ind w:left="105" w:right="37"/>
              <w:jc w:val="center"/>
              <w:rPr>
                <w:rFonts w:ascii="Times New Roman" w:hAnsi="Times New Roman"/>
                <w:sz w:val="24"/>
                <w:szCs w:val="24"/>
              </w:rPr>
            </w:pPr>
            <w:r w:rsidRPr="00AE7740">
              <w:rPr>
                <w:rFonts w:ascii="Times New Roman" w:hAnsi="Times New Roman"/>
                <w:sz w:val="24"/>
                <w:szCs w:val="24"/>
              </w:rPr>
              <w:t>Plan Dönemi Başlangıç Değeri *(A)</w:t>
            </w:r>
          </w:p>
        </w:tc>
        <w:tc>
          <w:tcPr>
            <w:tcW w:w="2843" w:type="dxa"/>
            <w:shd w:val="clear" w:color="auto" w:fill="D99594" w:themeFill="accent2" w:themeFillTint="99"/>
            <w:vAlign w:val="center"/>
          </w:tcPr>
          <w:p w:rsidR="00AE7740" w:rsidRPr="00AE7740" w:rsidRDefault="00AE7740" w:rsidP="00AE7740">
            <w:pPr>
              <w:spacing w:before="6" w:line="247" w:lineRule="auto"/>
              <w:ind w:left="105" w:right="99"/>
              <w:jc w:val="center"/>
              <w:rPr>
                <w:rFonts w:ascii="Times New Roman" w:hAnsi="Times New Roman"/>
                <w:sz w:val="24"/>
                <w:szCs w:val="24"/>
              </w:rPr>
            </w:pPr>
            <w:r w:rsidRPr="00AE7740">
              <w:rPr>
                <w:rFonts w:ascii="Times New Roman" w:hAnsi="Times New Roman"/>
                <w:sz w:val="24"/>
                <w:szCs w:val="24"/>
              </w:rPr>
              <w:t>İzleme Dönemindeki Yıl Sonu Hedeflenen</w:t>
            </w:r>
          </w:p>
          <w:p w:rsidR="00AE7740" w:rsidRPr="00AE7740" w:rsidRDefault="00AE7740" w:rsidP="00AE7740">
            <w:pPr>
              <w:spacing w:before="2" w:line="206" w:lineRule="exact"/>
              <w:ind w:left="105"/>
              <w:jc w:val="center"/>
              <w:rPr>
                <w:rFonts w:ascii="Times New Roman" w:hAnsi="Times New Roman"/>
                <w:sz w:val="24"/>
                <w:szCs w:val="24"/>
              </w:rPr>
            </w:pPr>
            <w:r w:rsidRPr="00AE7740">
              <w:rPr>
                <w:rFonts w:ascii="Times New Roman" w:hAnsi="Times New Roman"/>
                <w:sz w:val="24"/>
                <w:szCs w:val="24"/>
              </w:rPr>
              <w:t>Değer (B)</w:t>
            </w:r>
          </w:p>
        </w:tc>
        <w:tc>
          <w:tcPr>
            <w:tcW w:w="2401" w:type="dxa"/>
            <w:shd w:val="clear" w:color="auto" w:fill="D99594" w:themeFill="accent2" w:themeFillTint="99"/>
            <w:vAlign w:val="center"/>
          </w:tcPr>
          <w:p w:rsidR="00AE7740" w:rsidRPr="00AE7740" w:rsidRDefault="00AE7740" w:rsidP="00AE7740">
            <w:pPr>
              <w:spacing w:before="6" w:line="247" w:lineRule="auto"/>
              <w:ind w:left="107" w:right="107"/>
              <w:jc w:val="center"/>
              <w:rPr>
                <w:rFonts w:ascii="Times New Roman" w:hAnsi="Times New Roman"/>
                <w:sz w:val="24"/>
                <w:szCs w:val="24"/>
              </w:rPr>
            </w:pPr>
            <w:r w:rsidRPr="00AE7740">
              <w:rPr>
                <w:rFonts w:ascii="Times New Roman" w:hAnsi="Times New Roman"/>
                <w:sz w:val="24"/>
                <w:szCs w:val="24"/>
              </w:rPr>
              <w:t>İzleme Dönemindeki Gerçekleşme Değeri (C)</w:t>
            </w:r>
          </w:p>
        </w:tc>
        <w:tc>
          <w:tcPr>
            <w:tcW w:w="3210" w:type="dxa"/>
            <w:shd w:val="clear" w:color="auto" w:fill="D99594" w:themeFill="accent2" w:themeFillTint="99"/>
            <w:vAlign w:val="center"/>
          </w:tcPr>
          <w:p w:rsidR="00AE7740" w:rsidRPr="00AE7740" w:rsidRDefault="00AE7740" w:rsidP="00AE7740">
            <w:pPr>
              <w:spacing w:before="6"/>
              <w:ind w:left="106" w:right="1811"/>
              <w:jc w:val="center"/>
              <w:rPr>
                <w:rFonts w:ascii="Times New Roman" w:hAnsi="Times New Roman"/>
                <w:sz w:val="24"/>
                <w:szCs w:val="24"/>
              </w:rPr>
            </w:pPr>
            <w:r w:rsidRPr="00AE7740">
              <w:rPr>
                <w:rFonts w:ascii="Times New Roman" w:hAnsi="Times New Roman"/>
                <w:sz w:val="24"/>
                <w:szCs w:val="24"/>
              </w:rPr>
              <w:t>Performans (%) (C-A)/(B-A)</w:t>
            </w:r>
          </w:p>
        </w:tc>
      </w:tr>
      <w:tr w:rsidR="00AE7740" w:rsidRPr="00AE7740" w:rsidTr="003D12A2">
        <w:trPr>
          <w:trHeight w:val="1783"/>
        </w:trPr>
        <w:tc>
          <w:tcPr>
            <w:tcW w:w="2382" w:type="dxa"/>
            <w:shd w:val="clear" w:color="auto" w:fill="D99594" w:themeFill="accent2" w:themeFillTint="99"/>
            <w:vAlign w:val="center"/>
          </w:tcPr>
          <w:p w:rsidR="00AE7740" w:rsidRPr="00AE7740" w:rsidRDefault="00AE7740" w:rsidP="00AE7740">
            <w:pPr>
              <w:spacing w:before="1" w:line="244" w:lineRule="exact"/>
              <w:ind w:left="142"/>
              <w:rPr>
                <w:rFonts w:ascii="Times New Roman" w:hAnsi="Times New Roman"/>
                <w:sz w:val="20"/>
              </w:rPr>
            </w:pPr>
            <w:r w:rsidRPr="00AE7740">
              <w:rPr>
                <w:rFonts w:ascii="Times New Roman" w:hAnsi="Times New Roman"/>
                <w:sz w:val="20"/>
              </w:rPr>
              <w:t xml:space="preserve">PG.3.1.1 </w:t>
            </w:r>
            <w:r w:rsidRPr="00AE7740">
              <w:rPr>
                <w:rFonts w:ascii="Garamond" w:hAnsi="Garamond" w:cs="Garamond"/>
                <w:bCs/>
              </w:rPr>
              <w:t xml:space="preserve">Kaynaştırma/ bütünleştirme uygulamaları yoluyla </w:t>
            </w:r>
            <w:r w:rsidRPr="00AE7740">
              <w:rPr>
                <w:rFonts w:ascii="Garamond" w:hAnsi="Garamond" w:cs="Garamond"/>
                <w:bCs/>
                <w:w w:val="95"/>
              </w:rPr>
              <w:t xml:space="preserve">eğitim alan öğrencilerin </w:t>
            </w:r>
            <w:r w:rsidRPr="00AE7740">
              <w:rPr>
                <w:rFonts w:ascii="Garamond" w:hAnsi="Garamond" w:cs="Garamond"/>
                <w:bCs/>
              </w:rPr>
              <w:t xml:space="preserve">örgün eğitimdeki toplam özel eğitim </w:t>
            </w:r>
            <w:r w:rsidRPr="00AE7740">
              <w:rPr>
                <w:rFonts w:ascii="Garamond" w:hAnsi="Garamond" w:cs="Garamond"/>
                <w:bCs/>
                <w:w w:val="95"/>
              </w:rPr>
              <w:t xml:space="preserve">ihtiyacı olan öğrencilere </w:t>
            </w:r>
            <w:r w:rsidRPr="00AE7740">
              <w:rPr>
                <w:rFonts w:ascii="Garamond" w:hAnsi="Garamond" w:cs="Garamond"/>
                <w:bCs/>
              </w:rPr>
              <w:t>oranı (%)</w:t>
            </w:r>
          </w:p>
        </w:tc>
        <w:tc>
          <w:tcPr>
            <w:tcW w:w="1524" w:type="dxa"/>
            <w:shd w:val="clear" w:color="auto" w:fill="FFFFFF"/>
            <w:vAlign w:val="center"/>
          </w:tcPr>
          <w:p w:rsidR="00AE7740" w:rsidRPr="00AE7740" w:rsidRDefault="00AE7740" w:rsidP="00AE7740">
            <w:pPr>
              <w:jc w:val="center"/>
              <w:rPr>
                <w:rFonts w:ascii="Times New Roman"/>
                <w:sz w:val="20"/>
              </w:rPr>
            </w:pPr>
            <w:r w:rsidRPr="00AE7740">
              <w:rPr>
                <w:rFonts w:ascii="Times New Roman"/>
                <w:sz w:val="20"/>
              </w:rPr>
              <w:t>%50</w:t>
            </w:r>
          </w:p>
        </w:tc>
        <w:tc>
          <w:tcPr>
            <w:tcW w:w="2104" w:type="dxa"/>
            <w:shd w:val="clear" w:color="auto" w:fill="FFFFFF"/>
            <w:vAlign w:val="center"/>
          </w:tcPr>
          <w:p w:rsidR="00AE7740" w:rsidRPr="00AE7740" w:rsidRDefault="00AE7740" w:rsidP="00AE7740">
            <w:pPr>
              <w:jc w:val="center"/>
              <w:rPr>
                <w:rFonts w:ascii="Times New Roman"/>
                <w:sz w:val="20"/>
              </w:rPr>
            </w:pPr>
            <w:r w:rsidRPr="00AE7740">
              <w:rPr>
                <w:rFonts w:ascii="Times New Roman"/>
                <w:sz w:val="20"/>
              </w:rPr>
              <w:t>%87.5</w:t>
            </w:r>
          </w:p>
        </w:tc>
        <w:tc>
          <w:tcPr>
            <w:tcW w:w="2843" w:type="dxa"/>
            <w:shd w:val="clear" w:color="auto" w:fill="FFFFFF"/>
            <w:vAlign w:val="center"/>
          </w:tcPr>
          <w:p w:rsidR="00AE7740" w:rsidRPr="00AE7740" w:rsidRDefault="00AE7740" w:rsidP="00AE7740">
            <w:pPr>
              <w:rPr>
                <w:rFonts w:ascii="Times New Roman" w:hAnsi="Times New Roman"/>
                <w:sz w:val="24"/>
                <w:szCs w:val="24"/>
              </w:rPr>
            </w:pPr>
          </w:p>
        </w:tc>
        <w:tc>
          <w:tcPr>
            <w:tcW w:w="2401" w:type="dxa"/>
            <w:shd w:val="clear" w:color="auto" w:fill="FFFFFF"/>
            <w:vAlign w:val="center"/>
          </w:tcPr>
          <w:p w:rsidR="00AE7740" w:rsidRPr="00AE7740" w:rsidRDefault="00AE7740" w:rsidP="00AE7740">
            <w:pPr>
              <w:rPr>
                <w:rFonts w:ascii="Times New Roman" w:hAnsi="Times New Roman"/>
                <w:sz w:val="24"/>
                <w:szCs w:val="24"/>
              </w:rPr>
            </w:pPr>
          </w:p>
        </w:tc>
        <w:tc>
          <w:tcPr>
            <w:tcW w:w="3210" w:type="dxa"/>
            <w:shd w:val="clear" w:color="auto" w:fill="FFFFFF"/>
            <w:vAlign w:val="center"/>
          </w:tcPr>
          <w:p w:rsidR="00AE7740" w:rsidRPr="00AE7740" w:rsidRDefault="00AE7740" w:rsidP="00AE7740">
            <w:pPr>
              <w:rPr>
                <w:rFonts w:ascii="Times New Roman" w:hAnsi="Times New Roman"/>
                <w:sz w:val="24"/>
                <w:szCs w:val="24"/>
              </w:rPr>
            </w:pPr>
          </w:p>
        </w:tc>
      </w:tr>
      <w:tr w:rsidR="00AE7740" w:rsidRPr="00AE7740" w:rsidTr="003D12A2">
        <w:trPr>
          <w:trHeight w:val="1746"/>
        </w:trPr>
        <w:tc>
          <w:tcPr>
            <w:tcW w:w="2382" w:type="dxa"/>
            <w:shd w:val="clear" w:color="auto" w:fill="D99594" w:themeFill="accent2" w:themeFillTint="99"/>
            <w:vAlign w:val="center"/>
          </w:tcPr>
          <w:p w:rsidR="00AE7740" w:rsidRPr="00AE7740" w:rsidRDefault="00AE7740" w:rsidP="00AE7740">
            <w:pPr>
              <w:kinsoku w:val="0"/>
              <w:overflowPunct w:val="0"/>
              <w:spacing w:before="136" w:line="244" w:lineRule="exact"/>
              <w:ind w:left="56"/>
              <w:rPr>
                <w:rFonts w:ascii="Times New Roman" w:hAnsi="Times New Roman"/>
                <w:b/>
                <w:sz w:val="20"/>
              </w:rPr>
            </w:pPr>
            <w:r w:rsidRPr="00AE7740">
              <w:rPr>
                <w:rFonts w:ascii="Times New Roman" w:hAnsi="Times New Roman"/>
                <w:sz w:val="20"/>
              </w:rPr>
              <w:t xml:space="preserve">PG. 3.1.2 </w:t>
            </w:r>
            <w:r w:rsidRPr="00AE7740">
              <w:rPr>
                <w:rFonts w:ascii="Garamond" w:hAnsi="Garamond" w:cs="Garamond"/>
                <w:bCs/>
                <w:w w:val="95"/>
              </w:rPr>
              <w:t xml:space="preserve">Özel eğitim </w:t>
            </w:r>
            <w:r w:rsidRPr="00AE7740">
              <w:rPr>
                <w:rFonts w:ascii="Garamond" w:hAnsi="Garamond" w:cs="Garamond"/>
                <w:bCs/>
              </w:rPr>
              <w:t>alanında eğitim verilen paydaş sayısı</w:t>
            </w:r>
          </w:p>
        </w:tc>
        <w:tc>
          <w:tcPr>
            <w:tcW w:w="1524" w:type="dxa"/>
            <w:shd w:val="clear" w:color="auto" w:fill="FFFFFF"/>
            <w:vAlign w:val="center"/>
          </w:tcPr>
          <w:p w:rsidR="00AE7740" w:rsidRPr="00AE7740" w:rsidRDefault="00AE7740" w:rsidP="00AE7740">
            <w:pPr>
              <w:jc w:val="center"/>
              <w:rPr>
                <w:rFonts w:ascii="Times New Roman"/>
                <w:sz w:val="20"/>
              </w:rPr>
            </w:pPr>
            <w:r w:rsidRPr="00AE7740">
              <w:rPr>
                <w:rFonts w:ascii="Times New Roman"/>
                <w:sz w:val="20"/>
              </w:rPr>
              <w:t>%25</w:t>
            </w:r>
          </w:p>
        </w:tc>
        <w:tc>
          <w:tcPr>
            <w:tcW w:w="2104" w:type="dxa"/>
            <w:shd w:val="clear" w:color="auto" w:fill="FFFFFF"/>
            <w:vAlign w:val="center"/>
          </w:tcPr>
          <w:p w:rsidR="00AE7740" w:rsidRPr="00AE7740" w:rsidRDefault="00AE7740" w:rsidP="00AE7740">
            <w:pPr>
              <w:jc w:val="center"/>
              <w:rPr>
                <w:rFonts w:ascii="Times New Roman"/>
                <w:sz w:val="20"/>
              </w:rPr>
            </w:pPr>
            <w:r w:rsidRPr="00AE7740">
              <w:rPr>
                <w:rFonts w:ascii="Times New Roman"/>
                <w:sz w:val="20"/>
              </w:rPr>
              <w:t>5</w:t>
            </w:r>
          </w:p>
        </w:tc>
        <w:tc>
          <w:tcPr>
            <w:tcW w:w="2843" w:type="dxa"/>
            <w:shd w:val="clear" w:color="auto" w:fill="FFFFFF"/>
            <w:vAlign w:val="center"/>
          </w:tcPr>
          <w:p w:rsidR="00AE7740" w:rsidRPr="00AE7740" w:rsidRDefault="00AE7740" w:rsidP="00AE7740">
            <w:pPr>
              <w:rPr>
                <w:rFonts w:ascii="Times New Roman" w:hAnsi="Times New Roman"/>
                <w:sz w:val="24"/>
                <w:szCs w:val="24"/>
              </w:rPr>
            </w:pPr>
          </w:p>
        </w:tc>
        <w:tc>
          <w:tcPr>
            <w:tcW w:w="2401" w:type="dxa"/>
            <w:shd w:val="clear" w:color="auto" w:fill="FFFFFF"/>
            <w:vAlign w:val="center"/>
          </w:tcPr>
          <w:p w:rsidR="00AE7740" w:rsidRPr="00AE7740" w:rsidRDefault="00AE7740" w:rsidP="00AE7740">
            <w:pPr>
              <w:rPr>
                <w:rFonts w:ascii="Times New Roman" w:hAnsi="Times New Roman"/>
                <w:sz w:val="24"/>
                <w:szCs w:val="24"/>
              </w:rPr>
            </w:pPr>
          </w:p>
        </w:tc>
        <w:tc>
          <w:tcPr>
            <w:tcW w:w="3210" w:type="dxa"/>
            <w:shd w:val="clear" w:color="auto" w:fill="FFFFFF"/>
            <w:vAlign w:val="center"/>
          </w:tcPr>
          <w:p w:rsidR="00AE7740" w:rsidRPr="00AE7740" w:rsidRDefault="00AE7740" w:rsidP="00AE7740">
            <w:pPr>
              <w:rPr>
                <w:rFonts w:ascii="Times New Roman" w:hAnsi="Times New Roman"/>
                <w:sz w:val="24"/>
                <w:szCs w:val="24"/>
              </w:rPr>
            </w:pPr>
          </w:p>
        </w:tc>
      </w:tr>
      <w:tr w:rsidR="00AE7740" w:rsidRPr="00AE7740" w:rsidTr="003D12A2">
        <w:trPr>
          <w:trHeight w:val="610"/>
        </w:trPr>
        <w:tc>
          <w:tcPr>
            <w:tcW w:w="14464" w:type="dxa"/>
            <w:gridSpan w:val="6"/>
            <w:shd w:val="clear" w:color="auto" w:fill="D99594" w:themeFill="accent2" w:themeFillTint="99"/>
            <w:vAlign w:val="center"/>
          </w:tcPr>
          <w:p w:rsidR="00AE7740" w:rsidRPr="00AE7740" w:rsidRDefault="00AE7740" w:rsidP="00AE7740">
            <w:pPr>
              <w:spacing w:before="2" w:line="212" w:lineRule="exact"/>
              <w:ind w:left="107"/>
              <w:rPr>
                <w:rFonts w:ascii="Times New Roman" w:hAnsi="Times New Roman"/>
                <w:b/>
                <w:sz w:val="24"/>
                <w:szCs w:val="24"/>
              </w:rPr>
            </w:pPr>
            <w:r w:rsidRPr="00AE7740">
              <w:rPr>
                <w:rFonts w:ascii="Times New Roman" w:hAnsi="Times New Roman"/>
                <w:b/>
                <w:sz w:val="24"/>
                <w:szCs w:val="24"/>
              </w:rPr>
              <w:t>Hedefe İlişkin Değerlendirmeler</w:t>
            </w:r>
          </w:p>
        </w:tc>
      </w:tr>
    </w:tbl>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Pr="00BF5401" w:rsidRDefault="001018E3" w:rsidP="001018E3">
      <w:pPr>
        <w:jc w:val="both"/>
        <w:rPr>
          <w:rFonts w:ascii="Times New Roman" w:hAnsi="Times New Roman"/>
          <w:sz w:val="24"/>
        </w:rPr>
      </w:pPr>
      <w:r>
        <w:rPr>
          <w:rFonts w:ascii="Times New Roman" w:hAnsi="Times New Roman"/>
          <w:b/>
          <w:sz w:val="24"/>
        </w:rPr>
        <w:t xml:space="preserve">                                                                                                                              </w:t>
      </w:r>
      <w:r w:rsidR="00BF5401">
        <w:rPr>
          <w:rFonts w:ascii="Times New Roman" w:hAnsi="Times New Roman"/>
          <w:b/>
          <w:sz w:val="24"/>
        </w:rPr>
        <w:t xml:space="preserve">   </w:t>
      </w:r>
      <w:r w:rsidR="001C44D5">
        <w:rPr>
          <w:rFonts w:ascii="Times New Roman" w:hAnsi="Times New Roman"/>
          <w:sz w:val="24"/>
        </w:rPr>
        <w:t>66</w:t>
      </w:r>
    </w:p>
    <w:p w:rsidR="006B58D2" w:rsidRDefault="006B58D2">
      <w:pPr>
        <w:ind w:left="958"/>
        <w:jc w:val="both"/>
        <w:rPr>
          <w:rFonts w:ascii="Times New Roman" w:hAnsi="Times New Roman"/>
          <w:b/>
          <w:sz w:val="24"/>
        </w:rPr>
      </w:pPr>
    </w:p>
    <w:tbl>
      <w:tblPr>
        <w:tblStyle w:val="TableNormal"/>
        <w:tblW w:w="14718" w:type="dxa"/>
        <w:tblInd w:w="6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93"/>
        <w:gridCol w:w="1310"/>
        <w:gridCol w:w="2210"/>
        <w:gridCol w:w="2986"/>
        <w:gridCol w:w="2523"/>
        <w:gridCol w:w="2896"/>
      </w:tblGrid>
      <w:tr w:rsidR="00A95A01" w:rsidRPr="00F3675B" w:rsidTr="003D12A2">
        <w:trPr>
          <w:trHeight w:val="319"/>
        </w:trPr>
        <w:tc>
          <w:tcPr>
            <w:tcW w:w="14718" w:type="dxa"/>
            <w:gridSpan w:val="6"/>
            <w:shd w:val="clear" w:color="auto" w:fill="D99594" w:themeFill="accent2" w:themeFillTint="99"/>
            <w:vAlign w:val="center"/>
          </w:tcPr>
          <w:p w:rsidR="00A95A01" w:rsidRPr="007D32D9" w:rsidRDefault="00A95A01" w:rsidP="001336BA">
            <w:pPr>
              <w:pStyle w:val="TableParagraph"/>
              <w:spacing w:before="240" w:after="240" w:line="234" w:lineRule="exact"/>
              <w:jc w:val="center"/>
              <w:rPr>
                <w:rFonts w:ascii="Times New Roman" w:hAnsi="Times New Roman"/>
                <w:b/>
                <w:sz w:val="24"/>
                <w:szCs w:val="24"/>
              </w:rPr>
            </w:pPr>
            <w:r w:rsidRPr="007D32D9">
              <w:rPr>
                <w:rFonts w:ascii="Times New Roman" w:hAnsi="Times New Roman"/>
                <w:b/>
                <w:sz w:val="24"/>
                <w:szCs w:val="24"/>
              </w:rPr>
              <w:t>2024-2025 Eğitim Öğretim Yılı Stratejik Plan İzleme ve Değerlendirme Tablosu</w:t>
            </w:r>
          </w:p>
        </w:tc>
      </w:tr>
      <w:tr w:rsidR="00A95A01" w:rsidRPr="00F3675B" w:rsidTr="003D12A2">
        <w:trPr>
          <w:trHeight w:val="428"/>
        </w:trPr>
        <w:tc>
          <w:tcPr>
            <w:tcW w:w="2793" w:type="dxa"/>
            <w:shd w:val="clear" w:color="auto" w:fill="D99594" w:themeFill="accent2" w:themeFillTint="99"/>
            <w:vAlign w:val="center"/>
          </w:tcPr>
          <w:p w:rsidR="00A95A01" w:rsidRPr="007D32D9" w:rsidRDefault="00A95A01" w:rsidP="001336BA">
            <w:pPr>
              <w:pStyle w:val="TableParagraph"/>
              <w:spacing w:before="240" w:after="240"/>
              <w:ind w:left="107"/>
              <w:rPr>
                <w:rFonts w:ascii="Times New Roman" w:hAnsi="Times New Roman"/>
                <w:b/>
                <w:sz w:val="24"/>
                <w:szCs w:val="24"/>
              </w:rPr>
            </w:pPr>
            <w:r w:rsidRPr="007D32D9">
              <w:rPr>
                <w:rFonts w:ascii="Times New Roman" w:hAnsi="Times New Roman"/>
                <w:b/>
                <w:sz w:val="24"/>
                <w:szCs w:val="24"/>
              </w:rPr>
              <w:t>Amaç 3.</w:t>
            </w:r>
          </w:p>
        </w:tc>
        <w:tc>
          <w:tcPr>
            <w:tcW w:w="11925" w:type="dxa"/>
            <w:gridSpan w:val="5"/>
            <w:shd w:val="clear" w:color="auto" w:fill="FFFFFF" w:themeFill="background1"/>
          </w:tcPr>
          <w:p w:rsidR="00A95A01" w:rsidRPr="00D8409A" w:rsidRDefault="00A95A01" w:rsidP="001336BA">
            <w:pPr>
              <w:pStyle w:val="TableParagraph"/>
              <w:kinsoku w:val="0"/>
              <w:overflowPunct w:val="0"/>
              <w:spacing w:before="240" w:after="240" w:line="249" w:lineRule="auto"/>
              <w:ind w:left="51" w:right="54"/>
              <w:jc w:val="both"/>
              <w:rPr>
                <w:color w:val="231F20"/>
                <w:sz w:val="20"/>
                <w:szCs w:val="20"/>
              </w:rPr>
            </w:pPr>
            <w:r w:rsidRPr="00D8409A">
              <w:rPr>
                <w:color w:val="231F20"/>
                <w:w w:val="95"/>
                <w:sz w:val="20"/>
                <w:szCs w:val="20"/>
              </w:rPr>
              <w:t>Farklılıkları</w:t>
            </w:r>
            <w:r w:rsidRPr="00D8409A">
              <w:rPr>
                <w:color w:val="231F20"/>
                <w:spacing w:val="-18"/>
                <w:w w:val="95"/>
                <w:sz w:val="20"/>
                <w:szCs w:val="20"/>
              </w:rPr>
              <w:t xml:space="preserve"> </w:t>
            </w:r>
            <w:r w:rsidRPr="00D8409A">
              <w:rPr>
                <w:color w:val="231F20"/>
                <w:w w:val="95"/>
                <w:sz w:val="20"/>
                <w:szCs w:val="20"/>
              </w:rPr>
              <w:t>dikkate</w:t>
            </w:r>
            <w:r w:rsidRPr="00D8409A">
              <w:rPr>
                <w:color w:val="231F20"/>
                <w:spacing w:val="-18"/>
                <w:w w:val="95"/>
                <w:sz w:val="20"/>
                <w:szCs w:val="20"/>
              </w:rPr>
              <w:t xml:space="preserve"> </w:t>
            </w:r>
            <w:r w:rsidRPr="00D8409A">
              <w:rPr>
                <w:color w:val="231F20"/>
                <w:w w:val="95"/>
                <w:sz w:val="20"/>
                <w:szCs w:val="20"/>
              </w:rPr>
              <w:t>alan</w:t>
            </w:r>
            <w:r w:rsidRPr="00D8409A">
              <w:rPr>
                <w:color w:val="231F20"/>
                <w:spacing w:val="-18"/>
                <w:w w:val="95"/>
                <w:sz w:val="20"/>
                <w:szCs w:val="20"/>
              </w:rPr>
              <w:t xml:space="preserve"> </w:t>
            </w:r>
            <w:r w:rsidRPr="00D8409A">
              <w:rPr>
                <w:color w:val="231F20"/>
                <w:w w:val="95"/>
                <w:sz w:val="20"/>
                <w:szCs w:val="20"/>
              </w:rPr>
              <w:t>bir</w:t>
            </w:r>
            <w:r w:rsidRPr="00D8409A">
              <w:rPr>
                <w:color w:val="231F20"/>
                <w:spacing w:val="-18"/>
                <w:w w:val="95"/>
                <w:sz w:val="20"/>
                <w:szCs w:val="20"/>
              </w:rPr>
              <w:t xml:space="preserve"> </w:t>
            </w:r>
            <w:r w:rsidRPr="00D8409A">
              <w:rPr>
                <w:color w:val="231F20"/>
                <w:w w:val="95"/>
                <w:sz w:val="20"/>
                <w:szCs w:val="20"/>
              </w:rPr>
              <w:t>özel</w:t>
            </w:r>
            <w:r w:rsidRPr="00D8409A">
              <w:rPr>
                <w:color w:val="231F20"/>
                <w:spacing w:val="-18"/>
                <w:w w:val="95"/>
                <w:sz w:val="20"/>
                <w:szCs w:val="20"/>
              </w:rPr>
              <w:t xml:space="preserve"> </w:t>
            </w:r>
            <w:r w:rsidRPr="00D8409A">
              <w:rPr>
                <w:color w:val="231F20"/>
                <w:w w:val="95"/>
                <w:sz w:val="20"/>
                <w:szCs w:val="20"/>
              </w:rPr>
              <w:t>eğitim</w:t>
            </w:r>
            <w:r w:rsidRPr="00D8409A">
              <w:rPr>
                <w:color w:val="231F20"/>
                <w:spacing w:val="-18"/>
                <w:w w:val="95"/>
                <w:sz w:val="20"/>
                <w:szCs w:val="20"/>
              </w:rPr>
              <w:t xml:space="preserve"> </w:t>
            </w:r>
            <w:r w:rsidRPr="00D8409A">
              <w:rPr>
                <w:color w:val="231F20"/>
                <w:w w:val="95"/>
                <w:sz w:val="20"/>
                <w:szCs w:val="20"/>
              </w:rPr>
              <w:t>ve</w:t>
            </w:r>
            <w:r w:rsidRPr="00D8409A">
              <w:rPr>
                <w:color w:val="231F20"/>
                <w:spacing w:val="-18"/>
                <w:w w:val="95"/>
                <w:sz w:val="20"/>
                <w:szCs w:val="20"/>
              </w:rPr>
              <w:t xml:space="preserve"> </w:t>
            </w:r>
            <w:r w:rsidRPr="00D8409A">
              <w:rPr>
                <w:color w:val="231F20"/>
                <w:w w:val="95"/>
                <w:sz w:val="20"/>
                <w:szCs w:val="20"/>
              </w:rPr>
              <w:t>rehberlik</w:t>
            </w:r>
            <w:r w:rsidRPr="00D8409A">
              <w:rPr>
                <w:color w:val="231F20"/>
                <w:spacing w:val="-18"/>
                <w:w w:val="95"/>
                <w:sz w:val="20"/>
                <w:szCs w:val="20"/>
              </w:rPr>
              <w:t xml:space="preserve"> </w:t>
            </w:r>
            <w:r w:rsidRPr="00D8409A">
              <w:rPr>
                <w:color w:val="231F20"/>
                <w:w w:val="95"/>
                <w:sz w:val="20"/>
                <w:szCs w:val="20"/>
              </w:rPr>
              <w:t>anlayışıyla</w:t>
            </w:r>
            <w:r w:rsidRPr="00D8409A">
              <w:rPr>
                <w:color w:val="231F20"/>
                <w:spacing w:val="-18"/>
                <w:w w:val="95"/>
                <w:sz w:val="20"/>
                <w:szCs w:val="20"/>
              </w:rPr>
              <w:t xml:space="preserve"> </w:t>
            </w:r>
            <w:r w:rsidRPr="00D8409A">
              <w:rPr>
                <w:color w:val="231F20"/>
                <w:w w:val="95"/>
                <w:sz w:val="20"/>
                <w:szCs w:val="20"/>
              </w:rPr>
              <w:t>öğrencilerin,</w:t>
            </w:r>
            <w:r w:rsidRPr="00D8409A">
              <w:rPr>
                <w:color w:val="231F20"/>
                <w:spacing w:val="-18"/>
                <w:w w:val="95"/>
                <w:sz w:val="20"/>
                <w:szCs w:val="20"/>
              </w:rPr>
              <w:t xml:space="preserve"> </w:t>
            </w:r>
            <w:r w:rsidRPr="00D8409A">
              <w:rPr>
                <w:color w:val="231F20"/>
                <w:w w:val="95"/>
                <w:sz w:val="20"/>
                <w:szCs w:val="20"/>
              </w:rPr>
              <w:t>eğitim</w:t>
            </w:r>
            <w:r w:rsidRPr="00D8409A">
              <w:rPr>
                <w:color w:val="231F20"/>
                <w:spacing w:val="-18"/>
                <w:w w:val="95"/>
                <w:sz w:val="20"/>
                <w:szCs w:val="20"/>
              </w:rPr>
              <w:t xml:space="preserve"> </w:t>
            </w:r>
            <w:r w:rsidRPr="00D8409A">
              <w:rPr>
                <w:color w:val="231F20"/>
                <w:w w:val="95"/>
                <w:sz w:val="20"/>
                <w:szCs w:val="20"/>
              </w:rPr>
              <w:t>ve</w:t>
            </w:r>
            <w:r w:rsidRPr="00D8409A">
              <w:rPr>
                <w:color w:val="231F20"/>
                <w:spacing w:val="-18"/>
                <w:w w:val="95"/>
                <w:sz w:val="20"/>
                <w:szCs w:val="20"/>
              </w:rPr>
              <w:t xml:space="preserve"> </w:t>
            </w:r>
            <w:r w:rsidRPr="00D8409A">
              <w:rPr>
                <w:color w:val="231F20"/>
                <w:w w:val="95"/>
                <w:sz w:val="20"/>
                <w:szCs w:val="20"/>
              </w:rPr>
              <w:t>yaşam süreçlerindeki</w:t>
            </w:r>
            <w:r w:rsidRPr="00D8409A">
              <w:rPr>
                <w:color w:val="231F20"/>
                <w:spacing w:val="-30"/>
                <w:w w:val="95"/>
                <w:sz w:val="20"/>
                <w:szCs w:val="20"/>
              </w:rPr>
              <w:t xml:space="preserve"> </w:t>
            </w:r>
            <w:r w:rsidRPr="00D8409A">
              <w:rPr>
                <w:color w:val="231F20"/>
                <w:w w:val="95"/>
                <w:sz w:val="20"/>
                <w:szCs w:val="20"/>
              </w:rPr>
              <w:t>potansiyellerini</w:t>
            </w:r>
            <w:r w:rsidRPr="00D8409A">
              <w:rPr>
                <w:color w:val="231F20"/>
                <w:spacing w:val="-30"/>
                <w:w w:val="95"/>
                <w:sz w:val="20"/>
                <w:szCs w:val="20"/>
              </w:rPr>
              <w:t xml:space="preserve"> </w:t>
            </w:r>
            <w:r w:rsidRPr="00D8409A">
              <w:rPr>
                <w:color w:val="231F20"/>
                <w:w w:val="95"/>
                <w:sz w:val="20"/>
                <w:szCs w:val="20"/>
              </w:rPr>
              <w:t>en</w:t>
            </w:r>
            <w:r w:rsidRPr="00D8409A">
              <w:rPr>
                <w:color w:val="231F20"/>
                <w:spacing w:val="-30"/>
                <w:w w:val="95"/>
                <w:sz w:val="20"/>
                <w:szCs w:val="20"/>
              </w:rPr>
              <w:t xml:space="preserve"> </w:t>
            </w:r>
            <w:r w:rsidRPr="00D8409A">
              <w:rPr>
                <w:color w:val="231F20"/>
                <w:w w:val="95"/>
                <w:sz w:val="20"/>
                <w:szCs w:val="20"/>
              </w:rPr>
              <w:t>üst</w:t>
            </w:r>
            <w:r w:rsidRPr="00D8409A">
              <w:rPr>
                <w:color w:val="231F20"/>
                <w:spacing w:val="-30"/>
                <w:w w:val="95"/>
                <w:sz w:val="20"/>
                <w:szCs w:val="20"/>
              </w:rPr>
              <w:t xml:space="preserve"> </w:t>
            </w:r>
            <w:r w:rsidRPr="00D8409A">
              <w:rPr>
                <w:color w:val="231F20"/>
                <w:w w:val="95"/>
                <w:sz w:val="20"/>
                <w:szCs w:val="20"/>
              </w:rPr>
              <w:t>düzeye</w:t>
            </w:r>
            <w:r w:rsidRPr="00D8409A">
              <w:rPr>
                <w:color w:val="231F20"/>
                <w:spacing w:val="-30"/>
                <w:w w:val="95"/>
                <w:sz w:val="20"/>
                <w:szCs w:val="20"/>
              </w:rPr>
              <w:t xml:space="preserve"> </w:t>
            </w:r>
            <w:r w:rsidRPr="00D8409A">
              <w:rPr>
                <w:color w:val="231F20"/>
                <w:w w:val="95"/>
                <w:sz w:val="20"/>
                <w:szCs w:val="20"/>
              </w:rPr>
              <w:t>çıkaracak</w:t>
            </w:r>
            <w:r w:rsidRPr="00D8409A">
              <w:rPr>
                <w:color w:val="231F20"/>
                <w:spacing w:val="-30"/>
                <w:w w:val="95"/>
                <w:sz w:val="20"/>
                <w:szCs w:val="20"/>
              </w:rPr>
              <w:t xml:space="preserve"> </w:t>
            </w:r>
            <w:r w:rsidRPr="00D8409A">
              <w:rPr>
                <w:color w:val="231F20"/>
                <w:w w:val="95"/>
                <w:sz w:val="20"/>
                <w:szCs w:val="20"/>
              </w:rPr>
              <w:t>ve</w:t>
            </w:r>
            <w:r w:rsidRPr="00D8409A">
              <w:rPr>
                <w:color w:val="231F20"/>
                <w:spacing w:val="-30"/>
                <w:w w:val="95"/>
                <w:sz w:val="20"/>
                <w:szCs w:val="20"/>
              </w:rPr>
              <w:t xml:space="preserve"> </w:t>
            </w:r>
            <w:r w:rsidRPr="00D8409A">
              <w:rPr>
                <w:color w:val="231F20"/>
                <w:w w:val="95"/>
                <w:sz w:val="20"/>
                <w:szCs w:val="20"/>
              </w:rPr>
              <w:t>özel</w:t>
            </w:r>
            <w:r w:rsidRPr="00D8409A">
              <w:rPr>
                <w:color w:val="231F20"/>
                <w:spacing w:val="-30"/>
                <w:w w:val="95"/>
                <w:sz w:val="20"/>
                <w:szCs w:val="20"/>
              </w:rPr>
              <w:t xml:space="preserve"> </w:t>
            </w:r>
            <w:proofErr w:type="spellStart"/>
            <w:r w:rsidRPr="00D8409A">
              <w:rPr>
                <w:color w:val="231F20"/>
                <w:w w:val="95"/>
                <w:sz w:val="20"/>
                <w:szCs w:val="20"/>
              </w:rPr>
              <w:t>gereksinimli</w:t>
            </w:r>
            <w:proofErr w:type="spellEnd"/>
            <w:r w:rsidRPr="00D8409A">
              <w:rPr>
                <w:color w:val="231F20"/>
                <w:spacing w:val="-30"/>
                <w:w w:val="95"/>
                <w:sz w:val="20"/>
                <w:szCs w:val="20"/>
              </w:rPr>
              <w:t xml:space="preserve"> </w:t>
            </w:r>
            <w:r w:rsidRPr="00D8409A">
              <w:rPr>
                <w:color w:val="231F20"/>
                <w:w w:val="95"/>
                <w:sz w:val="20"/>
                <w:szCs w:val="20"/>
              </w:rPr>
              <w:t>bireylerin</w:t>
            </w:r>
            <w:r w:rsidRPr="00D8409A">
              <w:rPr>
                <w:color w:val="231F20"/>
                <w:spacing w:val="-30"/>
                <w:w w:val="95"/>
                <w:sz w:val="20"/>
                <w:szCs w:val="20"/>
              </w:rPr>
              <w:t xml:space="preserve"> </w:t>
            </w:r>
            <w:r w:rsidRPr="00D8409A">
              <w:rPr>
                <w:color w:val="231F20"/>
                <w:w w:val="95"/>
                <w:sz w:val="20"/>
                <w:szCs w:val="20"/>
              </w:rPr>
              <w:t>toplumla bütünleşmelerini</w:t>
            </w:r>
            <w:r w:rsidRPr="00D8409A">
              <w:rPr>
                <w:color w:val="231F20"/>
                <w:spacing w:val="-33"/>
                <w:w w:val="95"/>
                <w:sz w:val="20"/>
                <w:szCs w:val="20"/>
              </w:rPr>
              <w:t xml:space="preserve"> </w:t>
            </w:r>
            <w:r w:rsidRPr="00D8409A">
              <w:rPr>
                <w:color w:val="231F20"/>
                <w:w w:val="95"/>
                <w:sz w:val="20"/>
                <w:szCs w:val="20"/>
              </w:rPr>
              <w:t>sağlayacak</w:t>
            </w:r>
            <w:r w:rsidRPr="00D8409A">
              <w:rPr>
                <w:color w:val="231F20"/>
                <w:spacing w:val="-33"/>
                <w:w w:val="95"/>
                <w:sz w:val="20"/>
                <w:szCs w:val="20"/>
              </w:rPr>
              <w:t xml:space="preserve"> </w:t>
            </w:r>
            <w:r w:rsidRPr="00D8409A">
              <w:rPr>
                <w:color w:val="231F20"/>
                <w:w w:val="95"/>
                <w:sz w:val="20"/>
                <w:szCs w:val="20"/>
              </w:rPr>
              <w:t>bilgi</w:t>
            </w:r>
            <w:r w:rsidRPr="00D8409A">
              <w:rPr>
                <w:color w:val="231F20"/>
                <w:spacing w:val="-33"/>
                <w:w w:val="95"/>
                <w:sz w:val="20"/>
                <w:szCs w:val="20"/>
              </w:rPr>
              <w:t xml:space="preserve"> </w:t>
            </w:r>
            <w:r w:rsidRPr="00D8409A">
              <w:rPr>
                <w:color w:val="231F20"/>
                <w:w w:val="95"/>
                <w:sz w:val="20"/>
                <w:szCs w:val="20"/>
              </w:rPr>
              <w:t>ve</w:t>
            </w:r>
            <w:r w:rsidRPr="00D8409A">
              <w:rPr>
                <w:color w:val="231F20"/>
                <w:spacing w:val="-33"/>
                <w:w w:val="95"/>
                <w:sz w:val="20"/>
                <w:szCs w:val="20"/>
              </w:rPr>
              <w:t xml:space="preserve"> </w:t>
            </w:r>
            <w:r w:rsidRPr="00D8409A">
              <w:rPr>
                <w:color w:val="231F20"/>
                <w:w w:val="95"/>
                <w:sz w:val="20"/>
                <w:szCs w:val="20"/>
              </w:rPr>
              <w:t>beceriler</w:t>
            </w:r>
            <w:r w:rsidRPr="00D8409A">
              <w:rPr>
                <w:color w:val="231F20"/>
                <w:spacing w:val="-33"/>
                <w:w w:val="95"/>
                <w:sz w:val="20"/>
                <w:szCs w:val="20"/>
              </w:rPr>
              <w:t xml:space="preserve"> </w:t>
            </w:r>
            <w:r w:rsidRPr="00D8409A">
              <w:rPr>
                <w:color w:val="231F20"/>
                <w:w w:val="95"/>
                <w:sz w:val="20"/>
                <w:szCs w:val="20"/>
              </w:rPr>
              <w:t>ile</w:t>
            </w:r>
            <w:r w:rsidRPr="00D8409A">
              <w:rPr>
                <w:color w:val="231F20"/>
                <w:spacing w:val="-33"/>
                <w:w w:val="95"/>
                <w:sz w:val="20"/>
                <w:szCs w:val="20"/>
              </w:rPr>
              <w:t xml:space="preserve"> </w:t>
            </w:r>
            <w:r w:rsidRPr="00D8409A">
              <w:rPr>
                <w:color w:val="231F20"/>
                <w:w w:val="95"/>
                <w:sz w:val="20"/>
                <w:szCs w:val="20"/>
              </w:rPr>
              <w:t>ilgi</w:t>
            </w:r>
            <w:r w:rsidRPr="00D8409A">
              <w:rPr>
                <w:color w:val="231F20"/>
                <w:spacing w:val="-33"/>
                <w:w w:val="95"/>
                <w:sz w:val="20"/>
                <w:szCs w:val="20"/>
              </w:rPr>
              <w:t xml:space="preserve"> </w:t>
            </w:r>
            <w:r w:rsidRPr="00D8409A">
              <w:rPr>
                <w:color w:val="231F20"/>
                <w:w w:val="95"/>
                <w:sz w:val="20"/>
                <w:szCs w:val="20"/>
              </w:rPr>
              <w:t>ve</w:t>
            </w:r>
            <w:r w:rsidRPr="00D8409A">
              <w:rPr>
                <w:color w:val="231F20"/>
                <w:spacing w:val="-33"/>
                <w:w w:val="95"/>
                <w:sz w:val="20"/>
                <w:szCs w:val="20"/>
              </w:rPr>
              <w:t xml:space="preserve"> </w:t>
            </w:r>
            <w:r w:rsidRPr="00D8409A">
              <w:rPr>
                <w:color w:val="231F20"/>
                <w:w w:val="95"/>
                <w:sz w:val="20"/>
                <w:szCs w:val="20"/>
              </w:rPr>
              <w:t>yetenekleri</w:t>
            </w:r>
            <w:r w:rsidRPr="00D8409A">
              <w:rPr>
                <w:color w:val="231F20"/>
                <w:spacing w:val="-33"/>
                <w:w w:val="95"/>
                <w:sz w:val="20"/>
                <w:szCs w:val="20"/>
              </w:rPr>
              <w:t xml:space="preserve"> </w:t>
            </w:r>
            <w:r w:rsidRPr="00D8409A">
              <w:rPr>
                <w:color w:val="231F20"/>
                <w:w w:val="95"/>
                <w:sz w:val="20"/>
                <w:szCs w:val="20"/>
              </w:rPr>
              <w:t>doğrultusunda</w:t>
            </w:r>
            <w:r w:rsidRPr="00D8409A">
              <w:rPr>
                <w:color w:val="231F20"/>
                <w:spacing w:val="-33"/>
                <w:w w:val="95"/>
                <w:sz w:val="20"/>
                <w:szCs w:val="20"/>
              </w:rPr>
              <w:t xml:space="preserve"> </w:t>
            </w:r>
            <w:r w:rsidRPr="00D8409A">
              <w:rPr>
                <w:color w:val="231F20"/>
                <w:w w:val="95"/>
                <w:sz w:val="20"/>
                <w:szCs w:val="20"/>
              </w:rPr>
              <w:t xml:space="preserve">gelişimlerini </w:t>
            </w:r>
            <w:r w:rsidRPr="00D8409A">
              <w:rPr>
                <w:color w:val="231F20"/>
                <w:sz w:val="20"/>
                <w:szCs w:val="20"/>
              </w:rPr>
              <w:t>destekleyecek</w:t>
            </w:r>
            <w:r w:rsidRPr="00D8409A">
              <w:rPr>
                <w:color w:val="231F20"/>
                <w:spacing w:val="-17"/>
                <w:sz w:val="20"/>
                <w:szCs w:val="20"/>
              </w:rPr>
              <w:t xml:space="preserve"> </w:t>
            </w:r>
            <w:r w:rsidRPr="00D8409A">
              <w:rPr>
                <w:color w:val="231F20"/>
                <w:sz w:val="20"/>
                <w:szCs w:val="20"/>
              </w:rPr>
              <w:t>fiziki,</w:t>
            </w:r>
            <w:r w:rsidRPr="00D8409A">
              <w:rPr>
                <w:color w:val="231F20"/>
                <w:spacing w:val="-17"/>
                <w:sz w:val="20"/>
                <w:szCs w:val="20"/>
              </w:rPr>
              <w:t xml:space="preserve"> </w:t>
            </w:r>
            <w:r w:rsidRPr="00D8409A">
              <w:rPr>
                <w:color w:val="231F20"/>
                <w:sz w:val="20"/>
                <w:szCs w:val="20"/>
              </w:rPr>
              <w:t>beşerî</w:t>
            </w:r>
            <w:r w:rsidRPr="00D8409A">
              <w:rPr>
                <w:color w:val="231F20"/>
                <w:spacing w:val="-17"/>
                <w:sz w:val="20"/>
                <w:szCs w:val="20"/>
              </w:rPr>
              <w:t xml:space="preserve"> </w:t>
            </w:r>
            <w:r w:rsidRPr="00D8409A">
              <w:rPr>
                <w:color w:val="231F20"/>
                <w:sz w:val="20"/>
                <w:szCs w:val="20"/>
              </w:rPr>
              <w:t>ve</w:t>
            </w:r>
            <w:r w:rsidRPr="00D8409A">
              <w:rPr>
                <w:color w:val="231F20"/>
                <w:spacing w:val="-17"/>
                <w:sz w:val="20"/>
                <w:szCs w:val="20"/>
              </w:rPr>
              <w:t xml:space="preserve"> </w:t>
            </w:r>
            <w:r w:rsidRPr="00D8409A">
              <w:rPr>
                <w:color w:val="231F20"/>
                <w:sz w:val="20"/>
                <w:szCs w:val="20"/>
              </w:rPr>
              <w:t>teknolojik</w:t>
            </w:r>
            <w:r w:rsidRPr="00D8409A">
              <w:rPr>
                <w:color w:val="231F20"/>
                <w:spacing w:val="-17"/>
                <w:sz w:val="20"/>
                <w:szCs w:val="20"/>
              </w:rPr>
              <w:t xml:space="preserve"> </w:t>
            </w:r>
            <w:r w:rsidRPr="00D8409A">
              <w:rPr>
                <w:color w:val="231F20"/>
                <w:sz w:val="20"/>
                <w:szCs w:val="20"/>
              </w:rPr>
              <w:t>imkânları</w:t>
            </w:r>
            <w:r w:rsidRPr="00D8409A">
              <w:rPr>
                <w:color w:val="231F20"/>
                <w:spacing w:val="-17"/>
                <w:sz w:val="20"/>
                <w:szCs w:val="20"/>
              </w:rPr>
              <w:t xml:space="preserve"> </w:t>
            </w:r>
            <w:r w:rsidRPr="00D8409A">
              <w:rPr>
                <w:color w:val="231F20"/>
                <w:sz w:val="20"/>
                <w:szCs w:val="20"/>
              </w:rPr>
              <w:t>artırmak.</w:t>
            </w:r>
          </w:p>
        </w:tc>
      </w:tr>
      <w:tr w:rsidR="00A95A01" w:rsidRPr="00F3675B" w:rsidTr="003D12A2">
        <w:trPr>
          <w:trHeight w:val="438"/>
        </w:trPr>
        <w:tc>
          <w:tcPr>
            <w:tcW w:w="2793" w:type="dxa"/>
            <w:shd w:val="clear" w:color="auto" w:fill="D99594" w:themeFill="accent2" w:themeFillTint="99"/>
            <w:vAlign w:val="center"/>
          </w:tcPr>
          <w:p w:rsidR="00A95A01" w:rsidRPr="007D32D9" w:rsidRDefault="00A95A01" w:rsidP="001336BA">
            <w:pPr>
              <w:pStyle w:val="TableParagraph"/>
              <w:spacing w:before="240" w:after="240"/>
              <w:ind w:left="107"/>
              <w:rPr>
                <w:rFonts w:ascii="Times New Roman" w:hAnsi="Times New Roman"/>
                <w:b/>
                <w:sz w:val="24"/>
                <w:szCs w:val="24"/>
              </w:rPr>
            </w:pPr>
            <w:r w:rsidRPr="007D32D9">
              <w:rPr>
                <w:rFonts w:ascii="Times New Roman" w:hAnsi="Times New Roman"/>
                <w:b/>
                <w:sz w:val="24"/>
                <w:szCs w:val="24"/>
              </w:rPr>
              <w:t>Hedef 3.2</w:t>
            </w:r>
          </w:p>
        </w:tc>
        <w:tc>
          <w:tcPr>
            <w:tcW w:w="11925" w:type="dxa"/>
            <w:gridSpan w:val="5"/>
            <w:shd w:val="clear" w:color="auto" w:fill="FFFFFF" w:themeFill="background1"/>
          </w:tcPr>
          <w:p w:rsidR="00A95A01" w:rsidRPr="00286E84" w:rsidRDefault="00A95A01" w:rsidP="001336BA">
            <w:pPr>
              <w:pStyle w:val="TableParagraph"/>
              <w:kinsoku w:val="0"/>
              <w:overflowPunct w:val="0"/>
              <w:spacing w:before="240" w:after="240" w:line="249" w:lineRule="auto"/>
              <w:ind w:left="51" w:right="50"/>
              <w:rPr>
                <w:sz w:val="20"/>
                <w:szCs w:val="20"/>
              </w:rPr>
            </w:pPr>
            <w:r w:rsidRPr="00286E84">
              <w:rPr>
                <w:w w:val="95"/>
                <w:sz w:val="20"/>
                <w:szCs w:val="20"/>
              </w:rPr>
              <w:t>Akademik,</w:t>
            </w:r>
            <w:r w:rsidRPr="00286E84">
              <w:rPr>
                <w:spacing w:val="-31"/>
                <w:w w:val="95"/>
                <w:sz w:val="20"/>
                <w:szCs w:val="20"/>
              </w:rPr>
              <w:t xml:space="preserve"> </w:t>
            </w:r>
            <w:r w:rsidRPr="00286E84">
              <w:rPr>
                <w:w w:val="95"/>
                <w:sz w:val="20"/>
                <w:szCs w:val="20"/>
              </w:rPr>
              <w:t>sosyal,</w:t>
            </w:r>
            <w:r w:rsidRPr="00286E84">
              <w:rPr>
                <w:spacing w:val="-31"/>
                <w:w w:val="95"/>
                <w:sz w:val="20"/>
                <w:szCs w:val="20"/>
              </w:rPr>
              <w:t xml:space="preserve"> </w:t>
            </w:r>
            <w:r w:rsidRPr="00286E84">
              <w:rPr>
                <w:w w:val="95"/>
                <w:sz w:val="20"/>
                <w:szCs w:val="20"/>
              </w:rPr>
              <w:t>duygusal</w:t>
            </w:r>
            <w:r w:rsidRPr="00286E84">
              <w:rPr>
                <w:spacing w:val="-31"/>
                <w:w w:val="95"/>
                <w:sz w:val="20"/>
                <w:szCs w:val="20"/>
              </w:rPr>
              <w:t xml:space="preserve"> </w:t>
            </w:r>
            <w:r w:rsidRPr="00286E84">
              <w:rPr>
                <w:w w:val="95"/>
                <w:sz w:val="20"/>
                <w:szCs w:val="20"/>
              </w:rPr>
              <w:t>ve</w:t>
            </w:r>
            <w:r w:rsidRPr="00286E84">
              <w:rPr>
                <w:spacing w:val="-31"/>
                <w:w w:val="95"/>
                <w:sz w:val="20"/>
                <w:szCs w:val="20"/>
              </w:rPr>
              <w:t xml:space="preserve"> </w:t>
            </w:r>
            <w:r w:rsidRPr="00286E84">
              <w:rPr>
                <w:w w:val="95"/>
                <w:sz w:val="20"/>
                <w:szCs w:val="20"/>
              </w:rPr>
              <w:t>mesleki</w:t>
            </w:r>
            <w:r w:rsidRPr="00286E84">
              <w:rPr>
                <w:spacing w:val="-31"/>
                <w:w w:val="95"/>
                <w:sz w:val="20"/>
                <w:szCs w:val="20"/>
              </w:rPr>
              <w:t xml:space="preserve"> </w:t>
            </w:r>
            <w:r w:rsidRPr="00286E84">
              <w:rPr>
                <w:w w:val="95"/>
                <w:sz w:val="20"/>
                <w:szCs w:val="20"/>
              </w:rPr>
              <w:t>gelişim</w:t>
            </w:r>
            <w:r w:rsidRPr="00286E84">
              <w:rPr>
                <w:spacing w:val="-31"/>
                <w:w w:val="95"/>
                <w:sz w:val="20"/>
                <w:szCs w:val="20"/>
              </w:rPr>
              <w:t xml:space="preserve"> </w:t>
            </w:r>
            <w:r w:rsidRPr="00286E84">
              <w:rPr>
                <w:w w:val="95"/>
                <w:sz w:val="20"/>
                <w:szCs w:val="20"/>
              </w:rPr>
              <w:t>alanlarında</w:t>
            </w:r>
            <w:r w:rsidRPr="00286E84">
              <w:rPr>
                <w:spacing w:val="-31"/>
                <w:w w:val="95"/>
                <w:sz w:val="20"/>
                <w:szCs w:val="20"/>
              </w:rPr>
              <w:t xml:space="preserve"> </w:t>
            </w:r>
            <w:r w:rsidRPr="00286E84">
              <w:rPr>
                <w:w w:val="95"/>
                <w:sz w:val="20"/>
                <w:szCs w:val="20"/>
              </w:rPr>
              <w:t>sunulan</w:t>
            </w:r>
            <w:r w:rsidRPr="00286E84">
              <w:rPr>
                <w:spacing w:val="-31"/>
                <w:w w:val="95"/>
                <w:sz w:val="20"/>
                <w:szCs w:val="20"/>
              </w:rPr>
              <w:t xml:space="preserve"> </w:t>
            </w:r>
            <w:r w:rsidRPr="00286E84">
              <w:rPr>
                <w:w w:val="95"/>
                <w:sz w:val="20"/>
                <w:szCs w:val="20"/>
              </w:rPr>
              <w:t>rehberlik</w:t>
            </w:r>
            <w:r w:rsidRPr="00286E84">
              <w:rPr>
                <w:spacing w:val="-31"/>
                <w:w w:val="95"/>
                <w:sz w:val="20"/>
                <w:szCs w:val="20"/>
              </w:rPr>
              <w:t xml:space="preserve"> </w:t>
            </w:r>
            <w:r w:rsidRPr="00286E84">
              <w:rPr>
                <w:w w:val="95"/>
                <w:sz w:val="20"/>
                <w:szCs w:val="20"/>
              </w:rPr>
              <w:t>hizmetlerinin</w:t>
            </w:r>
            <w:r w:rsidRPr="00286E84">
              <w:rPr>
                <w:spacing w:val="-31"/>
                <w:w w:val="95"/>
                <w:sz w:val="20"/>
                <w:szCs w:val="20"/>
              </w:rPr>
              <w:t xml:space="preserve"> </w:t>
            </w:r>
            <w:r w:rsidRPr="00286E84">
              <w:rPr>
                <w:w w:val="95"/>
                <w:sz w:val="20"/>
                <w:szCs w:val="20"/>
              </w:rPr>
              <w:t>destek</w:t>
            </w:r>
            <w:r w:rsidRPr="00286E84">
              <w:rPr>
                <w:sz w:val="20"/>
                <w:szCs w:val="20"/>
              </w:rPr>
              <w:t>lenmesi sağlanacaktır.</w:t>
            </w:r>
          </w:p>
        </w:tc>
      </w:tr>
      <w:tr w:rsidR="00A95A01" w:rsidRPr="00F3675B" w:rsidTr="003D12A2">
        <w:trPr>
          <w:trHeight w:val="426"/>
        </w:trPr>
        <w:tc>
          <w:tcPr>
            <w:tcW w:w="2793" w:type="dxa"/>
            <w:shd w:val="clear" w:color="auto" w:fill="D99594" w:themeFill="accent2" w:themeFillTint="99"/>
            <w:vAlign w:val="center"/>
          </w:tcPr>
          <w:p w:rsidR="00A95A01" w:rsidRPr="007D32D9" w:rsidRDefault="00A95A01" w:rsidP="001336BA">
            <w:pPr>
              <w:pStyle w:val="TableParagraph"/>
              <w:spacing w:before="240" w:after="240" w:line="229" w:lineRule="exact"/>
              <w:ind w:left="107"/>
              <w:rPr>
                <w:rFonts w:ascii="Times New Roman" w:hAnsi="Times New Roman"/>
                <w:b/>
                <w:sz w:val="24"/>
                <w:szCs w:val="24"/>
              </w:rPr>
            </w:pPr>
            <w:r w:rsidRPr="007D32D9">
              <w:rPr>
                <w:rFonts w:ascii="Times New Roman" w:hAnsi="Times New Roman"/>
                <w:b/>
                <w:sz w:val="24"/>
                <w:szCs w:val="24"/>
              </w:rPr>
              <w:t>Sorumlu</w:t>
            </w:r>
          </w:p>
          <w:p w:rsidR="00A95A01" w:rsidRPr="007D32D9" w:rsidRDefault="00A95A01" w:rsidP="001336BA">
            <w:pPr>
              <w:pStyle w:val="TableParagraph"/>
              <w:spacing w:before="240" w:after="240" w:line="215" w:lineRule="exact"/>
              <w:ind w:left="107"/>
              <w:rPr>
                <w:rFonts w:ascii="Times New Roman" w:hAnsi="Times New Roman"/>
                <w:b/>
                <w:sz w:val="24"/>
                <w:szCs w:val="24"/>
              </w:rPr>
            </w:pPr>
            <w:r w:rsidRPr="007D32D9">
              <w:rPr>
                <w:rFonts w:ascii="Times New Roman" w:hAnsi="Times New Roman"/>
                <w:b/>
                <w:sz w:val="24"/>
                <w:szCs w:val="24"/>
              </w:rPr>
              <w:t>Birim</w:t>
            </w:r>
          </w:p>
        </w:tc>
        <w:tc>
          <w:tcPr>
            <w:tcW w:w="11925" w:type="dxa"/>
            <w:gridSpan w:val="5"/>
            <w:shd w:val="clear" w:color="auto" w:fill="FFFFFF" w:themeFill="background1"/>
            <w:vAlign w:val="center"/>
          </w:tcPr>
          <w:p w:rsidR="00A95A01" w:rsidRPr="007D32D9" w:rsidRDefault="00A95A01" w:rsidP="001336BA">
            <w:pPr>
              <w:pStyle w:val="TableParagraph"/>
              <w:spacing w:before="240" w:after="240"/>
              <w:ind w:left="108"/>
              <w:rPr>
                <w:rFonts w:ascii="Times New Roman" w:hAnsi="Times New Roman"/>
                <w:sz w:val="24"/>
                <w:szCs w:val="24"/>
              </w:rPr>
            </w:pPr>
            <w:r w:rsidRPr="007D32D9">
              <w:rPr>
                <w:rFonts w:ascii="Times New Roman" w:hAnsi="Times New Roman"/>
                <w:sz w:val="24"/>
                <w:szCs w:val="24"/>
              </w:rPr>
              <w:t>Okul yönetim kadrosu</w:t>
            </w:r>
          </w:p>
        </w:tc>
      </w:tr>
      <w:tr w:rsidR="00A95A01" w:rsidRPr="00F3675B" w:rsidTr="003D12A2">
        <w:trPr>
          <w:trHeight w:val="796"/>
        </w:trPr>
        <w:tc>
          <w:tcPr>
            <w:tcW w:w="2793" w:type="dxa"/>
            <w:shd w:val="clear" w:color="auto" w:fill="D99594" w:themeFill="accent2" w:themeFillTint="99"/>
            <w:vAlign w:val="center"/>
          </w:tcPr>
          <w:p w:rsidR="00A95A01" w:rsidRPr="007D32D9" w:rsidRDefault="00A95A01" w:rsidP="001336BA">
            <w:pPr>
              <w:pStyle w:val="TableParagraph"/>
              <w:spacing w:before="240" w:after="240" w:line="244" w:lineRule="auto"/>
              <w:ind w:left="107"/>
              <w:rPr>
                <w:rFonts w:ascii="Times New Roman" w:hAnsi="Times New Roman"/>
                <w:b/>
                <w:sz w:val="24"/>
                <w:szCs w:val="24"/>
              </w:rPr>
            </w:pPr>
            <w:r w:rsidRPr="007D32D9">
              <w:rPr>
                <w:rFonts w:ascii="Times New Roman" w:hAnsi="Times New Roman"/>
                <w:b/>
                <w:sz w:val="24"/>
                <w:szCs w:val="24"/>
              </w:rPr>
              <w:t>Performans Göstergesi</w:t>
            </w:r>
          </w:p>
        </w:tc>
        <w:tc>
          <w:tcPr>
            <w:tcW w:w="1310" w:type="dxa"/>
            <w:shd w:val="clear" w:color="auto" w:fill="D99594" w:themeFill="accent2" w:themeFillTint="99"/>
            <w:vAlign w:val="center"/>
          </w:tcPr>
          <w:p w:rsidR="00A95A01" w:rsidRPr="007D32D9" w:rsidRDefault="00A95A01" w:rsidP="001336BA">
            <w:pPr>
              <w:pStyle w:val="TableParagraph"/>
              <w:spacing w:before="6" w:line="247" w:lineRule="auto"/>
              <w:ind w:left="108" w:right="153"/>
              <w:jc w:val="center"/>
              <w:rPr>
                <w:rFonts w:ascii="Times New Roman" w:hAnsi="Times New Roman"/>
                <w:sz w:val="24"/>
                <w:szCs w:val="24"/>
              </w:rPr>
            </w:pPr>
            <w:r w:rsidRPr="007D32D9">
              <w:rPr>
                <w:rFonts w:ascii="Times New Roman" w:hAnsi="Times New Roman"/>
                <w:sz w:val="24"/>
                <w:szCs w:val="24"/>
              </w:rPr>
              <w:t>Hedefe Etkisi (%)</w:t>
            </w:r>
          </w:p>
        </w:tc>
        <w:tc>
          <w:tcPr>
            <w:tcW w:w="2210" w:type="dxa"/>
            <w:shd w:val="clear" w:color="auto" w:fill="D99594" w:themeFill="accent2" w:themeFillTint="99"/>
            <w:vAlign w:val="center"/>
          </w:tcPr>
          <w:p w:rsidR="00A95A01" w:rsidRPr="007D32D9" w:rsidRDefault="00A95A01" w:rsidP="001336BA">
            <w:pPr>
              <w:pStyle w:val="TableParagraph"/>
              <w:spacing w:before="6" w:line="247" w:lineRule="auto"/>
              <w:ind w:left="105" w:right="37"/>
              <w:jc w:val="center"/>
              <w:rPr>
                <w:rFonts w:ascii="Times New Roman" w:hAnsi="Times New Roman"/>
                <w:sz w:val="24"/>
                <w:szCs w:val="24"/>
              </w:rPr>
            </w:pPr>
            <w:r w:rsidRPr="007D32D9">
              <w:rPr>
                <w:rFonts w:ascii="Times New Roman" w:hAnsi="Times New Roman"/>
                <w:sz w:val="24"/>
                <w:szCs w:val="24"/>
              </w:rPr>
              <w:t>Plan Dönemi Başlangıç Değeri *(A)</w:t>
            </w:r>
          </w:p>
        </w:tc>
        <w:tc>
          <w:tcPr>
            <w:tcW w:w="2986" w:type="dxa"/>
            <w:shd w:val="clear" w:color="auto" w:fill="D99594" w:themeFill="accent2" w:themeFillTint="99"/>
            <w:vAlign w:val="center"/>
          </w:tcPr>
          <w:p w:rsidR="00A95A01" w:rsidRPr="007D32D9" w:rsidRDefault="00A95A01" w:rsidP="001336BA">
            <w:pPr>
              <w:pStyle w:val="TableParagraph"/>
              <w:spacing w:before="6" w:line="247" w:lineRule="auto"/>
              <w:ind w:left="105" w:right="99"/>
              <w:jc w:val="center"/>
              <w:rPr>
                <w:rFonts w:ascii="Times New Roman" w:hAnsi="Times New Roman"/>
                <w:sz w:val="24"/>
                <w:szCs w:val="24"/>
              </w:rPr>
            </w:pPr>
            <w:r w:rsidRPr="007D32D9">
              <w:rPr>
                <w:rFonts w:ascii="Times New Roman" w:hAnsi="Times New Roman"/>
                <w:sz w:val="24"/>
                <w:szCs w:val="24"/>
              </w:rPr>
              <w:t>İzleme Dönemindeki Yıl Sonu Hedeflenen</w:t>
            </w:r>
          </w:p>
          <w:p w:rsidR="00A95A01" w:rsidRPr="007D32D9" w:rsidRDefault="00A95A01" w:rsidP="001336BA">
            <w:pPr>
              <w:pStyle w:val="TableParagraph"/>
              <w:spacing w:before="2" w:line="206" w:lineRule="exact"/>
              <w:ind w:left="105"/>
              <w:jc w:val="center"/>
              <w:rPr>
                <w:rFonts w:ascii="Times New Roman" w:hAnsi="Times New Roman"/>
                <w:sz w:val="24"/>
                <w:szCs w:val="24"/>
              </w:rPr>
            </w:pPr>
            <w:r w:rsidRPr="007D32D9">
              <w:rPr>
                <w:rFonts w:ascii="Times New Roman" w:hAnsi="Times New Roman"/>
                <w:sz w:val="24"/>
                <w:szCs w:val="24"/>
              </w:rPr>
              <w:t>Değer (B)</w:t>
            </w:r>
          </w:p>
        </w:tc>
        <w:tc>
          <w:tcPr>
            <w:tcW w:w="2523" w:type="dxa"/>
            <w:shd w:val="clear" w:color="auto" w:fill="D99594" w:themeFill="accent2" w:themeFillTint="99"/>
            <w:vAlign w:val="center"/>
          </w:tcPr>
          <w:p w:rsidR="00A95A01" w:rsidRPr="007D32D9" w:rsidRDefault="00A95A01" w:rsidP="001336BA">
            <w:pPr>
              <w:pStyle w:val="TableParagraph"/>
              <w:spacing w:before="6" w:line="247" w:lineRule="auto"/>
              <w:ind w:left="107" w:right="107"/>
              <w:jc w:val="center"/>
              <w:rPr>
                <w:rFonts w:ascii="Times New Roman" w:hAnsi="Times New Roman"/>
                <w:sz w:val="24"/>
                <w:szCs w:val="24"/>
              </w:rPr>
            </w:pPr>
            <w:r w:rsidRPr="007D32D9">
              <w:rPr>
                <w:rFonts w:ascii="Times New Roman" w:hAnsi="Times New Roman"/>
                <w:sz w:val="24"/>
                <w:szCs w:val="24"/>
              </w:rPr>
              <w:t>İzleme Dönemindeki Gerçekleşme Değeri (C)</w:t>
            </w:r>
          </w:p>
        </w:tc>
        <w:tc>
          <w:tcPr>
            <w:tcW w:w="2896" w:type="dxa"/>
            <w:shd w:val="clear" w:color="auto" w:fill="D99594" w:themeFill="accent2" w:themeFillTint="99"/>
            <w:vAlign w:val="center"/>
          </w:tcPr>
          <w:p w:rsidR="00A95A01" w:rsidRPr="007D32D9" w:rsidRDefault="00A95A01" w:rsidP="001336BA">
            <w:pPr>
              <w:pStyle w:val="TableParagraph"/>
              <w:spacing w:before="6"/>
              <w:ind w:left="106" w:right="439"/>
              <w:jc w:val="center"/>
              <w:rPr>
                <w:rFonts w:ascii="Times New Roman" w:hAnsi="Times New Roman"/>
                <w:sz w:val="24"/>
                <w:szCs w:val="24"/>
              </w:rPr>
            </w:pPr>
            <w:r w:rsidRPr="007D32D9">
              <w:rPr>
                <w:rFonts w:ascii="Times New Roman" w:hAnsi="Times New Roman"/>
                <w:sz w:val="24"/>
                <w:szCs w:val="24"/>
              </w:rPr>
              <w:t>Performans (%) (C-A)/(B-A)</w:t>
            </w:r>
          </w:p>
        </w:tc>
      </w:tr>
      <w:tr w:rsidR="00A95A01" w:rsidRPr="00F3675B" w:rsidTr="003D12A2">
        <w:trPr>
          <w:trHeight w:val="1004"/>
        </w:trPr>
        <w:tc>
          <w:tcPr>
            <w:tcW w:w="2793" w:type="dxa"/>
            <w:shd w:val="clear" w:color="auto" w:fill="D99594" w:themeFill="accent2" w:themeFillTint="99"/>
            <w:vAlign w:val="center"/>
          </w:tcPr>
          <w:p w:rsidR="00A95A01" w:rsidRPr="00023D84" w:rsidRDefault="00A95A01" w:rsidP="001336BA">
            <w:pPr>
              <w:pStyle w:val="TableParagraph"/>
              <w:kinsoku w:val="0"/>
              <w:overflowPunct w:val="0"/>
              <w:spacing w:before="68" w:line="244" w:lineRule="exact"/>
              <w:ind w:left="57"/>
              <w:rPr>
                <w:rFonts w:ascii="Garamond" w:hAnsi="Garamond" w:cs="Garamond"/>
                <w:b/>
                <w:bCs/>
                <w:w w:val="105"/>
                <w:sz w:val="20"/>
                <w:szCs w:val="20"/>
              </w:rPr>
            </w:pPr>
            <w:r w:rsidRPr="00023D84">
              <w:rPr>
                <w:rFonts w:ascii="Garamond" w:hAnsi="Garamond" w:cs="Garamond"/>
                <w:b/>
                <w:bCs/>
                <w:w w:val="105"/>
                <w:sz w:val="20"/>
                <w:szCs w:val="20"/>
              </w:rPr>
              <w:t>PG-</w:t>
            </w:r>
            <w:r>
              <w:rPr>
                <w:rFonts w:ascii="Garamond" w:hAnsi="Garamond" w:cs="Garamond"/>
                <w:b/>
                <w:bCs/>
                <w:w w:val="105"/>
                <w:sz w:val="20"/>
                <w:szCs w:val="20"/>
              </w:rPr>
              <w:t>3.2</w:t>
            </w:r>
            <w:r w:rsidRPr="00023D84">
              <w:rPr>
                <w:rFonts w:ascii="Garamond" w:hAnsi="Garamond" w:cs="Garamond"/>
                <w:b/>
                <w:bCs/>
                <w:w w:val="105"/>
                <w:sz w:val="20"/>
                <w:szCs w:val="20"/>
              </w:rPr>
              <w:t>.1</w:t>
            </w:r>
          </w:p>
          <w:p w:rsidR="00A95A01" w:rsidRPr="00023D84" w:rsidRDefault="00A95A01" w:rsidP="001336BA">
            <w:pPr>
              <w:pStyle w:val="TableParagraph"/>
              <w:spacing w:before="1" w:line="244" w:lineRule="exact"/>
              <w:ind w:left="142"/>
              <w:rPr>
                <w:rFonts w:ascii="Times New Roman" w:hAnsi="Times New Roman"/>
                <w:sz w:val="20"/>
              </w:rPr>
            </w:pPr>
            <w:r w:rsidRPr="00023D84">
              <w:rPr>
                <w:rFonts w:ascii="Garamond" w:hAnsi="Garamond" w:cs="Garamond"/>
                <w:bCs/>
                <w:w w:val="95"/>
                <w:sz w:val="20"/>
                <w:szCs w:val="20"/>
              </w:rPr>
              <w:t xml:space="preserve">Bağımlılıkla </w:t>
            </w:r>
            <w:r w:rsidRPr="00023D84">
              <w:rPr>
                <w:rFonts w:ascii="Garamond" w:hAnsi="Garamond" w:cs="Garamond"/>
                <w:bCs/>
                <w:sz w:val="20"/>
                <w:szCs w:val="20"/>
              </w:rPr>
              <w:t>mücadele amacıyla</w:t>
            </w:r>
            <w:r>
              <w:rPr>
                <w:rFonts w:ascii="Garamond" w:hAnsi="Garamond" w:cs="Garamond"/>
                <w:bCs/>
                <w:sz w:val="20"/>
                <w:szCs w:val="20"/>
              </w:rPr>
              <w:t xml:space="preserve"> verilen eğitimlere katılan öğrenci</w:t>
            </w:r>
            <w:r w:rsidRPr="00023D84">
              <w:rPr>
                <w:rFonts w:ascii="Garamond" w:hAnsi="Garamond" w:cs="Garamond"/>
                <w:bCs/>
                <w:sz w:val="20"/>
                <w:szCs w:val="20"/>
              </w:rPr>
              <w:t xml:space="preserve"> sayısı</w:t>
            </w:r>
          </w:p>
        </w:tc>
        <w:tc>
          <w:tcPr>
            <w:tcW w:w="1310" w:type="dxa"/>
            <w:shd w:val="clear" w:color="auto" w:fill="FFFFFF" w:themeFill="background1"/>
          </w:tcPr>
          <w:p w:rsidR="00A95A01" w:rsidRDefault="00A95A01" w:rsidP="001336BA">
            <w:pPr>
              <w:pStyle w:val="TableParagraph"/>
              <w:jc w:val="center"/>
              <w:rPr>
                <w:rFonts w:ascii="Times New Roman"/>
                <w:sz w:val="20"/>
              </w:rPr>
            </w:pPr>
          </w:p>
          <w:p w:rsidR="00A95A01" w:rsidRDefault="00A95A01" w:rsidP="001336BA">
            <w:pPr>
              <w:pStyle w:val="TableParagraph"/>
              <w:jc w:val="center"/>
              <w:rPr>
                <w:rFonts w:ascii="Times New Roman"/>
                <w:sz w:val="20"/>
              </w:rPr>
            </w:pPr>
          </w:p>
          <w:p w:rsidR="00A95A01" w:rsidRDefault="00A95A01" w:rsidP="001336BA">
            <w:pPr>
              <w:pStyle w:val="TableParagraph"/>
              <w:jc w:val="center"/>
              <w:rPr>
                <w:rFonts w:ascii="Times New Roman"/>
                <w:sz w:val="20"/>
              </w:rPr>
            </w:pPr>
            <w:r>
              <w:rPr>
                <w:rFonts w:ascii="Times New Roman"/>
                <w:sz w:val="20"/>
              </w:rPr>
              <w:t>%50</w:t>
            </w:r>
          </w:p>
        </w:tc>
        <w:tc>
          <w:tcPr>
            <w:tcW w:w="2210" w:type="dxa"/>
            <w:shd w:val="clear" w:color="auto" w:fill="FFFFFF" w:themeFill="background1"/>
            <w:vAlign w:val="center"/>
          </w:tcPr>
          <w:p w:rsidR="00A95A01" w:rsidRDefault="00A95A01" w:rsidP="001336BA">
            <w:pPr>
              <w:pStyle w:val="TableParagraph"/>
              <w:jc w:val="center"/>
              <w:rPr>
                <w:rFonts w:ascii="Times New Roman"/>
                <w:sz w:val="20"/>
              </w:rPr>
            </w:pPr>
            <w:r>
              <w:rPr>
                <w:rFonts w:ascii="Times New Roman"/>
                <w:sz w:val="20"/>
              </w:rPr>
              <w:t>25</w:t>
            </w:r>
          </w:p>
        </w:tc>
        <w:tc>
          <w:tcPr>
            <w:tcW w:w="2986" w:type="dxa"/>
            <w:shd w:val="clear" w:color="auto" w:fill="FFFFFF" w:themeFill="background1"/>
            <w:vAlign w:val="center"/>
          </w:tcPr>
          <w:p w:rsidR="00A95A01" w:rsidRPr="007D32D9" w:rsidRDefault="00A95A01" w:rsidP="001336BA">
            <w:pPr>
              <w:jc w:val="center"/>
              <w:rPr>
                <w:rFonts w:ascii="Times New Roman" w:hAnsi="Times New Roman"/>
                <w:sz w:val="24"/>
                <w:szCs w:val="24"/>
              </w:rPr>
            </w:pPr>
          </w:p>
        </w:tc>
        <w:tc>
          <w:tcPr>
            <w:tcW w:w="2523" w:type="dxa"/>
            <w:shd w:val="clear" w:color="auto" w:fill="FFFFFF" w:themeFill="background1"/>
            <w:vAlign w:val="center"/>
          </w:tcPr>
          <w:p w:rsidR="00A95A01" w:rsidRPr="007D32D9" w:rsidRDefault="00A95A01" w:rsidP="001336BA">
            <w:pPr>
              <w:jc w:val="center"/>
              <w:rPr>
                <w:rFonts w:ascii="Times New Roman" w:hAnsi="Times New Roman"/>
                <w:sz w:val="24"/>
                <w:szCs w:val="24"/>
              </w:rPr>
            </w:pPr>
          </w:p>
        </w:tc>
        <w:tc>
          <w:tcPr>
            <w:tcW w:w="2896" w:type="dxa"/>
            <w:shd w:val="clear" w:color="auto" w:fill="FFFFFF" w:themeFill="background1"/>
            <w:vAlign w:val="center"/>
          </w:tcPr>
          <w:p w:rsidR="00A95A01" w:rsidRPr="007D32D9" w:rsidRDefault="00A95A01" w:rsidP="001336BA">
            <w:pPr>
              <w:jc w:val="center"/>
              <w:rPr>
                <w:rFonts w:ascii="Times New Roman" w:hAnsi="Times New Roman"/>
                <w:sz w:val="24"/>
                <w:szCs w:val="24"/>
              </w:rPr>
            </w:pPr>
          </w:p>
        </w:tc>
      </w:tr>
      <w:tr w:rsidR="00A95A01" w:rsidRPr="00F3675B" w:rsidTr="003D12A2">
        <w:trPr>
          <w:trHeight w:val="1070"/>
        </w:trPr>
        <w:tc>
          <w:tcPr>
            <w:tcW w:w="2793" w:type="dxa"/>
            <w:shd w:val="clear" w:color="auto" w:fill="D99594" w:themeFill="accent2" w:themeFillTint="99"/>
            <w:vAlign w:val="center"/>
          </w:tcPr>
          <w:p w:rsidR="00A95A01" w:rsidRPr="00F3675B" w:rsidRDefault="00A95A01" w:rsidP="001336BA">
            <w:pPr>
              <w:pStyle w:val="TableParagraph"/>
              <w:kinsoku w:val="0"/>
              <w:overflowPunct w:val="0"/>
              <w:spacing w:before="136" w:line="244" w:lineRule="exact"/>
              <w:ind w:left="56"/>
              <w:rPr>
                <w:rFonts w:ascii="Times New Roman" w:hAnsi="Times New Roman"/>
                <w:b/>
                <w:sz w:val="20"/>
              </w:rPr>
            </w:pPr>
            <w:r w:rsidRPr="00023D84">
              <w:rPr>
                <w:rFonts w:ascii="Times New Roman" w:hAnsi="Times New Roman"/>
                <w:sz w:val="20"/>
              </w:rPr>
              <w:t xml:space="preserve">PG. </w:t>
            </w:r>
            <w:r>
              <w:rPr>
                <w:rFonts w:ascii="Times New Roman" w:hAnsi="Times New Roman"/>
                <w:sz w:val="20"/>
              </w:rPr>
              <w:t>3.2</w:t>
            </w:r>
            <w:r w:rsidRPr="00023D84">
              <w:rPr>
                <w:rFonts w:ascii="Times New Roman" w:hAnsi="Times New Roman"/>
                <w:sz w:val="20"/>
              </w:rPr>
              <w:t>.2</w:t>
            </w:r>
            <w:r w:rsidRPr="00F3675B">
              <w:rPr>
                <w:rFonts w:ascii="Times New Roman" w:hAnsi="Times New Roman"/>
                <w:sz w:val="20"/>
              </w:rPr>
              <w:t xml:space="preserve"> </w:t>
            </w:r>
            <w:r w:rsidRPr="00023D84">
              <w:rPr>
                <w:rFonts w:ascii="Garamond" w:hAnsi="Garamond" w:cs="Garamond"/>
                <w:bCs/>
                <w:w w:val="95"/>
                <w:sz w:val="20"/>
                <w:szCs w:val="20"/>
              </w:rPr>
              <w:t xml:space="preserve">Bağımlılıkla </w:t>
            </w:r>
            <w:r w:rsidRPr="00023D84">
              <w:rPr>
                <w:rFonts w:ascii="Garamond" w:hAnsi="Garamond" w:cs="Garamond"/>
                <w:bCs/>
                <w:sz w:val="20"/>
                <w:szCs w:val="20"/>
              </w:rPr>
              <w:t xml:space="preserve">mücadele amacıyla verilen eğitimlere </w:t>
            </w:r>
            <w:proofErr w:type="spellStart"/>
            <w:r>
              <w:rPr>
                <w:rFonts w:ascii="Garamond" w:hAnsi="Garamond" w:cs="Garamond"/>
                <w:bCs/>
                <w:sz w:val="20"/>
                <w:szCs w:val="20"/>
              </w:rPr>
              <w:t>kattılan</w:t>
            </w:r>
            <w:proofErr w:type="spellEnd"/>
            <w:r>
              <w:rPr>
                <w:rFonts w:ascii="Garamond" w:hAnsi="Garamond" w:cs="Garamond"/>
                <w:bCs/>
                <w:sz w:val="20"/>
                <w:szCs w:val="20"/>
              </w:rPr>
              <w:t xml:space="preserve"> öğretmen</w:t>
            </w:r>
            <w:r w:rsidRPr="00023D84">
              <w:rPr>
                <w:rFonts w:ascii="Garamond" w:hAnsi="Garamond" w:cs="Garamond"/>
                <w:bCs/>
                <w:sz w:val="20"/>
                <w:szCs w:val="20"/>
              </w:rPr>
              <w:t xml:space="preserve"> sayısı</w:t>
            </w:r>
          </w:p>
        </w:tc>
        <w:tc>
          <w:tcPr>
            <w:tcW w:w="1310" w:type="dxa"/>
            <w:shd w:val="clear" w:color="auto" w:fill="FFFFFF" w:themeFill="background1"/>
          </w:tcPr>
          <w:p w:rsidR="00A95A01" w:rsidRDefault="00A95A01" w:rsidP="001336BA">
            <w:pPr>
              <w:pStyle w:val="TableParagraph"/>
              <w:jc w:val="center"/>
              <w:rPr>
                <w:rFonts w:ascii="Times New Roman"/>
                <w:sz w:val="20"/>
              </w:rPr>
            </w:pPr>
          </w:p>
          <w:p w:rsidR="00A95A01" w:rsidRDefault="00A95A01" w:rsidP="001336BA">
            <w:pPr>
              <w:pStyle w:val="TableParagraph"/>
              <w:jc w:val="center"/>
              <w:rPr>
                <w:rFonts w:ascii="Times New Roman"/>
                <w:sz w:val="20"/>
              </w:rPr>
            </w:pPr>
          </w:p>
          <w:p w:rsidR="00A95A01" w:rsidRDefault="00A95A01" w:rsidP="001336BA">
            <w:pPr>
              <w:pStyle w:val="TableParagraph"/>
              <w:jc w:val="center"/>
              <w:rPr>
                <w:rFonts w:ascii="Times New Roman"/>
                <w:sz w:val="20"/>
              </w:rPr>
            </w:pPr>
            <w:r>
              <w:rPr>
                <w:rFonts w:ascii="Times New Roman"/>
                <w:sz w:val="20"/>
              </w:rPr>
              <w:t>%50</w:t>
            </w:r>
          </w:p>
        </w:tc>
        <w:tc>
          <w:tcPr>
            <w:tcW w:w="2210" w:type="dxa"/>
            <w:shd w:val="clear" w:color="auto" w:fill="FFFFFF" w:themeFill="background1"/>
            <w:vAlign w:val="center"/>
          </w:tcPr>
          <w:p w:rsidR="00A95A01" w:rsidRDefault="00A95A01" w:rsidP="001336BA">
            <w:pPr>
              <w:pStyle w:val="TableParagraph"/>
              <w:jc w:val="center"/>
              <w:rPr>
                <w:rFonts w:ascii="Times New Roman"/>
                <w:sz w:val="20"/>
              </w:rPr>
            </w:pPr>
            <w:r>
              <w:rPr>
                <w:rFonts w:ascii="Times New Roman"/>
                <w:sz w:val="20"/>
              </w:rPr>
              <w:t>5</w:t>
            </w:r>
          </w:p>
        </w:tc>
        <w:tc>
          <w:tcPr>
            <w:tcW w:w="2986" w:type="dxa"/>
            <w:shd w:val="clear" w:color="auto" w:fill="FFFFFF" w:themeFill="background1"/>
            <w:vAlign w:val="center"/>
          </w:tcPr>
          <w:p w:rsidR="00A95A01" w:rsidRPr="007D32D9" w:rsidRDefault="00A95A01" w:rsidP="001336BA">
            <w:pPr>
              <w:jc w:val="center"/>
              <w:rPr>
                <w:rFonts w:ascii="Times New Roman" w:hAnsi="Times New Roman"/>
                <w:sz w:val="24"/>
                <w:szCs w:val="24"/>
              </w:rPr>
            </w:pPr>
          </w:p>
        </w:tc>
        <w:tc>
          <w:tcPr>
            <w:tcW w:w="2523" w:type="dxa"/>
            <w:shd w:val="clear" w:color="auto" w:fill="FFFFFF" w:themeFill="background1"/>
            <w:vAlign w:val="center"/>
          </w:tcPr>
          <w:p w:rsidR="00A95A01" w:rsidRPr="007D32D9" w:rsidRDefault="00A95A01" w:rsidP="001336BA">
            <w:pPr>
              <w:jc w:val="center"/>
              <w:rPr>
                <w:rFonts w:ascii="Times New Roman" w:hAnsi="Times New Roman"/>
                <w:sz w:val="24"/>
                <w:szCs w:val="24"/>
              </w:rPr>
            </w:pPr>
          </w:p>
        </w:tc>
        <w:tc>
          <w:tcPr>
            <w:tcW w:w="2896" w:type="dxa"/>
            <w:shd w:val="clear" w:color="auto" w:fill="FFFFFF" w:themeFill="background1"/>
            <w:vAlign w:val="center"/>
          </w:tcPr>
          <w:p w:rsidR="00A95A01" w:rsidRPr="007D32D9" w:rsidRDefault="00A95A01" w:rsidP="001336BA">
            <w:pPr>
              <w:jc w:val="center"/>
              <w:rPr>
                <w:rFonts w:ascii="Times New Roman" w:hAnsi="Times New Roman"/>
                <w:sz w:val="24"/>
                <w:szCs w:val="24"/>
              </w:rPr>
            </w:pPr>
          </w:p>
        </w:tc>
      </w:tr>
      <w:tr w:rsidR="00A95A01" w:rsidRPr="00F3675B" w:rsidTr="003D12A2">
        <w:trPr>
          <w:trHeight w:val="960"/>
        </w:trPr>
        <w:tc>
          <w:tcPr>
            <w:tcW w:w="14718" w:type="dxa"/>
            <w:gridSpan w:val="6"/>
            <w:shd w:val="clear" w:color="auto" w:fill="D99594" w:themeFill="accent2" w:themeFillTint="99"/>
            <w:vAlign w:val="center"/>
          </w:tcPr>
          <w:p w:rsidR="00A95A01" w:rsidRPr="007D32D9" w:rsidRDefault="00A95A01" w:rsidP="001336BA">
            <w:pPr>
              <w:pStyle w:val="TableParagraph"/>
              <w:spacing w:before="2" w:line="212" w:lineRule="exact"/>
              <w:ind w:left="107"/>
              <w:rPr>
                <w:rFonts w:ascii="Times New Roman" w:hAnsi="Times New Roman"/>
                <w:b/>
                <w:sz w:val="24"/>
                <w:szCs w:val="24"/>
              </w:rPr>
            </w:pPr>
            <w:r w:rsidRPr="007D32D9">
              <w:rPr>
                <w:rFonts w:ascii="Times New Roman" w:hAnsi="Times New Roman"/>
                <w:b/>
                <w:sz w:val="24"/>
                <w:szCs w:val="24"/>
              </w:rPr>
              <w:t>Hedefe İlişkin Değerlendirmeler</w:t>
            </w:r>
          </w:p>
        </w:tc>
      </w:tr>
    </w:tbl>
    <w:p w:rsidR="00BF5401" w:rsidRDefault="00BF5401">
      <w:pPr>
        <w:ind w:left="958"/>
        <w:jc w:val="both"/>
        <w:rPr>
          <w:rFonts w:ascii="Times New Roman" w:hAnsi="Times New Roman"/>
          <w:b/>
          <w:sz w:val="24"/>
        </w:rPr>
      </w:pPr>
    </w:p>
    <w:p w:rsidR="00BF5401" w:rsidRDefault="00BF5401">
      <w:pPr>
        <w:ind w:left="958"/>
        <w:jc w:val="both"/>
        <w:rPr>
          <w:rFonts w:ascii="Times New Roman" w:hAnsi="Times New Roman"/>
          <w:b/>
          <w:sz w:val="24"/>
        </w:rPr>
      </w:pPr>
    </w:p>
    <w:p w:rsidR="001018E3" w:rsidRDefault="00BF5401">
      <w:pPr>
        <w:ind w:left="958"/>
        <w:jc w:val="both"/>
        <w:rPr>
          <w:rFonts w:ascii="Times New Roman" w:hAnsi="Times New Roman"/>
          <w:sz w:val="24"/>
        </w:rPr>
      </w:pPr>
      <w:r w:rsidRPr="00BF5401">
        <w:rPr>
          <w:rFonts w:ascii="Times New Roman" w:hAnsi="Times New Roman"/>
          <w:sz w:val="24"/>
        </w:rPr>
        <w:t xml:space="preserve">                                                                                                   </w:t>
      </w:r>
    </w:p>
    <w:p w:rsidR="001018E3" w:rsidRDefault="001018E3">
      <w:pPr>
        <w:ind w:left="958"/>
        <w:jc w:val="both"/>
        <w:rPr>
          <w:rFonts w:ascii="Times New Roman" w:hAnsi="Times New Roman"/>
          <w:sz w:val="24"/>
        </w:rPr>
      </w:pPr>
      <w:r>
        <w:rPr>
          <w:rFonts w:ascii="Times New Roman" w:hAnsi="Times New Roman"/>
          <w:sz w:val="24"/>
        </w:rPr>
        <w:t xml:space="preserve">                                                                                                    </w:t>
      </w:r>
    </w:p>
    <w:p w:rsidR="001018E3" w:rsidRDefault="001018E3">
      <w:pPr>
        <w:ind w:left="958"/>
        <w:jc w:val="both"/>
        <w:rPr>
          <w:rFonts w:ascii="Times New Roman" w:hAnsi="Times New Roman"/>
          <w:sz w:val="24"/>
        </w:rPr>
      </w:pPr>
    </w:p>
    <w:p w:rsidR="00BF5401" w:rsidRPr="00BF5401" w:rsidRDefault="001018E3">
      <w:pPr>
        <w:ind w:left="958"/>
        <w:jc w:val="both"/>
        <w:rPr>
          <w:rFonts w:ascii="Times New Roman" w:hAnsi="Times New Roman"/>
          <w:sz w:val="24"/>
        </w:rPr>
      </w:pPr>
      <w:r>
        <w:rPr>
          <w:rFonts w:ascii="Times New Roman" w:hAnsi="Times New Roman"/>
          <w:sz w:val="24"/>
        </w:rPr>
        <w:t xml:space="preserve">                                                                                                         </w:t>
      </w:r>
      <w:r w:rsidR="00BF5401" w:rsidRPr="00BF5401">
        <w:rPr>
          <w:rFonts w:ascii="Times New Roman" w:hAnsi="Times New Roman"/>
          <w:sz w:val="24"/>
        </w:rPr>
        <w:t xml:space="preserve"> </w:t>
      </w:r>
      <w:r w:rsidR="008A0171">
        <w:rPr>
          <w:rFonts w:ascii="Times New Roman" w:hAnsi="Times New Roman"/>
          <w:sz w:val="24"/>
        </w:rPr>
        <w:t xml:space="preserve">     </w:t>
      </w:r>
      <w:r w:rsidR="00BF5401" w:rsidRPr="00BF5401">
        <w:rPr>
          <w:rFonts w:ascii="Times New Roman" w:hAnsi="Times New Roman"/>
          <w:sz w:val="24"/>
        </w:rPr>
        <w:t xml:space="preserve">   </w:t>
      </w:r>
      <w:r w:rsidR="001C44D5">
        <w:rPr>
          <w:rFonts w:ascii="Times New Roman" w:hAnsi="Times New Roman"/>
          <w:sz w:val="24"/>
        </w:rPr>
        <w:t>67</w:t>
      </w: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tbl>
      <w:tblPr>
        <w:tblStyle w:val="TableNormal"/>
        <w:tblW w:w="14718"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93"/>
        <w:gridCol w:w="1310"/>
        <w:gridCol w:w="2210"/>
        <w:gridCol w:w="2986"/>
        <w:gridCol w:w="2523"/>
        <w:gridCol w:w="2896"/>
      </w:tblGrid>
      <w:tr w:rsidR="00B760F4" w:rsidRPr="00F3675B" w:rsidTr="003D12A2">
        <w:trPr>
          <w:trHeight w:val="659"/>
        </w:trPr>
        <w:tc>
          <w:tcPr>
            <w:tcW w:w="14718" w:type="dxa"/>
            <w:gridSpan w:val="6"/>
            <w:shd w:val="clear" w:color="auto" w:fill="D99594" w:themeFill="accent2" w:themeFillTint="99"/>
            <w:vAlign w:val="center"/>
          </w:tcPr>
          <w:p w:rsidR="00B760F4" w:rsidRPr="007D32D9" w:rsidRDefault="00B760F4" w:rsidP="001336BA">
            <w:pPr>
              <w:pStyle w:val="TableParagraph"/>
              <w:spacing w:line="234" w:lineRule="exact"/>
              <w:jc w:val="center"/>
              <w:rPr>
                <w:rFonts w:ascii="Times New Roman" w:hAnsi="Times New Roman"/>
                <w:b/>
                <w:sz w:val="24"/>
                <w:szCs w:val="24"/>
              </w:rPr>
            </w:pPr>
            <w:r w:rsidRPr="007F7A5F">
              <w:rPr>
                <w:rFonts w:ascii="Times New Roman" w:hAnsi="Times New Roman"/>
                <w:b/>
                <w:sz w:val="24"/>
                <w:szCs w:val="24"/>
              </w:rPr>
              <w:t>2024-2025</w:t>
            </w:r>
            <w:r w:rsidRPr="007D32D9">
              <w:rPr>
                <w:rFonts w:ascii="Times New Roman" w:hAnsi="Times New Roman"/>
                <w:b/>
                <w:sz w:val="24"/>
                <w:szCs w:val="24"/>
              </w:rPr>
              <w:t xml:space="preserve"> Eğitim Öğretim Yılı Stratejik Plan İzleme ve Değerlendirme Tablosu</w:t>
            </w:r>
          </w:p>
        </w:tc>
      </w:tr>
      <w:tr w:rsidR="00B760F4" w:rsidRPr="00F3675B" w:rsidTr="003D12A2">
        <w:trPr>
          <w:trHeight w:val="428"/>
        </w:trPr>
        <w:tc>
          <w:tcPr>
            <w:tcW w:w="2793" w:type="dxa"/>
            <w:shd w:val="clear" w:color="auto" w:fill="D99594" w:themeFill="accent2" w:themeFillTint="99"/>
          </w:tcPr>
          <w:p w:rsidR="00B760F4" w:rsidRPr="00F3675B" w:rsidRDefault="00B760F4" w:rsidP="001336BA">
            <w:pPr>
              <w:pStyle w:val="TableParagraph"/>
              <w:spacing w:before="2"/>
              <w:ind w:left="107"/>
              <w:rPr>
                <w:rFonts w:ascii="Times New Roman" w:hAnsi="Times New Roman"/>
                <w:b/>
                <w:sz w:val="20"/>
              </w:rPr>
            </w:pPr>
            <w:r w:rsidRPr="00F3675B">
              <w:rPr>
                <w:rFonts w:ascii="Times New Roman" w:hAnsi="Times New Roman"/>
                <w:b/>
                <w:sz w:val="20"/>
              </w:rPr>
              <w:t xml:space="preserve">Amaç </w:t>
            </w:r>
            <w:r>
              <w:rPr>
                <w:rFonts w:ascii="Times New Roman" w:hAnsi="Times New Roman"/>
                <w:b/>
                <w:sz w:val="20"/>
              </w:rPr>
              <w:t>4</w:t>
            </w:r>
            <w:r w:rsidRPr="00F3675B">
              <w:rPr>
                <w:rFonts w:ascii="Times New Roman" w:hAnsi="Times New Roman"/>
                <w:b/>
                <w:sz w:val="20"/>
              </w:rPr>
              <w:t>.</w:t>
            </w:r>
          </w:p>
        </w:tc>
        <w:tc>
          <w:tcPr>
            <w:tcW w:w="11925" w:type="dxa"/>
            <w:gridSpan w:val="5"/>
            <w:shd w:val="clear" w:color="auto" w:fill="FFFFFF" w:themeFill="background1"/>
          </w:tcPr>
          <w:p w:rsidR="00B760F4" w:rsidRDefault="00B760F4" w:rsidP="001336BA">
            <w:pPr>
              <w:jc w:val="both"/>
              <w:rPr>
                <w:rFonts w:ascii="Times New Roman" w:hAnsi="Times New Roman"/>
              </w:rPr>
            </w:pPr>
          </w:p>
          <w:p w:rsidR="00B760F4" w:rsidRPr="00F3675B" w:rsidRDefault="00B760F4" w:rsidP="001336BA">
            <w:pPr>
              <w:jc w:val="both"/>
              <w:rPr>
                <w:rFonts w:ascii="Times New Roman" w:hAnsi="Times New Roman"/>
              </w:rPr>
            </w:pPr>
            <w:r w:rsidRPr="00F3675B">
              <w:rPr>
                <w:rFonts w:ascii="Times New Roman" w:hAnsi="Times New Roman"/>
              </w:rPr>
              <w:t xml:space="preserve">Okulumuzun </w:t>
            </w:r>
            <w:proofErr w:type="spellStart"/>
            <w:proofErr w:type="gramStart"/>
            <w:r w:rsidRPr="00F3675B">
              <w:rPr>
                <w:rFonts w:ascii="Times New Roman" w:hAnsi="Times New Roman"/>
              </w:rPr>
              <w:t>beşeri,mali</w:t>
            </w:r>
            <w:proofErr w:type="gramEnd"/>
            <w:r w:rsidRPr="00F3675B">
              <w:rPr>
                <w:rFonts w:ascii="Times New Roman" w:hAnsi="Times New Roman"/>
              </w:rPr>
              <w:t>,fiziki</w:t>
            </w:r>
            <w:proofErr w:type="spellEnd"/>
            <w:r w:rsidRPr="00F3675B">
              <w:rPr>
                <w:rFonts w:ascii="Times New Roman" w:hAnsi="Times New Roman"/>
              </w:rPr>
              <w:t xml:space="preserve"> ve teknolojik unsurları ile  yönetim ve </w:t>
            </w:r>
            <w:proofErr w:type="spellStart"/>
            <w:r w:rsidRPr="00F3675B">
              <w:rPr>
                <w:rFonts w:ascii="Times New Roman" w:hAnsi="Times New Roman"/>
              </w:rPr>
              <w:t>organizasyonu,eğitim</w:t>
            </w:r>
            <w:proofErr w:type="spellEnd"/>
            <w:r w:rsidRPr="00F3675B">
              <w:rPr>
                <w:rFonts w:ascii="Times New Roman" w:hAnsi="Times New Roman"/>
              </w:rPr>
              <w:t xml:space="preserve"> ve öğretimin niteliğini ve eğitime erişimi yükseltecek biçimde gerçekleştirilecektir.</w:t>
            </w:r>
          </w:p>
          <w:p w:rsidR="00B760F4" w:rsidRPr="00F3675B" w:rsidRDefault="00B760F4" w:rsidP="001336BA">
            <w:pPr>
              <w:pStyle w:val="TableParagraph"/>
              <w:spacing w:before="101"/>
              <w:ind w:left="4"/>
              <w:rPr>
                <w:rFonts w:ascii="Times New Roman" w:hAnsi="Times New Roman"/>
                <w:sz w:val="20"/>
              </w:rPr>
            </w:pPr>
          </w:p>
        </w:tc>
      </w:tr>
      <w:tr w:rsidR="00B760F4" w:rsidRPr="00F3675B" w:rsidTr="003D12A2">
        <w:trPr>
          <w:trHeight w:val="438"/>
        </w:trPr>
        <w:tc>
          <w:tcPr>
            <w:tcW w:w="2793" w:type="dxa"/>
            <w:shd w:val="clear" w:color="auto" w:fill="D99594" w:themeFill="accent2" w:themeFillTint="99"/>
          </w:tcPr>
          <w:p w:rsidR="00B760F4" w:rsidRPr="00F3675B" w:rsidRDefault="00B760F4" w:rsidP="001336BA">
            <w:pPr>
              <w:pStyle w:val="TableParagraph"/>
              <w:spacing w:before="2"/>
              <w:ind w:left="107"/>
              <w:rPr>
                <w:rFonts w:ascii="Times New Roman" w:hAnsi="Times New Roman"/>
                <w:b/>
                <w:sz w:val="20"/>
              </w:rPr>
            </w:pPr>
            <w:r>
              <w:rPr>
                <w:rFonts w:ascii="Times New Roman" w:hAnsi="Times New Roman"/>
                <w:b/>
                <w:sz w:val="20"/>
              </w:rPr>
              <w:t>Hedef 4</w:t>
            </w:r>
            <w:r w:rsidRPr="00F3675B">
              <w:rPr>
                <w:rFonts w:ascii="Times New Roman" w:hAnsi="Times New Roman"/>
                <w:b/>
                <w:sz w:val="20"/>
              </w:rPr>
              <w:t>.1</w:t>
            </w:r>
          </w:p>
        </w:tc>
        <w:tc>
          <w:tcPr>
            <w:tcW w:w="11925" w:type="dxa"/>
            <w:gridSpan w:val="5"/>
            <w:shd w:val="clear" w:color="auto" w:fill="FFFFFF" w:themeFill="background1"/>
          </w:tcPr>
          <w:p w:rsidR="00B760F4" w:rsidRDefault="00B760F4" w:rsidP="001336BA">
            <w:pPr>
              <w:pStyle w:val="TableParagraph"/>
              <w:spacing w:before="43"/>
              <w:ind w:left="4"/>
              <w:rPr>
                <w:rFonts w:ascii="Times New Roman" w:hAnsi="Times New Roman"/>
                <w:sz w:val="20"/>
              </w:rPr>
            </w:pPr>
          </w:p>
          <w:p w:rsidR="00B760F4" w:rsidRDefault="00B760F4" w:rsidP="001336BA">
            <w:pPr>
              <w:pStyle w:val="TableParagraph"/>
              <w:spacing w:before="43"/>
              <w:ind w:left="4"/>
              <w:rPr>
                <w:rFonts w:ascii="Times New Roman" w:hAnsi="Times New Roman"/>
                <w:sz w:val="20"/>
              </w:rPr>
            </w:pPr>
            <w:r w:rsidRPr="00F3675B">
              <w:rPr>
                <w:rFonts w:ascii="Times New Roman" w:hAnsi="Times New Roman"/>
                <w:sz w:val="20"/>
              </w:rPr>
              <w:t>Temel eğitimde okulların niteliğini arttıracak uygulama ve çalışmalara yer verilecektir.</w:t>
            </w:r>
          </w:p>
          <w:p w:rsidR="00B760F4" w:rsidRPr="00F3675B" w:rsidRDefault="00B760F4" w:rsidP="001336BA">
            <w:pPr>
              <w:pStyle w:val="TableParagraph"/>
              <w:spacing w:before="43"/>
              <w:ind w:left="4"/>
              <w:rPr>
                <w:rFonts w:ascii="Times New Roman" w:hAnsi="Times New Roman"/>
                <w:sz w:val="20"/>
              </w:rPr>
            </w:pPr>
          </w:p>
        </w:tc>
      </w:tr>
      <w:tr w:rsidR="00B760F4" w:rsidRPr="00F3675B" w:rsidTr="003D12A2">
        <w:trPr>
          <w:trHeight w:val="426"/>
        </w:trPr>
        <w:tc>
          <w:tcPr>
            <w:tcW w:w="2793" w:type="dxa"/>
            <w:shd w:val="clear" w:color="auto" w:fill="D99594" w:themeFill="accent2" w:themeFillTint="99"/>
            <w:vAlign w:val="center"/>
          </w:tcPr>
          <w:p w:rsidR="00B760F4" w:rsidRPr="007D32D9" w:rsidRDefault="00B760F4" w:rsidP="001336BA">
            <w:pPr>
              <w:pStyle w:val="TableParagraph"/>
              <w:spacing w:line="229" w:lineRule="exact"/>
              <w:ind w:left="107"/>
              <w:rPr>
                <w:rFonts w:ascii="Times New Roman" w:hAnsi="Times New Roman"/>
                <w:b/>
                <w:sz w:val="24"/>
                <w:szCs w:val="24"/>
              </w:rPr>
            </w:pPr>
            <w:r w:rsidRPr="007D32D9">
              <w:rPr>
                <w:rFonts w:ascii="Times New Roman" w:hAnsi="Times New Roman"/>
                <w:b/>
                <w:sz w:val="24"/>
                <w:szCs w:val="24"/>
              </w:rPr>
              <w:t>Sorumlu</w:t>
            </w:r>
          </w:p>
          <w:p w:rsidR="00B760F4" w:rsidRPr="007D32D9" w:rsidRDefault="00B760F4" w:rsidP="001336BA">
            <w:pPr>
              <w:pStyle w:val="TableParagraph"/>
              <w:spacing w:before="1" w:line="215" w:lineRule="exact"/>
              <w:ind w:left="107"/>
              <w:rPr>
                <w:rFonts w:ascii="Times New Roman" w:hAnsi="Times New Roman"/>
                <w:b/>
                <w:sz w:val="24"/>
                <w:szCs w:val="24"/>
              </w:rPr>
            </w:pPr>
            <w:r w:rsidRPr="007D32D9">
              <w:rPr>
                <w:rFonts w:ascii="Times New Roman" w:hAnsi="Times New Roman"/>
                <w:b/>
                <w:sz w:val="24"/>
                <w:szCs w:val="24"/>
              </w:rPr>
              <w:t>Birim</w:t>
            </w:r>
          </w:p>
        </w:tc>
        <w:tc>
          <w:tcPr>
            <w:tcW w:w="11925" w:type="dxa"/>
            <w:gridSpan w:val="5"/>
            <w:shd w:val="clear" w:color="auto" w:fill="FFFFFF" w:themeFill="background1"/>
            <w:vAlign w:val="center"/>
          </w:tcPr>
          <w:p w:rsidR="00B760F4" w:rsidRPr="007D32D9" w:rsidRDefault="00B760F4" w:rsidP="001336BA">
            <w:pPr>
              <w:pStyle w:val="TableParagraph"/>
              <w:spacing w:before="1"/>
              <w:ind w:left="108"/>
              <w:rPr>
                <w:rFonts w:ascii="Times New Roman" w:hAnsi="Times New Roman"/>
                <w:sz w:val="24"/>
                <w:szCs w:val="24"/>
              </w:rPr>
            </w:pPr>
            <w:r w:rsidRPr="007D32D9">
              <w:rPr>
                <w:rFonts w:ascii="Times New Roman" w:hAnsi="Times New Roman"/>
                <w:sz w:val="24"/>
                <w:szCs w:val="24"/>
              </w:rPr>
              <w:t>Okul yönetim kadrosu</w:t>
            </w:r>
          </w:p>
        </w:tc>
      </w:tr>
      <w:tr w:rsidR="00B760F4" w:rsidRPr="00F3675B" w:rsidTr="003D12A2">
        <w:trPr>
          <w:trHeight w:val="796"/>
        </w:trPr>
        <w:tc>
          <w:tcPr>
            <w:tcW w:w="2793" w:type="dxa"/>
            <w:shd w:val="clear" w:color="auto" w:fill="D99594" w:themeFill="accent2" w:themeFillTint="99"/>
            <w:vAlign w:val="center"/>
          </w:tcPr>
          <w:p w:rsidR="00B760F4" w:rsidRPr="007D32D9" w:rsidRDefault="00B760F4" w:rsidP="001336BA">
            <w:pPr>
              <w:pStyle w:val="TableParagraph"/>
              <w:spacing w:before="2" w:line="244" w:lineRule="auto"/>
              <w:ind w:left="107"/>
              <w:rPr>
                <w:rFonts w:ascii="Times New Roman" w:hAnsi="Times New Roman"/>
                <w:b/>
                <w:sz w:val="24"/>
                <w:szCs w:val="24"/>
              </w:rPr>
            </w:pPr>
            <w:r w:rsidRPr="007D32D9">
              <w:rPr>
                <w:rFonts w:ascii="Times New Roman" w:hAnsi="Times New Roman"/>
                <w:b/>
                <w:sz w:val="24"/>
                <w:szCs w:val="24"/>
              </w:rPr>
              <w:t>Performans Göstergesi</w:t>
            </w:r>
          </w:p>
        </w:tc>
        <w:tc>
          <w:tcPr>
            <w:tcW w:w="1310" w:type="dxa"/>
            <w:shd w:val="clear" w:color="auto" w:fill="D99594" w:themeFill="accent2" w:themeFillTint="99"/>
            <w:vAlign w:val="center"/>
          </w:tcPr>
          <w:p w:rsidR="00B760F4" w:rsidRPr="007D32D9" w:rsidRDefault="00B760F4" w:rsidP="001336BA">
            <w:pPr>
              <w:pStyle w:val="TableParagraph"/>
              <w:spacing w:before="6" w:line="247" w:lineRule="auto"/>
              <w:ind w:left="108" w:right="153"/>
              <w:jc w:val="center"/>
              <w:rPr>
                <w:rFonts w:ascii="Times New Roman" w:hAnsi="Times New Roman"/>
                <w:sz w:val="24"/>
                <w:szCs w:val="24"/>
              </w:rPr>
            </w:pPr>
            <w:r w:rsidRPr="007D32D9">
              <w:rPr>
                <w:rFonts w:ascii="Times New Roman" w:hAnsi="Times New Roman"/>
                <w:sz w:val="24"/>
                <w:szCs w:val="24"/>
              </w:rPr>
              <w:t>Hedefe Etkisi (%)</w:t>
            </w:r>
          </w:p>
        </w:tc>
        <w:tc>
          <w:tcPr>
            <w:tcW w:w="2210" w:type="dxa"/>
            <w:shd w:val="clear" w:color="auto" w:fill="D99594" w:themeFill="accent2" w:themeFillTint="99"/>
            <w:vAlign w:val="center"/>
          </w:tcPr>
          <w:p w:rsidR="00B760F4" w:rsidRPr="007D32D9" w:rsidRDefault="00B760F4" w:rsidP="001336BA">
            <w:pPr>
              <w:pStyle w:val="TableParagraph"/>
              <w:spacing w:before="6" w:line="247" w:lineRule="auto"/>
              <w:ind w:left="105" w:right="37"/>
              <w:jc w:val="center"/>
              <w:rPr>
                <w:rFonts w:ascii="Times New Roman" w:hAnsi="Times New Roman"/>
                <w:sz w:val="24"/>
                <w:szCs w:val="24"/>
              </w:rPr>
            </w:pPr>
            <w:r w:rsidRPr="007D32D9">
              <w:rPr>
                <w:rFonts w:ascii="Times New Roman" w:hAnsi="Times New Roman"/>
                <w:sz w:val="24"/>
                <w:szCs w:val="24"/>
              </w:rPr>
              <w:t>Plan Dönemi Başlangıç Değeri *(A)</w:t>
            </w:r>
          </w:p>
        </w:tc>
        <w:tc>
          <w:tcPr>
            <w:tcW w:w="2986" w:type="dxa"/>
            <w:shd w:val="clear" w:color="auto" w:fill="D99594" w:themeFill="accent2" w:themeFillTint="99"/>
            <w:vAlign w:val="center"/>
          </w:tcPr>
          <w:p w:rsidR="00B760F4" w:rsidRPr="007D32D9" w:rsidRDefault="00B760F4" w:rsidP="001336BA">
            <w:pPr>
              <w:pStyle w:val="TableParagraph"/>
              <w:spacing w:before="6" w:line="247" w:lineRule="auto"/>
              <w:ind w:left="105" w:right="99"/>
              <w:jc w:val="center"/>
              <w:rPr>
                <w:rFonts w:ascii="Times New Roman" w:hAnsi="Times New Roman"/>
                <w:sz w:val="24"/>
                <w:szCs w:val="24"/>
              </w:rPr>
            </w:pPr>
            <w:r w:rsidRPr="007D32D9">
              <w:rPr>
                <w:rFonts w:ascii="Times New Roman" w:hAnsi="Times New Roman"/>
                <w:sz w:val="24"/>
                <w:szCs w:val="24"/>
              </w:rPr>
              <w:t>İzleme Dönemindeki Yıl Sonu Hedeflenen</w:t>
            </w:r>
          </w:p>
          <w:p w:rsidR="00B760F4" w:rsidRPr="007D32D9" w:rsidRDefault="00B760F4" w:rsidP="001336BA">
            <w:pPr>
              <w:pStyle w:val="TableParagraph"/>
              <w:spacing w:before="2" w:line="206" w:lineRule="exact"/>
              <w:ind w:left="105"/>
              <w:jc w:val="center"/>
              <w:rPr>
                <w:rFonts w:ascii="Times New Roman" w:hAnsi="Times New Roman"/>
                <w:sz w:val="24"/>
                <w:szCs w:val="24"/>
              </w:rPr>
            </w:pPr>
            <w:r w:rsidRPr="007D32D9">
              <w:rPr>
                <w:rFonts w:ascii="Times New Roman" w:hAnsi="Times New Roman"/>
                <w:sz w:val="24"/>
                <w:szCs w:val="24"/>
              </w:rPr>
              <w:t>Değer (B)</w:t>
            </w:r>
          </w:p>
        </w:tc>
        <w:tc>
          <w:tcPr>
            <w:tcW w:w="2523" w:type="dxa"/>
            <w:shd w:val="clear" w:color="auto" w:fill="D99594" w:themeFill="accent2" w:themeFillTint="99"/>
            <w:vAlign w:val="center"/>
          </w:tcPr>
          <w:p w:rsidR="00B760F4" w:rsidRPr="007D32D9" w:rsidRDefault="00B760F4" w:rsidP="001336BA">
            <w:pPr>
              <w:pStyle w:val="TableParagraph"/>
              <w:spacing w:before="6" w:line="247" w:lineRule="auto"/>
              <w:ind w:left="107" w:right="107"/>
              <w:jc w:val="center"/>
              <w:rPr>
                <w:rFonts w:ascii="Times New Roman" w:hAnsi="Times New Roman"/>
                <w:sz w:val="24"/>
                <w:szCs w:val="24"/>
              </w:rPr>
            </w:pPr>
            <w:r w:rsidRPr="007D32D9">
              <w:rPr>
                <w:rFonts w:ascii="Times New Roman" w:hAnsi="Times New Roman"/>
                <w:sz w:val="24"/>
                <w:szCs w:val="24"/>
              </w:rPr>
              <w:t>İzleme Dönemindeki Gerçekleşme Değeri (C)</w:t>
            </w:r>
          </w:p>
        </w:tc>
        <w:tc>
          <w:tcPr>
            <w:tcW w:w="2896" w:type="dxa"/>
            <w:shd w:val="clear" w:color="auto" w:fill="D99594" w:themeFill="accent2" w:themeFillTint="99"/>
            <w:vAlign w:val="center"/>
          </w:tcPr>
          <w:p w:rsidR="00B760F4" w:rsidRPr="007D32D9" w:rsidRDefault="00B760F4" w:rsidP="001336BA">
            <w:pPr>
              <w:pStyle w:val="TableParagraph"/>
              <w:spacing w:before="6"/>
              <w:ind w:left="106" w:right="260"/>
              <w:jc w:val="center"/>
              <w:rPr>
                <w:rFonts w:ascii="Times New Roman" w:hAnsi="Times New Roman"/>
                <w:sz w:val="24"/>
                <w:szCs w:val="24"/>
              </w:rPr>
            </w:pPr>
            <w:r w:rsidRPr="007D32D9">
              <w:rPr>
                <w:rFonts w:ascii="Times New Roman" w:hAnsi="Times New Roman"/>
                <w:sz w:val="24"/>
                <w:szCs w:val="24"/>
              </w:rPr>
              <w:t>Performans (%) (C-A)/(B-A)</w:t>
            </w:r>
          </w:p>
        </w:tc>
      </w:tr>
      <w:tr w:rsidR="00B760F4" w:rsidRPr="00F3675B" w:rsidTr="003D12A2">
        <w:trPr>
          <w:trHeight w:val="1004"/>
        </w:trPr>
        <w:tc>
          <w:tcPr>
            <w:tcW w:w="2793" w:type="dxa"/>
            <w:shd w:val="clear" w:color="auto" w:fill="D99594" w:themeFill="accent2" w:themeFillTint="99"/>
            <w:vAlign w:val="center"/>
          </w:tcPr>
          <w:p w:rsidR="00B760F4" w:rsidRPr="002F1F1F" w:rsidRDefault="00B760F4" w:rsidP="001336BA">
            <w:pPr>
              <w:pStyle w:val="TableParagraph"/>
              <w:spacing w:before="2"/>
              <w:ind w:left="142"/>
              <w:rPr>
                <w:rFonts w:ascii="Times New Roman" w:hAnsi="Times New Roman"/>
                <w:b/>
              </w:rPr>
            </w:pPr>
            <w:r>
              <w:rPr>
                <w:rFonts w:ascii="Times New Roman" w:hAnsi="Times New Roman"/>
                <w:b/>
              </w:rPr>
              <w:t>PG.4</w:t>
            </w:r>
            <w:r w:rsidRPr="00541D8D">
              <w:rPr>
                <w:rFonts w:ascii="Times New Roman" w:hAnsi="Times New Roman"/>
                <w:b/>
              </w:rPr>
              <w:t>.</w:t>
            </w:r>
            <w:proofErr w:type="gramStart"/>
            <w:r w:rsidRPr="00541D8D">
              <w:rPr>
                <w:rFonts w:ascii="Times New Roman" w:hAnsi="Times New Roman"/>
                <w:b/>
              </w:rPr>
              <w:t>1 .</w:t>
            </w:r>
            <w:r>
              <w:rPr>
                <w:rFonts w:ascii="Times New Roman" w:hAnsi="Times New Roman"/>
                <w:b/>
              </w:rPr>
              <w:t>1</w:t>
            </w:r>
            <w:proofErr w:type="gramEnd"/>
            <w:r w:rsidRPr="002F1F1F">
              <w:rPr>
                <w:rFonts w:ascii="Times New Roman" w:hAnsi="Times New Roman"/>
              </w:rPr>
              <w:t xml:space="preserve"> İyileştirilen fiziki mekân (derslikler, spor salonu, kütüphaneler, atölyeler vb.) sayısı.</w:t>
            </w:r>
          </w:p>
        </w:tc>
        <w:tc>
          <w:tcPr>
            <w:tcW w:w="1310" w:type="dxa"/>
            <w:shd w:val="clear" w:color="auto" w:fill="FFFFFF" w:themeFill="background1"/>
            <w:vAlign w:val="center"/>
          </w:tcPr>
          <w:p w:rsidR="00B760F4" w:rsidRPr="00F3675B" w:rsidRDefault="00B760F4" w:rsidP="001336BA">
            <w:pPr>
              <w:pStyle w:val="TableParagraph"/>
              <w:jc w:val="center"/>
              <w:rPr>
                <w:rFonts w:ascii="Times New Roman" w:hAnsi="Times New Roman"/>
                <w:sz w:val="20"/>
              </w:rPr>
            </w:pPr>
            <w:r w:rsidRPr="00F3675B">
              <w:rPr>
                <w:rFonts w:ascii="Times New Roman" w:hAnsi="Times New Roman"/>
                <w:sz w:val="20"/>
              </w:rPr>
              <w:t>%50</w:t>
            </w:r>
          </w:p>
        </w:tc>
        <w:tc>
          <w:tcPr>
            <w:tcW w:w="2210" w:type="dxa"/>
            <w:shd w:val="clear" w:color="auto" w:fill="FFFFFF" w:themeFill="background1"/>
            <w:vAlign w:val="center"/>
          </w:tcPr>
          <w:p w:rsidR="00B760F4" w:rsidRPr="00F3675B" w:rsidRDefault="00B760F4" w:rsidP="001336BA">
            <w:pPr>
              <w:pStyle w:val="TableParagraph"/>
              <w:jc w:val="center"/>
              <w:rPr>
                <w:rFonts w:ascii="Times New Roman" w:hAnsi="Times New Roman"/>
                <w:sz w:val="20"/>
              </w:rPr>
            </w:pPr>
            <w:r w:rsidRPr="00F3675B">
              <w:rPr>
                <w:rFonts w:ascii="Times New Roman" w:hAnsi="Times New Roman"/>
                <w:sz w:val="20"/>
              </w:rPr>
              <w:t>3</w:t>
            </w:r>
          </w:p>
        </w:tc>
        <w:tc>
          <w:tcPr>
            <w:tcW w:w="2986" w:type="dxa"/>
            <w:shd w:val="clear" w:color="auto" w:fill="FFFFFF" w:themeFill="background1"/>
            <w:vAlign w:val="center"/>
          </w:tcPr>
          <w:p w:rsidR="00B760F4" w:rsidRPr="007D32D9" w:rsidRDefault="00B760F4" w:rsidP="001336BA">
            <w:pPr>
              <w:jc w:val="center"/>
              <w:rPr>
                <w:rFonts w:ascii="Times New Roman" w:hAnsi="Times New Roman"/>
                <w:sz w:val="24"/>
                <w:szCs w:val="24"/>
              </w:rPr>
            </w:pPr>
          </w:p>
        </w:tc>
        <w:tc>
          <w:tcPr>
            <w:tcW w:w="2523" w:type="dxa"/>
            <w:shd w:val="clear" w:color="auto" w:fill="FFFFFF" w:themeFill="background1"/>
            <w:vAlign w:val="center"/>
          </w:tcPr>
          <w:p w:rsidR="00B760F4" w:rsidRPr="007D32D9" w:rsidRDefault="00B760F4" w:rsidP="001336BA">
            <w:pPr>
              <w:jc w:val="center"/>
              <w:rPr>
                <w:rFonts w:ascii="Times New Roman" w:hAnsi="Times New Roman"/>
                <w:sz w:val="24"/>
                <w:szCs w:val="24"/>
              </w:rPr>
            </w:pPr>
          </w:p>
        </w:tc>
        <w:tc>
          <w:tcPr>
            <w:tcW w:w="2896" w:type="dxa"/>
            <w:shd w:val="clear" w:color="auto" w:fill="FFFFFF" w:themeFill="background1"/>
            <w:vAlign w:val="center"/>
          </w:tcPr>
          <w:p w:rsidR="00B760F4" w:rsidRPr="007D32D9" w:rsidRDefault="00B760F4" w:rsidP="001336BA">
            <w:pPr>
              <w:jc w:val="center"/>
              <w:rPr>
                <w:rFonts w:ascii="Times New Roman" w:hAnsi="Times New Roman"/>
                <w:sz w:val="24"/>
                <w:szCs w:val="24"/>
              </w:rPr>
            </w:pPr>
          </w:p>
        </w:tc>
      </w:tr>
      <w:tr w:rsidR="00B760F4" w:rsidRPr="00F3675B" w:rsidTr="003D12A2">
        <w:trPr>
          <w:trHeight w:val="1070"/>
        </w:trPr>
        <w:tc>
          <w:tcPr>
            <w:tcW w:w="2793" w:type="dxa"/>
            <w:shd w:val="clear" w:color="auto" w:fill="D99594" w:themeFill="accent2" w:themeFillTint="99"/>
            <w:vAlign w:val="center"/>
          </w:tcPr>
          <w:p w:rsidR="00B760F4" w:rsidRPr="002F1F1F" w:rsidRDefault="00B760F4" w:rsidP="001336BA">
            <w:pPr>
              <w:pStyle w:val="TableParagraph"/>
              <w:spacing w:before="2"/>
              <w:ind w:left="142"/>
              <w:rPr>
                <w:rFonts w:ascii="Times New Roman" w:hAnsi="Times New Roman"/>
              </w:rPr>
            </w:pPr>
            <w:r w:rsidRPr="00541D8D">
              <w:rPr>
                <w:rFonts w:ascii="Times New Roman" w:hAnsi="Times New Roman"/>
                <w:b/>
              </w:rPr>
              <w:t xml:space="preserve">PG. </w:t>
            </w:r>
            <w:r>
              <w:rPr>
                <w:rFonts w:ascii="Times New Roman" w:hAnsi="Times New Roman"/>
                <w:b/>
              </w:rPr>
              <w:t>4</w:t>
            </w:r>
            <w:r w:rsidRPr="00541D8D">
              <w:rPr>
                <w:rFonts w:ascii="Times New Roman" w:hAnsi="Times New Roman"/>
                <w:b/>
              </w:rPr>
              <w:t>.</w:t>
            </w:r>
            <w:proofErr w:type="gramStart"/>
            <w:r w:rsidRPr="00541D8D">
              <w:rPr>
                <w:rFonts w:ascii="Times New Roman" w:hAnsi="Times New Roman"/>
                <w:b/>
              </w:rPr>
              <w:t>1 .2</w:t>
            </w:r>
            <w:proofErr w:type="gramEnd"/>
            <w:r w:rsidRPr="002F1F1F">
              <w:rPr>
                <w:rFonts w:ascii="Times New Roman" w:hAnsi="Times New Roman"/>
              </w:rPr>
              <w:t xml:space="preserve"> </w:t>
            </w:r>
            <w:r w:rsidRPr="002F1F1F">
              <w:rPr>
                <w:rFonts w:ascii="Times New Roman" w:eastAsia="Calibri" w:hAnsi="Times New Roman"/>
              </w:rPr>
              <w:t>Servis taşımacılığı diğer mahallelerden okulumuza erişim sağlayan öğrenci sayısı</w:t>
            </w:r>
          </w:p>
        </w:tc>
        <w:tc>
          <w:tcPr>
            <w:tcW w:w="1310" w:type="dxa"/>
            <w:shd w:val="clear" w:color="auto" w:fill="FFFFFF" w:themeFill="background1"/>
            <w:vAlign w:val="center"/>
          </w:tcPr>
          <w:p w:rsidR="00B760F4" w:rsidRPr="00F3675B" w:rsidRDefault="00B760F4" w:rsidP="001336BA">
            <w:pPr>
              <w:jc w:val="center"/>
              <w:rPr>
                <w:rFonts w:ascii="Times New Roman" w:hAnsi="Times New Roman"/>
              </w:rPr>
            </w:pPr>
            <w:r w:rsidRPr="00F3675B">
              <w:rPr>
                <w:rFonts w:ascii="Times New Roman" w:hAnsi="Times New Roman"/>
                <w:sz w:val="20"/>
              </w:rPr>
              <w:t>%25</w:t>
            </w:r>
          </w:p>
        </w:tc>
        <w:tc>
          <w:tcPr>
            <w:tcW w:w="2210" w:type="dxa"/>
            <w:shd w:val="clear" w:color="auto" w:fill="FFFFFF" w:themeFill="background1"/>
            <w:vAlign w:val="center"/>
          </w:tcPr>
          <w:p w:rsidR="00B760F4" w:rsidRPr="00F3675B" w:rsidRDefault="00B760F4" w:rsidP="001336BA">
            <w:pPr>
              <w:pStyle w:val="TableParagraph"/>
              <w:jc w:val="center"/>
              <w:rPr>
                <w:rFonts w:ascii="Times New Roman" w:hAnsi="Times New Roman"/>
                <w:sz w:val="20"/>
              </w:rPr>
            </w:pPr>
            <w:r w:rsidRPr="00F3675B">
              <w:rPr>
                <w:rFonts w:ascii="Times New Roman" w:hAnsi="Times New Roman"/>
                <w:sz w:val="20"/>
              </w:rPr>
              <w:t>43</w:t>
            </w:r>
          </w:p>
        </w:tc>
        <w:tc>
          <w:tcPr>
            <w:tcW w:w="2986" w:type="dxa"/>
            <w:shd w:val="clear" w:color="auto" w:fill="FFFFFF" w:themeFill="background1"/>
            <w:vAlign w:val="center"/>
          </w:tcPr>
          <w:p w:rsidR="00B760F4" w:rsidRPr="007D32D9" w:rsidRDefault="00B760F4" w:rsidP="001336BA">
            <w:pPr>
              <w:jc w:val="center"/>
              <w:rPr>
                <w:rFonts w:ascii="Times New Roman" w:hAnsi="Times New Roman"/>
                <w:sz w:val="24"/>
                <w:szCs w:val="24"/>
              </w:rPr>
            </w:pPr>
          </w:p>
        </w:tc>
        <w:tc>
          <w:tcPr>
            <w:tcW w:w="2523" w:type="dxa"/>
            <w:shd w:val="clear" w:color="auto" w:fill="FFFFFF" w:themeFill="background1"/>
            <w:vAlign w:val="center"/>
          </w:tcPr>
          <w:p w:rsidR="00B760F4" w:rsidRPr="007D32D9" w:rsidRDefault="00B760F4" w:rsidP="001336BA">
            <w:pPr>
              <w:jc w:val="center"/>
              <w:rPr>
                <w:rFonts w:ascii="Times New Roman" w:hAnsi="Times New Roman"/>
                <w:sz w:val="24"/>
                <w:szCs w:val="24"/>
              </w:rPr>
            </w:pPr>
          </w:p>
        </w:tc>
        <w:tc>
          <w:tcPr>
            <w:tcW w:w="2896" w:type="dxa"/>
            <w:shd w:val="clear" w:color="auto" w:fill="FFFFFF" w:themeFill="background1"/>
            <w:vAlign w:val="center"/>
          </w:tcPr>
          <w:p w:rsidR="00B760F4" w:rsidRPr="007D32D9" w:rsidRDefault="00B760F4" w:rsidP="001336BA">
            <w:pPr>
              <w:jc w:val="center"/>
              <w:rPr>
                <w:rFonts w:ascii="Times New Roman" w:hAnsi="Times New Roman"/>
                <w:sz w:val="24"/>
                <w:szCs w:val="24"/>
              </w:rPr>
            </w:pPr>
          </w:p>
        </w:tc>
      </w:tr>
      <w:tr w:rsidR="00B760F4" w:rsidRPr="00F3675B" w:rsidTr="003D12A2">
        <w:trPr>
          <w:trHeight w:val="1070"/>
        </w:trPr>
        <w:tc>
          <w:tcPr>
            <w:tcW w:w="2793" w:type="dxa"/>
            <w:shd w:val="clear" w:color="auto" w:fill="D99594" w:themeFill="accent2" w:themeFillTint="99"/>
            <w:vAlign w:val="center"/>
          </w:tcPr>
          <w:p w:rsidR="00B760F4" w:rsidRPr="002F1F1F" w:rsidRDefault="00B760F4" w:rsidP="001336BA">
            <w:pPr>
              <w:ind w:left="142"/>
              <w:rPr>
                <w:rFonts w:ascii="Times New Roman" w:hAnsi="Times New Roman"/>
              </w:rPr>
            </w:pPr>
            <w:r>
              <w:rPr>
                <w:rFonts w:ascii="Times New Roman" w:hAnsi="Times New Roman"/>
                <w:b/>
              </w:rPr>
              <w:t>PG. 4</w:t>
            </w:r>
            <w:r w:rsidRPr="00541D8D">
              <w:rPr>
                <w:rFonts w:ascii="Times New Roman" w:hAnsi="Times New Roman"/>
                <w:b/>
              </w:rPr>
              <w:t>.</w:t>
            </w:r>
            <w:proofErr w:type="gramStart"/>
            <w:r w:rsidRPr="00541D8D">
              <w:rPr>
                <w:rFonts w:ascii="Times New Roman" w:hAnsi="Times New Roman"/>
                <w:b/>
              </w:rPr>
              <w:t>1 .3</w:t>
            </w:r>
            <w:proofErr w:type="gramEnd"/>
            <w:r w:rsidRPr="002F1F1F">
              <w:rPr>
                <w:rFonts w:ascii="Times New Roman" w:hAnsi="Times New Roman"/>
              </w:rPr>
              <w:t xml:space="preserve"> </w:t>
            </w:r>
            <w:r w:rsidRPr="002F1F1F">
              <w:rPr>
                <w:rFonts w:ascii="Times New Roman" w:eastAsia="Calibri" w:hAnsi="Times New Roman"/>
              </w:rPr>
              <w:t>İSG faaliyet sayısı</w:t>
            </w:r>
          </w:p>
        </w:tc>
        <w:tc>
          <w:tcPr>
            <w:tcW w:w="1310" w:type="dxa"/>
            <w:shd w:val="clear" w:color="auto" w:fill="FFFFFF" w:themeFill="background1"/>
            <w:vAlign w:val="center"/>
          </w:tcPr>
          <w:p w:rsidR="00B760F4" w:rsidRPr="00F3675B" w:rsidRDefault="00B760F4" w:rsidP="001336BA">
            <w:pPr>
              <w:jc w:val="center"/>
              <w:rPr>
                <w:rFonts w:ascii="Times New Roman" w:hAnsi="Times New Roman"/>
              </w:rPr>
            </w:pPr>
            <w:r w:rsidRPr="00F3675B">
              <w:rPr>
                <w:rFonts w:ascii="Times New Roman" w:hAnsi="Times New Roman"/>
                <w:sz w:val="20"/>
              </w:rPr>
              <w:t>%25</w:t>
            </w:r>
          </w:p>
        </w:tc>
        <w:tc>
          <w:tcPr>
            <w:tcW w:w="2210" w:type="dxa"/>
            <w:shd w:val="clear" w:color="auto" w:fill="FFFFFF" w:themeFill="background1"/>
            <w:vAlign w:val="center"/>
          </w:tcPr>
          <w:p w:rsidR="00B760F4" w:rsidRPr="00F3675B" w:rsidRDefault="00B760F4" w:rsidP="001336BA">
            <w:pPr>
              <w:jc w:val="center"/>
              <w:rPr>
                <w:rFonts w:ascii="Times New Roman" w:hAnsi="Times New Roman"/>
              </w:rPr>
            </w:pPr>
            <w:r w:rsidRPr="00F3675B">
              <w:rPr>
                <w:rFonts w:ascii="Times New Roman" w:hAnsi="Times New Roman"/>
              </w:rPr>
              <w:t>3</w:t>
            </w:r>
          </w:p>
        </w:tc>
        <w:tc>
          <w:tcPr>
            <w:tcW w:w="2986" w:type="dxa"/>
            <w:shd w:val="clear" w:color="auto" w:fill="FFFFFF" w:themeFill="background1"/>
            <w:vAlign w:val="center"/>
          </w:tcPr>
          <w:p w:rsidR="00B760F4" w:rsidRPr="007D32D9" w:rsidRDefault="00B760F4" w:rsidP="001336BA">
            <w:pPr>
              <w:jc w:val="center"/>
              <w:rPr>
                <w:rFonts w:ascii="Times New Roman" w:hAnsi="Times New Roman"/>
                <w:sz w:val="24"/>
                <w:szCs w:val="24"/>
              </w:rPr>
            </w:pPr>
          </w:p>
        </w:tc>
        <w:tc>
          <w:tcPr>
            <w:tcW w:w="2523" w:type="dxa"/>
            <w:shd w:val="clear" w:color="auto" w:fill="FFFFFF" w:themeFill="background1"/>
            <w:vAlign w:val="center"/>
          </w:tcPr>
          <w:p w:rsidR="00B760F4" w:rsidRPr="007D32D9" w:rsidRDefault="00B760F4" w:rsidP="001336BA">
            <w:pPr>
              <w:jc w:val="center"/>
              <w:rPr>
                <w:rFonts w:ascii="Times New Roman" w:hAnsi="Times New Roman"/>
                <w:sz w:val="24"/>
                <w:szCs w:val="24"/>
              </w:rPr>
            </w:pPr>
          </w:p>
        </w:tc>
        <w:tc>
          <w:tcPr>
            <w:tcW w:w="2896" w:type="dxa"/>
            <w:shd w:val="clear" w:color="auto" w:fill="FFFFFF" w:themeFill="background1"/>
            <w:vAlign w:val="center"/>
          </w:tcPr>
          <w:p w:rsidR="00B760F4" w:rsidRPr="007D32D9" w:rsidRDefault="00B760F4" w:rsidP="001336BA">
            <w:pPr>
              <w:jc w:val="center"/>
              <w:rPr>
                <w:rFonts w:ascii="Times New Roman" w:hAnsi="Times New Roman"/>
                <w:sz w:val="24"/>
                <w:szCs w:val="24"/>
              </w:rPr>
            </w:pPr>
          </w:p>
        </w:tc>
      </w:tr>
      <w:tr w:rsidR="00B760F4" w:rsidRPr="00F3675B" w:rsidTr="003D12A2">
        <w:trPr>
          <w:trHeight w:val="726"/>
        </w:trPr>
        <w:tc>
          <w:tcPr>
            <w:tcW w:w="14718" w:type="dxa"/>
            <w:gridSpan w:val="6"/>
            <w:shd w:val="clear" w:color="auto" w:fill="D99594" w:themeFill="accent2" w:themeFillTint="99"/>
            <w:vAlign w:val="center"/>
          </w:tcPr>
          <w:p w:rsidR="00B760F4" w:rsidRPr="007D32D9" w:rsidRDefault="00B760F4" w:rsidP="001336BA">
            <w:pPr>
              <w:pStyle w:val="TableParagraph"/>
              <w:spacing w:before="2" w:line="212" w:lineRule="exact"/>
              <w:ind w:left="107"/>
              <w:rPr>
                <w:rFonts w:ascii="Times New Roman" w:hAnsi="Times New Roman"/>
                <w:b/>
                <w:sz w:val="24"/>
                <w:szCs w:val="24"/>
              </w:rPr>
            </w:pPr>
            <w:r w:rsidRPr="007D32D9">
              <w:rPr>
                <w:rFonts w:ascii="Times New Roman" w:hAnsi="Times New Roman"/>
                <w:b/>
                <w:sz w:val="24"/>
                <w:szCs w:val="24"/>
              </w:rPr>
              <w:t>Hedefe İlişkin Değerlendirmeler</w:t>
            </w:r>
          </w:p>
        </w:tc>
      </w:tr>
    </w:tbl>
    <w:p w:rsidR="001018E3" w:rsidRDefault="001018E3" w:rsidP="001018E3">
      <w:pPr>
        <w:jc w:val="both"/>
        <w:rPr>
          <w:rFonts w:ascii="Times New Roman" w:hAnsi="Times New Roman"/>
          <w:b/>
          <w:sz w:val="24"/>
        </w:rPr>
      </w:pPr>
    </w:p>
    <w:p w:rsidR="006B58D2" w:rsidRPr="001018E3" w:rsidRDefault="001018E3" w:rsidP="001018E3">
      <w:pPr>
        <w:jc w:val="both"/>
        <w:rPr>
          <w:rFonts w:ascii="Times New Roman" w:hAnsi="Times New Roman"/>
          <w:sz w:val="24"/>
        </w:rPr>
      </w:pPr>
      <w:r>
        <w:rPr>
          <w:rFonts w:ascii="Times New Roman" w:hAnsi="Times New Roman"/>
          <w:b/>
          <w:sz w:val="24"/>
        </w:rPr>
        <w:t xml:space="preserve">                                                                                                                    </w:t>
      </w:r>
      <w:r w:rsidR="008A0171">
        <w:rPr>
          <w:rFonts w:ascii="Times New Roman" w:hAnsi="Times New Roman"/>
          <w:b/>
          <w:sz w:val="24"/>
        </w:rPr>
        <w:t xml:space="preserve">        </w:t>
      </w:r>
      <w:r>
        <w:rPr>
          <w:rFonts w:ascii="Times New Roman" w:hAnsi="Times New Roman"/>
          <w:b/>
          <w:sz w:val="24"/>
        </w:rPr>
        <w:t xml:space="preserve"> </w:t>
      </w:r>
      <w:r w:rsidR="001C44D5">
        <w:rPr>
          <w:rFonts w:ascii="Times New Roman" w:hAnsi="Times New Roman"/>
          <w:sz w:val="24"/>
        </w:rPr>
        <w:t>68</w:t>
      </w:r>
    </w:p>
    <w:p w:rsidR="006B58D2" w:rsidRDefault="006B58D2">
      <w:pPr>
        <w:ind w:left="958"/>
        <w:jc w:val="both"/>
        <w:rPr>
          <w:rFonts w:ascii="Times New Roman" w:hAnsi="Times New Roman"/>
          <w:b/>
          <w:sz w:val="24"/>
        </w:rPr>
      </w:pPr>
    </w:p>
    <w:p w:rsidR="006B58D2" w:rsidRDefault="006B58D2">
      <w:pPr>
        <w:ind w:left="958"/>
        <w:jc w:val="both"/>
        <w:rPr>
          <w:rFonts w:ascii="Times New Roman" w:hAnsi="Times New Roman"/>
          <w:b/>
          <w:sz w:val="24"/>
        </w:rPr>
      </w:pPr>
    </w:p>
    <w:tbl>
      <w:tblPr>
        <w:tblStyle w:val="TableNormal"/>
        <w:tblpPr w:leftFromText="141" w:rightFromText="141" w:vertAnchor="text" w:horzAnchor="page" w:tblpX="1726" w:tblpY="121"/>
        <w:tblW w:w="14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93"/>
        <w:gridCol w:w="1310"/>
        <w:gridCol w:w="2210"/>
        <w:gridCol w:w="2986"/>
        <w:gridCol w:w="2523"/>
        <w:gridCol w:w="2896"/>
      </w:tblGrid>
      <w:tr w:rsidR="001018E3" w:rsidRPr="00F3675B" w:rsidTr="001018E3">
        <w:trPr>
          <w:trHeight w:val="460"/>
        </w:trPr>
        <w:tc>
          <w:tcPr>
            <w:tcW w:w="14718" w:type="dxa"/>
            <w:gridSpan w:val="6"/>
            <w:shd w:val="clear" w:color="auto" w:fill="D99594" w:themeFill="accent2" w:themeFillTint="99"/>
            <w:vAlign w:val="center"/>
          </w:tcPr>
          <w:p w:rsidR="001018E3" w:rsidRPr="007D32D9" w:rsidRDefault="001018E3" w:rsidP="001018E3">
            <w:pPr>
              <w:pStyle w:val="TableParagraph"/>
              <w:spacing w:line="234" w:lineRule="exact"/>
              <w:jc w:val="center"/>
              <w:rPr>
                <w:rFonts w:ascii="Times New Roman" w:hAnsi="Times New Roman"/>
                <w:b/>
                <w:sz w:val="24"/>
                <w:szCs w:val="24"/>
              </w:rPr>
            </w:pPr>
            <w:r w:rsidRPr="007D32D9">
              <w:rPr>
                <w:rFonts w:ascii="Times New Roman" w:hAnsi="Times New Roman"/>
                <w:b/>
                <w:sz w:val="24"/>
                <w:szCs w:val="24"/>
              </w:rPr>
              <w:t>2024-2025 Eğitim Öğretim Yılı Stratejik Plan İzleme ve Değerlendirme Tablosu</w:t>
            </w:r>
          </w:p>
        </w:tc>
      </w:tr>
      <w:tr w:rsidR="001018E3" w:rsidRPr="00F3675B" w:rsidTr="001018E3">
        <w:trPr>
          <w:trHeight w:val="428"/>
        </w:trPr>
        <w:tc>
          <w:tcPr>
            <w:tcW w:w="2793" w:type="dxa"/>
            <w:shd w:val="clear" w:color="auto" w:fill="D99594" w:themeFill="accent2" w:themeFillTint="99"/>
          </w:tcPr>
          <w:p w:rsidR="001018E3" w:rsidRPr="00F3675B" w:rsidRDefault="001018E3" w:rsidP="001018E3">
            <w:pPr>
              <w:pStyle w:val="TableParagraph"/>
              <w:spacing w:before="2"/>
              <w:ind w:left="107"/>
              <w:rPr>
                <w:rFonts w:ascii="Times New Roman" w:hAnsi="Times New Roman"/>
                <w:b/>
                <w:sz w:val="20"/>
              </w:rPr>
            </w:pPr>
            <w:r w:rsidRPr="00F3675B">
              <w:rPr>
                <w:rFonts w:ascii="Times New Roman" w:hAnsi="Times New Roman"/>
                <w:b/>
                <w:sz w:val="20"/>
              </w:rPr>
              <w:t xml:space="preserve">Amaç </w:t>
            </w:r>
            <w:r>
              <w:rPr>
                <w:rFonts w:ascii="Times New Roman" w:hAnsi="Times New Roman"/>
                <w:b/>
                <w:sz w:val="20"/>
              </w:rPr>
              <w:t>4</w:t>
            </w:r>
            <w:r w:rsidRPr="00F3675B">
              <w:rPr>
                <w:rFonts w:ascii="Times New Roman" w:hAnsi="Times New Roman"/>
                <w:b/>
                <w:sz w:val="20"/>
              </w:rPr>
              <w:t>.</w:t>
            </w:r>
          </w:p>
        </w:tc>
        <w:tc>
          <w:tcPr>
            <w:tcW w:w="11925" w:type="dxa"/>
            <w:gridSpan w:val="5"/>
            <w:shd w:val="clear" w:color="auto" w:fill="FFFFFF" w:themeFill="background1"/>
          </w:tcPr>
          <w:p w:rsidR="001018E3" w:rsidRPr="00F3675B" w:rsidRDefault="001018E3" w:rsidP="001018E3">
            <w:pPr>
              <w:jc w:val="both"/>
              <w:rPr>
                <w:rFonts w:ascii="Times New Roman" w:hAnsi="Times New Roman"/>
              </w:rPr>
            </w:pPr>
            <w:r w:rsidRPr="00F3675B">
              <w:rPr>
                <w:rFonts w:ascii="Times New Roman" w:hAnsi="Times New Roman"/>
              </w:rPr>
              <w:t xml:space="preserve">Okulumuzun </w:t>
            </w:r>
            <w:proofErr w:type="spellStart"/>
            <w:proofErr w:type="gramStart"/>
            <w:r w:rsidRPr="00F3675B">
              <w:rPr>
                <w:rFonts w:ascii="Times New Roman" w:hAnsi="Times New Roman"/>
              </w:rPr>
              <w:t>beşeri,mali</w:t>
            </w:r>
            <w:proofErr w:type="gramEnd"/>
            <w:r w:rsidRPr="00F3675B">
              <w:rPr>
                <w:rFonts w:ascii="Times New Roman" w:hAnsi="Times New Roman"/>
              </w:rPr>
              <w:t>,fiziki</w:t>
            </w:r>
            <w:proofErr w:type="spellEnd"/>
            <w:r w:rsidRPr="00F3675B">
              <w:rPr>
                <w:rFonts w:ascii="Times New Roman" w:hAnsi="Times New Roman"/>
              </w:rPr>
              <w:t xml:space="preserve"> ve teknolojik unsurları ile  yönetim ve </w:t>
            </w:r>
            <w:proofErr w:type="spellStart"/>
            <w:r w:rsidRPr="00F3675B">
              <w:rPr>
                <w:rFonts w:ascii="Times New Roman" w:hAnsi="Times New Roman"/>
              </w:rPr>
              <w:t>organizasyonu,eğitim</w:t>
            </w:r>
            <w:proofErr w:type="spellEnd"/>
            <w:r w:rsidRPr="00F3675B">
              <w:rPr>
                <w:rFonts w:ascii="Times New Roman" w:hAnsi="Times New Roman"/>
              </w:rPr>
              <w:t xml:space="preserve"> ve öğretimin niteliğini ve eğitime erişimi yükseltecek biçimde gerçekleştirilecektir.</w:t>
            </w:r>
          </w:p>
          <w:p w:rsidR="001018E3" w:rsidRPr="00F3675B" w:rsidRDefault="001018E3" w:rsidP="001018E3">
            <w:pPr>
              <w:pStyle w:val="TableParagraph"/>
              <w:spacing w:before="101"/>
              <w:ind w:left="283"/>
              <w:rPr>
                <w:rFonts w:ascii="Times New Roman" w:hAnsi="Times New Roman"/>
                <w:sz w:val="20"/>
              </w:rPr>
            </w:pPr>
          </w:p>
        </w:tc>
      </w:tr>
      <w:tr w:rsidR="001018E3" w:rsidRPr="00F3675B" w:rsidTr="001018E3">
        <w:trPr>
          <w:trHeight w:val="438"/>
        </w:trPr>
        <w:tc>
          <w:tcPr>
            <w:tcW w:w="2793" w:type="dxa"/>
            <w:shd w:val="clear" w:color="auto" w:fill="D99594" w:themeFill="accent2" w:themeFillTint="99"/>
          </w:tcPr>
          <w:p w:rsidR="001018E3" w:rsidRPr="00F3675B" w:rsidRDefault="001018E3" w:rsidP="001018E3">
            <w:pPr>
              <w:pStyle w:val="TableParagraph"/>
              <w:spacing w:before="2"/>
              <w:ind w:left="107"/>
              <w:rPr>
                <w:rFonts w:ascii="Times New Roman" w:hAnsi="Times New Roman"/>
                <w:b/>
                <w:sz w:val="20"/>
              </w:rPr>
            </w:pPr>
            <w:r>
              <w:rPr>
                <w:rFonts w:ascii="Times New Roman" w:hAnsi="Times New Roman"/>
                <w:b/>
                <w:sz w:val="20"/>
              </w:rPr>
              <w:t>Hedef 4</w:t>
            </w:r>
            <w:r w:rsidRPr="00F3675B">
              <w:rPr>
                <w:rFonts w:ascii="Times New Roman" w:hAnsi="Times New Roman"/>
                <w:b/>
                <w:sz w:val="20"/>
              </w:rPr>
              <w:t>.2</w:t>
            </w:r>
          </w:p>
        </w:tc>
        <w:tc>
          <w:tcPr>
            <w:tcW w:w="11925" w:type="dxa"/>
            <w:gridSpan w:val="5"/>
            <w:shd w:val="clear" w:color="auto" w:fill="FFFFFF" w:themeFill="background1"/>
          </w:tcPr>
          <w:p w:rsidR="001018E3" w:rsidRPr="00E0474B" w:rsidRDefault="001018E3" w:rsidP="001018E3">
            <w:pPr>
              <w:pStyle w:val="TableParagraph"/>
              <w:spacing w:before="43"/>
              <w:rPr>
                <w:rFonts w:ascii="Times New Roman" w:hAnsi="Times New Roman" w:cs="Times New Roman"/>
                <w:b/>
                <w:i/>
                <w:sz w:val="20"/>
              </w:rPr>
            </w:pPr>
            <w:r w:rsidRPr="00E0474B">
              <w:rPr>
                <w:rStyle w:val="Balk4Char"/>
                <w:rFonts w:ascii="Times New Roman" w:hAnsi="Times New Roman" w:cs="Times New Roman"/>
                <w:b w:val="0"/>
                <w:i w:val="0"/>
                <w:color w:val="000000" w:themeColor="text1"/>
              </w:rPr>
              <w:t xml:space="preserve">Okulumuz personelinin mesleki yeterlilikleri ile iş doyumu ve </w:t>
            </w:r>
            <w:proofErr w:type="gramStart"/>
            <w:r w:rsidRPr="00E0474B">
              <w:rPr>
                <w:rStyle w:val="Balk4Char"/>
                <w:rFonts w:ascii="Times New Roman" w:hAnsi="Times New Roman" w:cs="Times New Roman"/>
                <w:b w:val="0"/>
                <w:i w:val="0"/>
                <w:color w:val="000000" w:themeColor="text1"/>
              </w:rPr>
              <w:t>motivasyonları</w:t>
            </w:r>
            <w:proofErr w:type="gramEnd"/>
            <w:r w:rsidRPr="00E0474B">
              <w:rPr>
                <w:rStyle w:val="Balk4Char"/>
                <w:rFonts w:ascii="Times New Roman" w:hAnsi="Times New Roman" w:cs="Times New Roman"/>
                <w:b w:val="0"/>
                <w:i w:val="0"/>
                <w:color w:val="000000" w:themeColor="text1"/>
              </w:rPr>
              <w:t xml:space="preserve"> artırılacaktır.</w:t>
            </w:r>
          </w:p>
        </w:tc>
      </w:tr>
      <w:tr w:rsidR="001018E3" w:rsidRPr="00F3675B" w:rsidTr="001018E3">
        <w:trPr>
          <w:trHeight w:val="426"/>
        </w:trPr>
        <w:tc>
          <w:tcPr>
            <w:tcW w:w="2793" w:type="dxa"/>
            <w:shd w:val="clear" w:color="auto" w:fill="D99594" w:themeFill="accent2" w:themeFillTint="99"/>
            <w:vAlign w:val="center"/>
          </w:tcPr>
          <w:p w:rsidR="001018E3" w:rsidRPr="007D32D9" w:rsidRDefault="001018E3" w:rsidP="001018E3">
            <w:pPr>
              <w:pStyle w:val="TableParagraph"/>
              <w:spacing w:line="229" w:lineRule="exact"/>
              <w:ind w:left="107"/>
              <w:rPr>
                <w:rFonts w:ascii="Times New Roman" w:hAnsi="Times New Roman"/>
                <w:b/>
                <w:sz w:val="24"/>
                <w:szCs w:val="24"/>
              </w:rPr>
            </w:pPr>
            <w:r w:rsidRPr="007D32D9">
              <w:rPr>
                <w:rFonts w:ascii="Times New Roman" w:hAnsi="Times New Roman"/>
                <w:b/>
                <w:sz w:val="24"/>
                <w:szCs w:val="24"/>
              </w:rPr>
              <w:t>Sorumlu</w:t>
            </w:r>
          </w:p>
          <w:p w:rsidR="001018E3" w:rsidRPr="007D32D9" w:rsidRDefault="001018E3" w:rsidP="001018E3">
            <w:pPr>
              <w:pStyle w:val="TableParagraph"/>
              <w:spacing w:before="1" w:line="215" w:lineRule="exact"/>
              <w:ind w:left="107"/>
              <w:rPr>
                <w:rFonts w:ascii="Times New Roman" w:hAnsi="Times New Roman"/>
                <w:b/>
                <w:sz w:val="24"/>
                <w:szCs w:val="24"/>
              </w:rPr>
            </w:pPr>
            <w:r w:rsidRPr="007D32D9">
              <w:rPr>
                <w:rFonts w:ascii="Times New Roman" w:hAnsi="Times New Roman"/>
                <w:b/>
                <w:sz w:val="24"/>
                <w:szCs w:val="24"/>
              </w:rPr>
              <w:t>Birim</w:t>
            </w:r>
          </w:p>
        </w:tc>
        <w:tc>
          <w:tcPr>
            <w:tcW w:w="11925" w:type="dxa"/>
            <w:gridSpan w:val="5"/>
            <w:shd w:val="clear" w:color="auto" w:fill="FFFFFF" w:themeFill="background1"/>
            <w:vAlign w:val="center"/>
          </w:tcPr>
          <w:p w:rsidR="001018E3" w:rsidRPr="007D32D9" w:rsidRDefault="001018E3" w:rsidP="001018E3">
            <w:pPr>
              <w:pStyle w:val="TableParagraph"/>
              <w:spacing w:before="1"/>
              <w:ind w:left="108"/>
              <w:rPr>
                <w:rFonts w:ascii="Times New Roman" w:hAnsi="Times New Roman"/>
                <w:sz w:val="24"/>
                <w:szCs w:val="24"/>
              </w:rPr>
            </w:pPr>
            <w:r w:rsidRPr="007D32D9">
              <w:rPr>
                <w:rFonts w:ascii="Times New Roman" w:hAnsi="Times New Roman"/>
                <w:sz w:val="24"/>
                <w:szCs w:val="24"/>
              </w:rPr>
              <w:t>Okul yönetim kadrosu</w:t>
            </w:r>
          </w:p>
        </w:tc>
      </w:tr>
      <w:tr w:rsidR="001018E3" w:rsidRPr="00F3675B" w:rsidTr="001018E3">
        <w:trPr>
          <w:trHeight w:val="931"/>
        </w:trPr>
        <w:tc>
          <w:tcPr>
            <w:tcW w:w="2793" w:type="dxa"/>
            <w:shd w:val="clear" w:color="auto" w:fill="D99594" w:themeFill="accent2" w:themeFillTint="99"/>
            <w:vAlign w:val="center"/>
          </w:tcPr>
          <w:p w:rsidR="001018E3" w:rsidRPr="007D32D9" w:rsidRDefault="001018E3" w:rsidP="001018E3">
            <w:pPr>
              <w:pStyle w:val="TableParagraph"/>
              <w:spacing w:before="2" w:line="244" w:lineRule="auto"/>
              <w:ind w:left="107"/>
              <w:rPr>
                <w:rFonts w:ascii="Times New Roman" w:hAnsi="Times New Roman"/>
                <w:b/>
                <w:sz w:val="24"/>
                <w:szCs w:val="24"/>
              </w:rPr>
            </w:pPr>
            <w:r w:rsidRPr="007D32D9">
              <w:rPr>
                <w:rFonts w:ascii="Times New Roman" w:hAnsi="Times New Roman"/>
                <w:b/>
                <w:sz w:val="24"/>
                <w:szCs w:val="24"/>
              </w:rPr>
              <w:t>Performans Göstergesi</w:t>
            </w:r>
          </w:p>
        </w:tc>
        <w:tc>
          <w:tcPr>
            <w:tcW w:w="1310" w:type="dxa"/>
            <w:shd w:val="clear" w:color="auto" w:fill="D99594" w:themeFill="accent2" w:themeFillTint="99"/>
            <w:vAlign w:val="center"/>
          </w:tcPr>
          <w:p w:rsidR="001018E3" w:rsidRPr="007D32D9" w:rsidRDefault="001018E3" w:rsidP="001018E3">
            <w:pPr>
              <w:pStyle w:val="TableParagraph"/>
              <w:spacing w:before="6" w:line="247" w:lineRule="auto"/>
              <w:ind w:left="108" w:right="153"/>
              <w:jc w:val="center"/>
              <w:rPr>
                <w:rFonts w:ascii="Times New Roman" w:hAnsi="Times New Roman"/>
                <w:sz w:val="24"/>
                <w:szCs w:val="24"/>
              </w:rPr>
            </w:pPr>
            <w:r w:rsidRPr="007D32D9">
              <w:rPr>
                <w:rFonts w:ascii="Times New Roman" w:hAnsi="Times New Roman"/>
                <w:sz w:val="24"/>
                <w:szCs w:val="24"/>
              </w:rPr>
              <w:t>Hedefe Etkisi (%)</w:t>
            </w:r>
          </w:p>
        </w:tc>
        <w:tc>
          <w:tcPr>
            <w:tcW w:w="2210" w:type="dxa"/>
            <w:shd w:val="clear" w:color="auto" w:fill="D99594" w:themeFill="accent2" w:themeFillTint="99"/>
            <w:vAlign w:val="center"/>
          </w:tcPr>
          <w:p w:rsidR="001018E3" w:rsidRPr="007D32D9" w:rsidRDefault="001018E3" w:rsidP="001018E3">
            <w:pPr>
              <w:pStyle w:val="TableParagraph"/>
              <w:spacing w:before="6" w:line="247" w:lineRule="auto"/>
              <w:ind w:left="105" w:right="37"/>
              <w:jc w:val="center"/>
              <w:rPr>
                <w:rFonts w:ascii="Times New Roman" w:hAnsi="Times New Roman"/>
                <w:sz w:val="24"/>
                <w:szCs w:val="24"/>
              </w:rPr>
            </w:pPr>
            <w:r w:rsidRPr="007D32D9">
              <w:rPr>
                <w:rFonts w:ascii="Times New Roman" w:hAnsi="Times New Roman"/>
                <w:sz w:val="24"/>
                <w:szCs w:val="24"/>
              </w:rPr>
              <w:t>Plan Dönemi Başlangıç Değeri *(A)</w:t>
            </w:r>
          </w:p>
        </w:tc>
        <w:tc>
          <w:tcPr>
            <w:tcW w:w="2986" w:type="dxa"/>
            <w:shd w:val="clear" w:color="auto" w:fill="D99594" w:themeFill="accent2" w:themeFillTint="99"/>
            <w:vAlign w:val="center"/>
          </w:tcPr>
          <w:p w:rsidR="001018E3" w:rsidRPr="007D32D9" w:rsidRDefault="001018E3" w:rsidP="001018E3">
            <w:pPr>
              <w:pStyle w:val="TableParagraph"/>
              <w:spacing w:before="6" w:line="247" w:lineRule="auto"/>
              <w:ind w:left="105" w:right="99"/>
              <w:jc w:val="center"/>
              <w:rPr>
                <w:rFonts w:ascii="Times New Roman" w:hAnsi="Times New Roman"/>
                <w:sz w:val="24"/>
                <w:szCs w:val="24"/>
              </w:rPr>
            </w:pPr>
            <w:r w:rsidRPr="007D32D9">
              <w:rPr>
                <w:rFonts w:ascii="Times New Roman" w:hAnsi="Times New Roman"/>
                <w:sz w:val="24"/>
                <w:szCs w:val="24"/>
              </w:rPr>
              <w:t>İzleme Dönemindeki Yıl Sonu Hedeflenen</w:t>
            </w:r>
          </w:p>
          <w:p w:rsidR="001018E3" w:rsidRPr="007D32D9" w:rsidRDefault="001018E3" w:rsidP="001018E3">
            <w:pPr>
              <w:pStyle w:val="TableParagraph"/>
              <w:spacing w:before="2" w:line="206" w:lineRule="exact"/>
              <w:ind w:left="105"/>
              <w:jc w:val="center"/>
              <w:rPr>
                <w:rFonts w:ascii="Times New Roman" w:hAnsi="Times New Roman"/>
                <w:sz w:val="24"/>
                <w:szCs w:val="24"/>
              </w:rPr>
            </w:pPr>
            <w:r w:rsidRPr="007D32D9">
              <w:rPr>
                <w:rFonts w:ascii="Times New Roman" w:hAnsi="Times New Roman"/>
                <w:sz w:val="24"/>
                <w:szCs w:val="24"/>
              </w:rPr>
              <w:t>Değer (B)</w:t>
            </w:r>
          </w:p>
        </w:tc>
        <w:tc>
          <w:tcPr>
            <w:tcW w:w="2523" w:type="dxa"/>
            <w:shd w:val="clear" w:color="auto" w:fill="D99594" w:themeFill="accent2" w:themeFillTint="99"/>
            <w:vAlign w:val="center"/>
          </w:tcPr>
          <w:p w:rsidR="001018E3" w:rsidRPr="007D32D9" w:rsidRDefault="001018E3" w:rsidP="001018E3">
            <w:pPr>
              <w:pStyle w:val="TableParagraph"/>
              <w:spacing w:before="6" w:line="247" w:lineRule="auto"/>
              <w:ind w:left="107" w:right="107"/>
              <w:jc w:val="center"/>
              <w:rPr>
                <w:rFonts w:ascii="Times New Roman" w:hAnsi="Times New Roman"/>
                <w:sz w:val="24"/>
                <w:szCs w:val="24"/>
              </w:rPr>
            </w:pPr>
            <w:r w:rsidRPr="007D32D9">
              <w:rPr>
                <w:rFonts w:ascii="Times New Roman" w:hAnsi="Times New Roman"/>
                <w:sz w:val="24"/>
                <w:szCs w:val="24"/>
              </w:rPr>
              <w:t>İzleme Dönemindeki Gerçekleşme Değeri (C)</w:t>
            </w:r>
          </w:p>
        </w:tc>
        <w:tc>
          <w:tcPr>
            <w:tcW w:w="2896" w:type="dxa"/>
            <w:shd w:val="clear" w:color="auto" w:fill="D99594" w:themeFill="accent2" w:themeFillTint="99"/>
            <w:vAlign w:val="center"/>
          </w:tcPr>
          <w:p w:rsidR="001018E3" w:rsidRPr="007D32D9" w:rsidRDefault="001018E3" w:rsidP="001018E3">
            <w:pPr>
              <w:pStyle w:val="TableParagraph"/>
              <w:spacing w:before="6"/>
              <w:ind w:left="106" w:right="581"/>
              <w:jc w:val="center"/>
              <w:rPr>
                <w:rFonts w:ascii="Times New Roman" w:hAnsi="Times New Roman"/>
                <w:sz w:val="24"/>
                <w:szCs w:val="24"/>
              </w:rPr>
            </w:pPr>
            <w:r w:rsidRPr="007D32D9">
              <w:rPr>
                <w:rFonts w:ascii="Times New Roman" w:hAnsi="Times New Roman"/>
                <w:sz w:val="24"/>
                <w:szCs w:val="24"/>
              </w:rPr>
              <w:t>Performans (%) (C-A)/(B-A)</w:t>
            </w:r>
          </w:p>
        </w:tc>
      </w:tr>
      <w:tr w:rsidR="001018E3" w:rsidRPr="00F3675B" w:rsidTr="001018E3">
        <w:trPr>
          <w:trHeight w:val="1004"/>
        </w:trPr>
        <w:tc>
          <w:tcPr>
            <w:tcW w:w="2793" w:type="dxa"/>
            <w:shd w:val="clear" w:color="auto" w:fill="D99594" w:themeFill="accent2" w:themeFillTint="99"/>
            <w:vAlign w:val="center"/>
          </w:tcPr>
          <w:p w:rsidR="001018E3" w:rsidRPr="00F3675B" w:rsidRDefault="001018E3" w:rsidP="001018E3">
            <w:pPr>
              <w:pStyle w:val="TableParagraph"/>
              <w:spacing w:before="2"/>
              <w:ind w:left="107"/>
              <w:rPr>
                <w:rFonts w:ascii="Times New Roman" w:hAnsi="Times New Roman"/>
                <w:b/>
                <w:sz w:val="20"/>
              </w:rPr>
            </w:pPr>
            <w:r>
              <w:rPr>
                <w:rFonts w:ascii="Times New Roman" w:hAnsi="Times New Roman"/>
                <w:b/>
                <w:sz w:val="20"/>
              </w:rPr>
              <w:t>PG.4</w:t>
            </w:r>
            <w:r w:rsidRPr="00E0474B">
              <w:rPr>
                <w:rFonts w:ascii="Times New Roman" w:hAnsi="Times New Roman"/>
                <w:b/>
                <w:sz w:val="20"/>
              </w:rPr>
              <w:t>.2.</w:t>
            </w:r>
            <w:proofErr w:type="gramStart"/>
            <w:r w:rsidRPr="00E0474B">
              <w:rPr>
                <w:rFonts w:ascii="Times New Roman" w:hAnsi="Times New Roman"/>
                <w:b/>
                <w:sz w:val="20"/>
              </w:rPr>
              <w:t>1</w:t>
            </w:r>
            <w:r w:rsidRPr="00F3675B">
              <w:rPr>
                <w:rFonts w:ascii="Times New Roman" w:hAnsi="Times New Roman"/>
                <w:sz w:val="20"/>
              </w:rPr>
              <w:t xml:space="preserve">  </w:t>
            </w:r>
            <w:r w:rsidRPr="00F3675B">
              <w:rPr>
                <w:rFonts w:ascii="Times New Roman" w:eastAsia="Calibri" w:hAnsi="Times New Roman"/>
                <w:szCs w:val="24"/>
              </w:rPr>
              <w:t>Okulumuz</w:t>
            </w:r>
            <w:proofErr w:type="gramEnd"/>
            <w:r w:rsidRPr="00F3675B">
              <w:rPr>
                <w:rFonts w:ascii="Times New Roman" w:eastAsia="Calibri" w:hAnsi="Times New Roman"/>
                <w:szCs w:val="24"/>
              </w:rPr>
              <w:t xml:space="preserve"> öğretmenlerinin hizmet içi eğitimine katılma oranı (%) </w:t>
            </w:r>
          </w:p>
        </w:tc>
        <w:tc>
          <w:tcPr>
            <w:tcW w:w="1310" w:type="dxa"/>
            <w:shd w:val="clear" w:color="auto" w:fill="FFFFFF" w:themeFill="background1"/>
            <w:vAlign w:val="center"/>
          </w:tcPr>
          <w:p w:rsidR="001018E3" w:rsidRPr="00F3675B" w:rsidRDefault="001018E3" w:rsidP="001018E3">
            <w:pPr>
              <w:pStyle w:val="TableParagraph"/>
              <w:jc w:val="center"/>
              <w:rPr>
                <w:rFonts w:ascii="Times New Roman" w:hAnsi="Times New Roman"/>
                <w:sz w:val="20"/>
              </w:rPr>
            </w:pPr>
            <w:r w:rsidRPr="00F3675B">
              <w:rPr>
                <w:rFonts w:ascii="Times New Roman" w:hAnsi="Times New Roman"/>
                <w:sz w:val="20"/>
              </w:rPr>
              <w:t>%30</w:t>
            </w:r>
          </w:p>
        </w:tc>
        <w:tc>
          <w:tcPr>
            <w:tcW w:w="2210" w:type="dxa"/>
            <w:shd w:val="clear" w:color="auto" w:fill="FFFFFF" w:themeFill="background1"/>
            <w:vAlign w:val="center"/>
          </w:tcPr>
          <w:p w:rsidR="001018E3" w:rsidRPr="00F3675B" w:rsidRDefault="001018E3" w:rsidP="001018E3">
            <w:pPr>
              <w:pStyle w:val="TableParagraph"/>
              <w:jc w:val="center"/>
              <w:rPr>
                <w:rFonts w:ascii="Times New Roman" w:hAnsi="Times New Roman"/>
                <w:sz w:val="20"/>
              </w:rPr>
            </w:pPr>
            <w:r w:rsidRPr="00F3675B">
              <w:rPr>
                <w:rFonts w:ascii="Times New Roman" w:hAnsi="Times New Roman"/>
                <w:sz w:val="20"/>
              </w:rPr>
              <w:t>%100</w:t>
            </w:r>
          </w:p>
        </w:tc>
        <w:tc>
          <w:tcPr>
            <w:tcW w:w="2986" w:type="dxa"/>
            <w:shd w:val="clear" w:color="auto" w:fill="FFFFFF" w:themeFill="background1"/>
            <w:vAlign w:val="center"/>
          </w:tcPr>
          <w:p w:rsidR="001018E3" w:rsidRPr="007D32D9" w:rsidRDefault="001018E3" w:rsidP="001018E3">
            <w:pPr>
              <w:jc w:val="center"/>
              <w:rPr>
                <w:rFonts w:ascii="Times New Roman" w:hAnsi="Times New Roman"/>
                <w:sz w:val="24"/>
                <w:szCs w:val="24"/>
              </w:rPr>
            </w:pPr>
          </w:p>
        </w:tc>
        <w:tc>
          <w:tcPr>
            <w:tcW w:w="2523" w:type="dxa"/>
            <w:shd w:val="clear" w:color="auto" w:fill="FFFFFF" w:themeFill="background1"/>
            <w:vAlign w:val="center"/>
          </w:tcPr>
          <w:p w:rsidR="001018E3" w:rsidRPr="007D32D9" w:rsidRDefault="001018E3" w:rsidP="001018E3">
            <w:pPr>
              <w:jc w:val="center"/>
              <w:rPr>
                <w:rFonts w:ascii="Times New Roman" w:hAnsi="Times New Roman"/>
                <w:sz w:val="24"/>
                <w:szCs w:val="24"/>
              </w:rPr>
            </w:pPr>
          </w:p>
        </w:tc>
        <w:tc>
          <w:tcPr>
            <w:tcW w:w="2896" w:type="dxa"/>
            <w:shd w:val="clear" w:color="auto" w:fill="FFFFFF" w:themeFill="background1"/>
            <w:vAlign w:val="center"/>
          </w:tcPr>
          <w:p w:rsidR="001018E3" w:rsidRPr="007D32D9" w:rsidRDefault="001018E3" w:rsidP="001018E3">
            <w:pPr>
              <w:jc w:val="center"/>
              <w:rPr>
                <w:rFonts w:ascii="Times New Roman" w:hAnsi="Times New Roman"/>
                <w:sz w:val="24"/>
                <w:szCs w:val="24"/>
              </w:rPr>
            </w:pPr>
          </w:p>
        </w:tc>
      </w:tr>
      <w:tr w:rsidR="001018E3" w:rsidRPr="00F3675B" w:rsidTr="001018E3">
        <w:trPr>
          <w:trHeight w:val="1070"/>
        </w:trPr>
        <w:tc>
          <w:tcPr>
            <w:tcW w:w="2793" w:type="dxa"/>
            <w:shd w:val="clear" w:color="auto" w:fill="D99594" w:themeFill="accent2" w:themeFillTint="99"/>
            <w:vAlign w:val="center"/>
          </w:tcPr>
          <w:p w:rsidR="001018E3" w:rsidRPr="00F3675B" w:rsidRDefault="001018E3" w:rsidP="001018E3">
            <w:pPr>
              <w:pStyle w:val="TableParagraph"/>
              <w:spacing w:before="2"/>
              <w:ind w:left="107"/>
              <w:rPr>
                <w:rFonts w:ascii="Times New Roman" w:hAnsi="Times New Roman"/>
                <w:sz w:val="20"/>
              </w:rPr>
            </w:pPr>
            <w:r>
              <w:rPr>
                <w:rFonts w:ascii="Times New Roman" w:hAnsi="Times New Roman"/>
                <w:b/>
                <w:sz w:val="20"/>
              </w:rPr>
              <w:t>PG.4</w:t>
            </w:r>
            <w:r w:rsidRPr="00E0474B">
              <w:rPr>
                <w:rFonts w:ascii="Times New Roman" w:hAnsi="Times New Roman"/>
                <w:b/>
                <w:sz w:val="20"/>
              </w:rPr>
              <w:t>.2.</w:t>
            </w:r>
            <w:proofErr w:type="gramStart"/>
            <w:r>
              <w:rPr>
                <w:rFonts w:ascii="Times New Roman" w:hAnsi="Times New Roman"/>
                <w:b/>
                <w:sz w:val="20"/>
              </w:rPr>
              <w:t>2</w:t>
            </w:r>
            <w:r w:rsidRPr="00F3675B">
              <w:rPr>
                <w:rFonts w:ascii="Times New Roman" w:hAnsi="Times New Roman"/>
                <w:sz w:val="20"/>
              </w:rPr>
              <w:t xml:space="preserve">  </w:t>
            </w:r>
            <w:r w:rsidRPr="00F3675B">
              <w:rPr>
                <w:rFonts w:ascii="Times New Roman" w:eastAsia="Calibri" w:hAnsi="Times New Roman"/>
                <w:szCs w:val="24"/>
              </w:rPr>
              <w:t>Okulumuz</w:t>
            </w:r>
            <w:proofErr w:type="gramEnd"/>
            <w:r w:rsidRPr="00F3675B">
              <w:rPr>
                <w:rFonts w:ascii="Times New Roman" w:eastAsia="Calibri" w:hAnsi="Times New Roman"/>
                <w:szCs w:val="24"/>
              </w:rPr>
              <w:t xml:space="preserve"> öğretmenlerinin ihtiyaç duyduğu bilgi, belge ve dokümanlara ulaşım oranı (%)</w:t>
            </w:r>
          </w:p>
        </w:tc>
        <w:tc>
          <w:tcPr>
            <w:tcW w:w="1310" w:type="dxa"/>
            <w:shd w:val="clear" w:color="auto" w:fill="FFFFFF" w:themeFill="background1"/>
            <w:vAlign w:val="center"/>
          </w:tcPr>
          <w:p w:rsidR="001018E3" w:rsidRPr="00F3675B" w:rsidRDefault="001018E3" w:rsidP="001018E3">
            <w:pPr>
              <w:jc w:val="center"/>
              <w:rPr>
                <w:rFonts w:ascii="Times New Roman" w:hAnsi="Times New Roman"/>
              </w:rPr>
            </w:pPr>
            <w:r w:rsidRPr="00F3675B">
              <w:rPr>
                <w:rFonts w:ascii="Times New Roman" w:hAnsi="Times New Roman"/>
                <w:sz w:val="20"/>
              </w:rPr>
              <w:t>%30</w:t>
            </w:r>
          </w:p>
        </w:tc>
        <w:tc>
          <w:tcPr>
            <w:tcW w:w="2210" w:type="dxa"/>
            <w:shd w:val="clear" w:color="auto" w:fill="FFFFFF" w:themeFill="background1"/>
            <w:vAlign w:val="center"/>
          </w:tcPr>
          <w:p w:rsidR="001018E3" w:rsidRPr="00F3675B" w:rsidRDefault="001018E3" w:rsidP="001018E3">
            <w:pPr>
              <w:pStyle w:val="TableParagraph"/>
              <w:jc w:val="center"/>
              <w:rPr>
                <w:rFonts w:ascii="Times New Roman" w:hAnsi="Times New Roman"/>
                <w:sz w:val="20"/>
              </w:rPr>
            </w:pPr>
            <w:r w:rsidRPr="00F3675B">
              <w:rPr>
                <w:rFonts w:ascii="Times New Roman" w:hAnsi="Times New Roman"/>
                <w:sz w:val="20"/>
              </w:rPr>
              <w:t>%85</w:t>
            </w:r>
          </w:p>
        </w:tc>
        <w:tc>
          <w:tcPr>
            <w:tcW w:w="2986" w:type="dxa"/>
            <w:shd w:val="clear" w:color="auto" w:fill="FFFFFF" w:themeFill="background1"/>
            <w:vAlign w:val="center"/>
          </w:tcPr>
          <w:p w:rsidR="001018E3" w:rsidRPr="007D32D9" w:rsidRDefault="001018E3" w:rsidP="001018E3">
            <w:pPr>
              <w:jc w:val="center"/>
              <w:rPr>
                <w:rFonts w:ascii="Times New Roman" w:hAnsi="Times New Roman"/>
                <w:sz w:val="24"/>
                <w:szCs w:val="24"/>
              </w:rPr>
            </w:pPr>
          </w:p>
        </w:tc>
        <w:tc>
          <w:tcPr>
            <w:tcW w:w="2523" w:type="dxa"/>
            <w:shd w:val="clear" w:color="auto" w:fill="FFFFFF" w:themeFill="background1"/>
            <w:vAlign w:val="center"/>
          </w:tcPr>
          <w:p w:rsidR="001018E3" w:rsidRPr="007D32D9" w:rsidRDefault="001018E3" w:rsidP="001018E3">
            <w:pPr>
              <w:jc w:val="center"/>
              <w:rPr>
                <w:rFonts w:ascii="Times New Roman" w:hAnsi="Times New Roman"/>
                <w:sz w:val="24"/>
                <w:szCs w:val="24"/>
              </w:rPr>
            </w:pPr>
          </w:p>
        </w:tc>
        <w:tc>
          <w:tcPr>
            <w:tcW w:w="2896" w:type="dxa"/>
            <w:shd w:val="clear" w:color="auto" w:fill="FFFFFF" w:themeFill="background1"/>
            <w:vAlign w:val="center"/>
          </w:tcPr>
          <w:p w:rsidR="001018E3" w:rsidRPr="007D32D9" w:rsidRDefault="001018E3" w:rsidP="001018E3">
            <w:pPr>
              <w:jc w:val="center"/>
              <w:rPr>
                <w:rFonts w:ascii="Times New Roman" w:hAnsi="Times New Roman"/>
                <w:sz w:val="24"/>
                <w:szCs w:val="24"/>
              </w:rPr>
            </w:pPr>
          </w:p>
        </w:tc>
      </w:tr>
      <w:tr w:rsidR="001018E3" w:rsidRPr="00F3675B" w:rsidTr="001018E3">
        <w:trPr>
          <w:trHeight w:val="1070"/>
        </w:trPr>
        <w:tc>
          <w:tcPr>
            <w:tcW w:w="2793" w:type="dxa"/>
            <w:shd w:val="clear" w:color="auto" w:fill="D99594" w:themeFill="accent2" w:themeFillTint="99"/>
            <w:vAlign w:val="center"/>
          </w:tcPr>
          <w:p w:rsidR="001018E3" w:rsidRPr="00F3675B" w:rsidRDefault="001018E3" w:rsidP="001018E3">
            <w:pPr>
              <w:pStyle w:val="TableParagraph"/>
              <w:spacing w:before="2"/>
              <w:ind w:left="107"/>
              <w:rPr>
                <w:rFonts w:ascii="Times New Roman" w:hAnsi="Times New Roman"/>
                <w:sz w:val="20"/>
              </w:rPr>
            </w:pPr>
            <w:r w:rsidRPr="00E0474B">
              <w:rPr>
                <w:rFonts w:ascii="Times New Roman" w:hAnsi="Times New Roman"/>
                <w:b/>
                <w:sz w:val="20"/>
              </w:rPr>
              <w:t>PG.</w:t>
            </w:r>
            <w:r>
              <w:rPr>
                <w:rFonts w:ascii="Times New Roman" w:hAnsi="Times New Roman"/>
                <w:b/>
                <w:sz w:val="20"/>
              </w:rPr>
              <w:t>4</w:t>
            </w:r>
            <w:r w:rsidRPr="00E0474B">
              <w:rPr>
                <w:rFonts w:ascii="Times New Roman" w:hAnsi="Times New Roman"/>
                <w:b/>
                <w:sz w:val="20"/>
              </w:rPr>
              <w:t>.2.3</w:t>
            </w:r>
            <w:r w:rsidRPr="00F3675B">
              <w:rPr>
                <w:rFonts w:ascii="Times New Roman" w:hAnsi="Times New Roman"/>
                <w:sz w:val="20"/>
              </w:rPr>
              <w:t xml:space="preserve"> </w:t>
            </w:r>
            <w:r w:rsidRPr="00F3675B">
              <w:rPr>
                <w:rFonts w:ascii="Times New Roman" w:eastAsia="Calibri" w:hAnsi="Times New Roman"/>
                <w:szCs w:val="24"/>
              </w:rPr>
              <w:t xml:space="preserve">Okulumuz personelinin </w:t>
            </w:r>
            <w:proofErr w:type="gramStart"/>
            <w:r w:rsidRPr="00F3675B">
              <w:rPr>
                <w:rFonts w:ascii="Times New Roman" w:eastAsia="Calibri" w:hAnsi="Times New Roman"/>
                <w:szCs w:val="24"/>
              </w:rPr>
              <w:t>motivasyonunu</w:t>
            </w:r>
            <w:proofErr w:type="gramEnd"/>
            <w:r w:rsidRPr="00F3675B">
              <w:rPr>
                <w:rFonts w:ascii="Times New Roman" w:eastAsia="Calibri" w:hAnsi="Times New Roman"/>
                <w:szCs w:val="24"/>
              </w:rPr>
              <w:t xml:space="preserve"> arttıracak faaliyet sayısı.</w:t>
            </w:r>
          </w:p>
        </w:tc>
        <w:tc>
          <w:tcPr>
            <w:tcW w:w="1310" w:type="dxa"/>
            <w:shd w:val="clear" w:color="auto" w:fill="FFFFFF" w:themeFill="background1"/>
            <w:vAlign w:val="center"/>
          </w:tcPr>
          <w:p w:rsidR="001018E3" w:rsidRPr="00F3675B" w:rsidRDefault="001018E3" w:rsidP="001018E3">
            <w:pPr>
              <w:spacing w:line="276" w:lineRule="auto"/>
              <w:jc w:val="center"/>
              <w:rPr>
                <w:rFonts w:ascii="Times New Roman" w:hAnsi="Times New Roman" w:cs="Times New Roman"/>
              </w:rPr>
            </w:pPr>
            <w:r w:rsidRPr="00F3675B">
              <w:rPr>
                <w:rFonts w:ascii="Times New Roman" w:hAnsi="Times New Roman"/>
                <w:sz w:val="20"/>
              </w:rPr>
              <w:t>%</w:t>
            </w:r>
            <w:r w:rsidRPr="00F3675B">
              <w:rPr>
                <w:rFonts w:ascii="Times New Roman" w:hAnsi="Times New Roman" w:cs="Times New Roman"/>
              </w:rPr>
              <w:t>40</w:t>
            </w:r>
          </w:p>
        </w:tc>
        <w:tc>
          <w:tcPr>
            <w:tcW w:w="2210" w:type="dxa"/>
            <w:shd w:val="clear" w:color="auto" w:fill="FFFFFF" w:themeFill="background1"/>
            <w:vAlign w:val="center"/>
          </w:tcPr>
          <w:p w:rsidR="001018E3" w:rsidRPr="00F3675B" w:rsidRDefault="001018E3" w:rsidP="001018E3">
            <w:pPr>
              <w:pStyle w:val="TableParagraph"/>
              <w:spacing w:before="8" w:line="276" w:lineRule="auto"/>
              <w:ind w:left="10" w:right="3"/>
              <w:jc w:val="center"/>
              <w:rPr>
                <w:rFonts w:ascii="Times New Roman" w:hAnsi="Times New Roman" w:cs="Times New Roman"/>
              </w:rPr>
            </w:pPr>
            <w:r w:rsidRPr="00F3675B">
              <w:rPr>
                <w:rFonts w:ascii="Times New Roman" w:hAnsi="Times New Roman" w:cs="Times New Roman"/>
              </w:rPr>
              <w:t>4</w:t>
            </w:r>
          </w:p>
        </w:tc>
        <w:tc>
          <w:tcPr>
            <w:tcW w:w="2986" w:type="dxa"/>
            <w:shd w:val="clear" w:color="auto" w:fill="FFFFFF" w:themeFill="background1"/>
            <w:vAlign w:val="center"/>
          </w:tcPr>
          <w:p w:rsidR="001018E3" w:rsidRPr="007D32D9" w:rsidRDefault="001018E3" w:rsidP="001018E3">
            <w:pPr>
              <w:jc w:val="center"/>
              <w:rPr>
                <w:rFonts w:ascii="Times New Roman" w:hAnsi="Times New Roman"/>
                <w:sz w:val="24"/>
                <w:szCs w:val="24"/>
              </w:rPr>
            </w:pPr>
          </w:p>
        </w:tc>
        <w:tc>
          <w:tcPr>
            <w:tcW w:w="2523" w:type="dxa"/>
            <w:shd w:val="clear" w:color="auto" w:fill="FFFFFF" w:themeFill="background1"/>
            <w:vAlign w:val="center"/>
          </w:tcPr>
          <w:p w:rsidR="001018E3" w:rsidRPr="007D32D9" w:rsidRDefault="001018E3" w:rsidP="001018E3">
            <w:pPr>
              <w:jc w:val="center"/>
              <w:rPr>
                <w:rFonts w:ascii="Times New Roman" w:hAnsi="Times New Roman"/>
                <w:sz w:val="24"/>
                <w:szCs w:val="24"/>
              </w:rPr>
            </w:pPr>
          </w:p>
        </w:tc>
        <w:tc>
          <w:tcPr>
            <w:tcW w:w="2896" w:type="dxa"/>
            <w:shd w:val="clear" w:color="auto" w:fill="FFFFFF" w:themeFill="background1"/>
            <w:vAlign w:val="center"/>
          </w:tcPr>
          <w:p w:rsidR="001018E3" w:rsidRPr="007D32D9" w:rsidRDefault="001018E3" w:rsidP="001018E3">
            <w:pPr>
              <w:jc w:val="center"/>
              <w:rPr>
                <w:rFonts w:ascii="Times New Roman" w:hAnsi="Times New Roman"/>
                <w:sz w:val="24"/>
                <w:szCs w:val="24"/>
              </w:rPr>
            </w:pPr>
          </w:p>
        </w:tc>
      </w:tr>
      <w:tr w:rsidR="001018E3" w:rsidRPr="00F3675B" w:rsidTr="001018E3">
        <w:trPr>
          <w:trHeight w:val="596"/>
        </w:trPr>
        <w:tc>
          <w:tcPr>
            <w:tcW w:w="14718" w:type="dxa"/>
            <w:gridSpan w:val="6"/>
            <w:shd w:val="clear" w:color="auto" w:fill="D99594" w:themeFill="accent2" w:themeFillTint="99"/>
            <w:vAlign w:val="center"/>
          </w:tcPr>
          <w:p w:rsidR="001018E3" w:rsidRPr="007D32D9" w:rsidRDefault="001018E3" w:rsidP="001018E3">
            <w:pPr>
              <w:pStyle w:val="TableParagraph"/>
              <w:spacing w:before="2" w:line="212" w:lineRule="exact"/>
              <w:ind w:left="107"/>
              <w:rPr>
                <w:rFonts w:ascii="Times New Roman" w:hAnsi="Times New Roman"/>
                <w:b/>
                <w:sz w:val="24"/>
                <w:szCs w:val="24"/>
              </w:rPr>
            </w:pPr>
            <w:r w:rsidRPr="007D32D9">
              <w:rPr>
                <w:rFonts w:ascii="Times New Roman" w:hAnsi="Times New Roman"/>
                <w:b/>
                <w:sz w:val="24"/>
                <w:szCs w:val="24"/>
              </w:rPr>
              <w:t>Hedefe İlişkin Değerlendirmeler</w:t>
            </w:r>
          </w:p>
        </w:tc>
      </w:tr>
    </w:tbl>
    <w:p w:rsidR="001018E3" w:rsidRDefault="001018E3">
      <w:pPr>
        <w:ind w:left="958"/>
        <w:jc w:val="both"/>
        <w:rPr>
          <w:rFonts w:ascii="Times New Roman" w:hAnsi="Times New Roman"/>
          <w:b/>
          <w:sz w:val="24"/>
        </w:rPr>
      </w:pPr>
    </w:p>
    <w:p w:rsidR="001018E3" w:rsidRDefault="001018E3">
      <w:pPr>
        <w:ind w:left="958"/>
        <w:jc w:val="both"/>
        <w:rPr>
          <w:rFonts w:ascii="Times New Roman" w:hAnsi="Times New Roman"/>
          <w:b/>
          <w:sz w:val="24"/>
        </w:rPr>
      </w:pPr>
    </w:p>
    <w:p w:rsidR="00464594" w:rsidRPr="00F3675B" w:rsidRDefault="00464594" w:rsidP="00464594">
      <w:pPr>
        <w:pStyle w:val="GvdeMetni"/>
        <w:ind w:left="1418"/>
        <w:rPr>
          <w:rFonts w:ascii="Times New Roman" w:hAnsi="Times New Roman" w:cs="Times New Roman"/>
        </w:rPr>
      </w:pPr>
      <w:r w:rsidRPr="00F3675B">
        <w:rPr>
          <w:rFonts w:ascii="Times New Roman" w:hAnsi="Times New Roman" w:cs="Times New Roman"/>
        </w:rPr>
        <w:t>* 2024-2028 dönemini kapsayan stratejik plan için 2023 yılsonu değeridir.</w:t>
      </w:r>
    </w:p>
    <w:p w:rsidR="00464594" w:rsidRPr="00F3675B" w:rsidRDefault="00464594" w:rsidP="00464594">
      <w:pPr>
        <w:pStyle w:val="GvdeMetni"/>
        <w:ind w:left="1418"/>
        <w:rPr>
          <w:rFonts w:ascii="Times New Roman" w:hAnsi="Times New Roman" w:cs="Times New Roman"/>
        </w:rPr>
      </w:pPr>
      <w:r w:rsidRPr="00F3675B">
        <w:rPr>
          <w:rFonts w:ascii="Times New Roman" w:hAnsi="Times New Roman" w:cs="Times New Roman"/>
        </w:rPr>
        <w:t>**Her yılın ilk altı ayında, ilgili hedefe ait performans göstergelerinin performans düzeyi dikkate alınarak izlemenin yapıldığı yılın sonu itibarıyla hedeflenen değere ulaşılıp ulaşılamayacağının analizi yapılır. Hedeflene değere ulaşılmasını engelleyecek hususlar ve riskler varsa değerlendirilir. Hedeflenen değere ulaşılmasını sağlayacak temel tedbirler kısaca yer verilir.</w:t>
      </w:r>
    </w:p>
    <w:p w:rsidR="00464594" w:rsidRPr="00F3675B" w:rsidRDefault="00464594" w:rsidP="00464594">
      <w:pPr>
        <w:pStyle w:val="GvdeMetni"/>
        <w:ind w:left="1418"/>
        <w:rPr>
          <w:rFonts w:ascii="Times New Roman" w:hAnsi="Times New Roman" w:cs="Times New Roman"/>
        </w:rPr>
      </w:pPr>
      <w:r w:rsidRPr="00F3675B">
        <w:rPr>
          <w:rFonts w:ascii="Times New Roman" w:hAnsi="Times New Roman" w:cs="Times New Roman"/>
        </w:rPr>
        <w:t>*PG 1.1.1’in performansının hedefe etkisinin çarpımı ile PG 1.1.2’nin performansının hedefe etkisinin çarpımları sonucunun toplanmasıyla elde edilir.</w:t>
      </w:r>
    </w:p>
    <w:p w:rsidR="001018E3" w:rsidRDefault="00464594" w:rsidP="001018E3">
      <w:pPr>
        <w:pStyle w:val="GvdeMetni"/>
        <w:ind w:left="1418"/>
        <w:rPr>
          <w:rFonts w:ascii="Times New Roman" w:hAnsi="Times New Roman" w:cs="Times New Roman"/>
        </w:rPr>
      </w:pPr>
      <w:r w:rsidRPr="00F3675B">
        <w:rPr>
          <w:rFonts w:ascii="Times New Roman" w:hAnsi="Times New Roman" w:cs="Times New Roman"/>
        </w:rPr>
        <w:t>(%100 X %60</w:t>
      </w:r>
      <w:r w:rsidR="001018E3">
        <w:rPr>
          <w:rFonts w:ascii="Times New Roman" w:hAnsi="Times New Roman" w:cs="Times New Roman"/>
        </w:rPr>
        <w:t xml:space="preserve">) +(%70 X %40) = %60 + %28    </w:t>
      </w:r>
    </w:p>
    <w:p w:rsidR="001018E3" w:rsidRDefault="001018E3" w:rsidP="001018E3">
      <w:pPr>
        <w:pStyle w:val="GvdeMetni"/>
        <w:ind w:left="1418"/>
        <w:rPr>
          <w:rFonts w:ascii="Times New Roman" w:hAnsi="Times New Roman" w:cs="Times New Roman"/>
        </w:rPr>
      </w:pPr>
      <w:r>
        <w:rPr>
          <w:rFonts w:ascii="Times New Roman" w:hAnsi="Times New Roman" w:cs="Times New Roman"/>
        </w:rPr>
        <w:t xml:space="preserve">                                                                                                     </w:t>
      </w:r>
      <w:r w:rsidR="001C44D5">
        <w:rPr>
          <w:rFonts w:ascii="Times New Roman" w:hAnsi="Times New Roman" w:cs="Times New Roman"/>
        </w:rPr>
        <w:t>69</w:t>
      </w:r>
    </w:p>
    <w:p w:rsidR="001018E3" w:rsidRPr="001018E3" w:rsidRDefault="001018E3" w:rsidP="001018E3">
      <w:pPr>
        <w:pStyle w:val="GvdeMetni"/>
        <w:ind w:left="1418"/>
        <w:rPr>
          <w:rFonts w:ascii="Times New Roman" w:hAnsi="Times New Roman" w:cs="Times New Roman"/>
        </w:rPr>
      </w:pPr>
    </w:p>
    <w:p w:rsidR="00C77892" w:rsidRPr="00F3675B" w:rsidRDefault="00C77892">
      <w:pPr>
        <w:spacing w:before="1"/>
        <w:ind w:left="958"/>
        <w:jc w:val="both"/>
        <w:rPr>
          <w:rFonts w:ascii="Times New Roman" w:hAnsi="Times New Roman"/>
          <w:sz w:val="18"/>
        </w:rPr>
      </w:pPr>
    </w:p>
    <w:p w:rsidR="00C77892" w:rsidRPr="00F3675B" w:rsidRDefault="00C77892">
      <w:pPr>
        <w:spacing w:before="1"/>
        <w:ind w:left="958"/>
        <w:jc w:val="both"/>
        <w:rPr>
          <w:rFonts w:ascii="Times New Roman" w:hAnsi="Times New Roman"/>
          <w:sz w:val="18"/>
        </w:rPr>
      </w:pPr>
    </w:p>
    <w:p w:rsidR="00B35EAE" w:rsidRPr="00B35EAE" w:rsidRDefault="00B35EAE" w:rsidP="00274787">
      <w:pPr>
        <w:spacing w:before="1"/>
        <w:rPr>
          <w:rFonts w:ascii="Times New Roman" w:hAnsi="Times New Roman"/>
        </w:rPr>
      </w:pPr>
    </w:p>
    <w:p w:rsidR="005D31AD" w:rsidRDefault="005D31AD" w:rsidP="00E972F4">
      <w:pPr>
        <w:tabs>
          <w:tab w:val="left" w:pos="1678"/>
        </w:tabs>
        <w:ind w:right="1013"/>
        <w:rPr>
          <w:rFonts w:ascii="Times New Roman" w:hAnsi="Times New Roman"/>
          <w:sz w:val="24"/>
        </w:rPr>
      </w:pPr>
    </w:p>
    <w:p w:rsidR="007112E1" w:rsidRDefault="007112E1" w:rsidP="007112E1">
      <w:pPr>
        <w:tabs>
          <w:tab w:val="left" w:pos="1678"/>
        </w:tabs>
        <w:ind w:right="1013"/>
        <w:jc w:val="center"/>
        <w:rPr>
          <w:rFonts w:ascii="Times New Roman" w:hAnsi="Times New Roman"/>
          <w:b/>
          <w:sz w:val="24"/>
        </w:rPr>
      </w:pPr>
    </w:p>
    <w:p w:rsidR="007112E1" w:rsidRDefault="007112E1" w:rsidP="007112E1">
      <w:pPr>
        <w:tabs>
          <w:tab w:val="left" w:pos="1678"/>
        </w:tabs>
        <w:ind w:right="1013"/>
        <w:jc w:val="center"/>
        <w:rPr>
          <w:rFonts w:ascii="Times New Roman" w:hAnsi="Times New Roman"/>
          <w:b/>
          <w:sz w:val="24"/>
        </w:rPr>
      </w:pPr>
    </w:p>
    <w:p w:rsidR="007112E1" w:rsidRPr="00F3675B" w:rsidRDefault="007112E1" w:rsidP="007112E1">
      <w:pPr>
        <w:pStyle w:val="Balk31"/>
        <w:spacing w:before="78"/>
        <w:ind w:left="958" w:firstLine="0"/>
      </w:pPr>
      <w:r w:rsidRPr="00F3675B">
        <w:t>EKLER:</w:t>
      </w:r>
    </w:p>
    <w:p w:rsidR="007112E1" w:rsidRPr="00F3675B" w:rsidRDefault="007112E1" w:rsidP="007112E1">
      <w:pPr>
        <w:pStyle w:val="Balk31"/>
        <w:spacing w:before="78"/>
        <w:ind w:left="958" w:firstLine="0"/>
      </w:pPr>
    </w:p>
    <w:p w:rsidR="007112E1" w:rsidRPr="00F3675B" w:rsidRDefault="007112E1" w:rsidP="007112E1">
      <w:pPr>
        <w:pStyle w:val="GvdeMetni"/>
        <w:spacing w:before="118"/>
        <w:rPr>
          <w:rFonts w:ascii="Times New Roman" w:hAnsi="Times New Roman"/>
          <w:b/>
          <w:sz w:val="18"/>
        </w:rPr>
      </w:pPr>
    </w:p>
    <w:p w:rsidR="007112E1" w:rsidRDefault="007112E1" w:rsidP="007112E1">
      <w:pPr>
        <w:ind w:left="250" w:firstLine="743"/>
        <w:rPr>
          <w:rFonts w:ascii="Times New Roman" w:hAnsi="Times New Roman"/>
          <w:b/>
        </w:rPr>
      </w:pPr>
      <w:r>
        <w:rPr>
          <w:rFonts w:ascii="Times New Roman" w:hAnsi="Times New Roman"/>
          <w:b/>
        </w:rPr>
        <w:t>EK -1</w:t>
      </w:r>
      <w:r w:rsidRPr="00F3675B">
        <w:rPr>
          <w:rFonts w:ascii="Times New Roman" w:hAnsi="Times New Roman"/>
          <w:b/>
        </w:rPr>
        <w:t xml:space="preserve"> Paydaş </w:t>
      </w:r>
      <w:proofErr w:type="spellStart"/>
      <w:r w:rsidRPr="00F3675B">
        <w:rPr>
          <w:rFonts w:ascii="Times New Roman" w:hAnsi="Times New Roman"/>
          <w:b/>
        </w:rPr>
        <w:t>Önceliklendirme</w:t>
      </w:r>
      <w:proofErr w:type="spellEnd"/>
      <w:r w:rsidRPr="00F3675B">
        <w:rPr>
          <w:rFonts w:ascii="Times New Roman" w:hAnsi="Times New Roman"/>
          <w:b/>
        </w:rPr>
        <w:t xml:space="preserve"> Matrisi</w:t>
      </w:r>
    </w:p>
    <w:p w:rsidR="007112E1" w:rsidRPr="00F3675B" w:rsidRDefault="007112E1" w:rsidP="007112E1">
      <w:pPr>
        <w:ind w:left="250" w:firstLine="743"/>
        <w:rPr>
          <w:rFonts w:ascii="Times New Roman" w:hAnsi="Times New Roman"/>
          <w:b/>
        </w:r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49"/>
        <w:gridCol w:w="861"/>
        <w:gridCol w:w="996"/>
        <w:gridCol w:w="1314"/>
        <w:gridCol w:w="3361"/>
        <w:gridCol w:w="2484"/>
      </w:tblGrid>
      <w:tr w:rsidR="007112E1" w:rsidRPr="00F3675B" w:rsidTr="00D10414">
        <w:trPr>
          <w:trHeight w:val="2077"/>
        </w:trPr>
        <w:tc>
          <w:tcPr>
            <w:tcW w:w="4149" w:type="dxa"/>
            <w:shd w:val="clear" w:color="auto" w:fill="FBD4B4" w:themeFill="accent6" w:themeFillTint="66"/>
          </w:tcPr>
          <w:p w:rsidR="007112E1" w:rsidRPr="00F3675B" w:rsidRDefault="007112E1" w:rsidP="00D10414">
            <w:pPr>
              <w:pStyle w:val="TableParagraph"/>
              <w:rPr>
                <w:rFonts w:ascii="Times New Roman" w:hAnsi="Times New Roman"/>
                <w:b/>
                <w:sz w:val="20"/>
              </w:rPr>
            </w:pPr>
          </w:p>
          <w:p w:rsidR="007112E1" w:rsidRPr="00F3675B" w:rsidRDefault="007112E1" w:rsidP="00D10414">
            <w:pPr>
              <w:pStyle w:val="TableParagraph"/>
              <w:spacing w:before="164"/>
              <w:rPr>
                <w:rFonts w:ascii="Times New Roman" w:hAnsi="Times New Roman"/>
                <w:b/>
                <w:sz w:val="20"/>
              </w:rPr>
            </w:pPr>
          </w:p>
          <w:p w:rsidR="007112E1" w:rsidRPr="00F3675B" w:rsidRDefault="007112E1" w:rsidP="00D10414">
            <w:pPr>
              <w:pStyle w:val="TableParagraph"/>
              <w:ind w:left="107"/>
              <w:rPr>
                <w:rFonts w:ascii="Times New Roman" w:hAnsi="Times New Roman"/>
                <w:b/>
                <w:sz w:val="20"/>
              </w:rPr>
            </w:pPr>
            <w:r w:rsidRPr="00F3675B">
              <w:rPr>
                <w:rFonts w:ascii="Times New Roman" w:hAnsi="Times New Roman"/>
                <w:b/>
                <w:sz w:val="20"/>
              </w:rPr>
              <w:t>Paydaş</w:t>
            </w:r>
          </w:p>
        </w:tc>
        <w:tc>
          <w:tcPr>
            <w:tcW w:w="861" w:type="dxa"/>
            <w:shd w:val="clear" w:color="auto" w:fill="FBD4B4" w:themeFill="accent6" w:themeFillTint="66"/>
            <w:textDirection w:val="btLr"/>
          </w:tcPr>
          <w:p w:rsidR="007112E1" w:rsidRPr="00F3675B" w:rsidRDefault="007112E1" w:rsidP="00D10414">
            <w:pPr>
              <w:pStyle w:val="TableParagraph"/>
              <w:spacing w:before="113"/>
              <w:ind w:left="112"/>
              <w:rPr>
                <w:rFonts w:ascii="Times New Roman" w:hAnsi="Times New Roman"/>
                <w:b/>
                <w:sz w:val="20"/>
              </w:rPr>
            </w:pPr>
            <w:r w:rsidRPr="00F3675B">
              <w:rPr>
                <w:rFonts w:ascii="Times New Roman" w:hAnsi="Times New Roman"/>
                <w:b/>
                <w:sz w:val="20"/>
              </w:rPr>
              <w:t>İç Paydaş</w:t>
            </w:r>
          </w:p>
        </w:tc>
        <w:tc>
          <w:tcPr>
            <w:tcW w:w="996" w:type="dxa"/>
            <w:shd w:val="clear" w:color="auto" w:fill="FBD4B4" w:themeFill="accent6" w:themeFillTint="66"/>
            <w:textDirection w:val="btLr"/>
          </w:tcPr>
          <w:p w:rsidR="007112E1" w:rsidRPr="00F3675B" w:rsidRDefault="007112E1" w:rsidP="00D10414">
            <w:pPr>
              <w:pStyle w:val="TableParagraph"/>
              <w:spacing w:before="113"/>
              <w:ind w:left="112"/>
              <w:rPr>
                <w:rFonts w:ascii="Times New Roman" w:hAnsi="Times New Roman"/>
                <w:b/>
                <w:sz w:val="20"/>
              </w:rPr>
            </w:pPr>
            <w:r w:rsidRPr="00F3675B">
              <w:rPr>
                <w:rFonts w:ascii="Times New Roman" w:hAnsi="Times New Roman"/>
                <w:b/>
                <w:sz w:val="20"/>
              </w:rPr>
              <w:t>Dış Paydaş</w:t>
            </w:r>
          </w:p>
        </w:tc>
        <w:tc>
          <w:tcPr>
            <w:tcW w:w="1314" w:type="dxa"/>
            <w:shd w:val="clear" w:color="auto" w:fill="FBD4B4" w:themeFill="accent6" w:themeFillTint="66"/>
            <w:textDirection w:val="btLr"/>
          </w:tcPr>
          <w:p w:rsidR="007112E1" w:rsidRPr="00F3675B" w:rsidRDefault="007112E1" w:rsidP="00D10414">
            <w:pPr>
              <w:pStyle w:val="TableParagraph"/>
              <w:spacing w:before="114" w:line="249" w:lineRule="auto"/>
              <w:ind w:left="112"/>
              <w:rPr>
                <w:rFonts w:ascii="Times New Roman" w:hAnsi="Times New Roman"/>
                <w:b/>
                <w:sz w:val="20"/>
              </w:rPr>
            </w:pPr>
            <w:r w:rsidRPr="00F3675B">
              <w:rPr>
                <w:rFonts w:ascii="Times New Roman" w:hAnsi="Times New Roman"/>
                <w:b/>
                <w:sz w:val="20"/>
              </w:rPr>
              <w:t>Yararlanıcı (Müşteri)</w:t>
            </w:r>
          </w:p>
        </w:tc>
        <w:tc>
          <w:tcPr>
            <w:tcW w:w="3361" w:type="dxa"/>
            <w:shd w:val="clear" w:color="auto" w:fill="FBD4B4" w:themeFill="accent6" w:themeFillTint="66"/>
            <w:textDirection w:val="btLr"/>
          </w:tcPr>
          <w:p w:rsidR="007112E1" w:rsidRPr="00F3675B" w:rsidRDefault="007112E1" w:rsidP="00D10414">
            <w:pPr>
              <w:pStyle w:val="TableParagraph"/>
              <w:spacing w:before="115" w:line="252" w:lineRule="auto"/>
              <w:ind w:left="112" w:right="610"/>
              <w:rPr>
                <w:rFonts w:ascii="Times New Roman" w:hAnsi="Times New Roman"/>
                <w:b/>
                <w:sz w:val="20"/>
              </w:rPr>
            </w:pPr>
            <w:r w:rsidRPr="00F3675B">
              <w:rPr>
                <w:rFonts w:ascii="Times New Roman" w:hAnsi="Times New Roman"/>
                <w:b/>
                <w:sz w:val="20"/>
              </w:rPr>
              <w:t>Neden Paydaş?</w:t>
            </w:r>
          </w:p>
        </w:tc>
        <w:tc>
          <w:tcPr>
            <w:tcW w:w="2484" w:type="dxa"/>
            <w:shd w:val="clear" w:color="auto" w:fill="FBD4B4" w:themeFill="accent6" w:themeFillTint="66"/>
            <w:textDirection w:val="btLr"/>
          </w:tcPr>
          <w:p w:rsidR="007112E1" w:rsidRPr="00F3675B" w:rsidRDefault="007112E1" w:rsidP="00D10414">
            <w:pPr>
              <w:pStyle w:val="TableParagraph"/>
              <w:spacing w:before="115"/>
              <w:ind w:left="112"/>
              <w:rPr>
                <w:rFonts w:ascii="Times New Roman" w:hAnsi="Times New Roman"/>
                <w:b/>
                <w:sz w:val="20"/>
              </w:rPr>
            </w:pPr>
            <w:r w:rsidRPr="00F3675B">
              <w:rPr>
                <w:rFonts w:ascii="Times New Roman" w:hAnsi="Times New Roman"/>
                <w:b/>
                <w:sz w:val="20"/>
              </w:rPr>
              <w:t>Önceliği</w:t>
            </w:r>
          </w:p>
        </w:tc>
      </w:tr>
      <w:tr w:rsidR="007112E1" w:rsidRPr="00F3675B" w:rsidTr="00D10414">
        <w:trPr>
          <w:trHeight w:val="767"/>
        </w:trPr>
        <w:tc>
          <w:tcPr>
            <w:tcW w:w="4149" w:type="dxa"/>
            <w:shd w:val="clear" w:color="auto" w:fill="FBD4B4" w:themeFill="accent6" w:themeFillTint="66"/>
            <w:vAlign w:val="center"/>
          </w:tcPr>
          <w:p w:rsidR="007112E1" w:rsidRPr="00F3675B" w:rsidRDefault="007112E1" w:rsidP="00D10414">
            <w:pPr>
              <w:pStyle w:val="TableParagraph"/>
              <w:spacing w:before="6"/>
              <w:ind w:left="107"/>
              <w:rPr>
                <w:rFonts w:ascii="Times New Roman" w:hAnsi="Times New Roman"/>
                <w:sz w:val="20"/>
              </w:rPr>
            </w:pPr>
            <w:r w:rsidRPr="00F3675B">
              <w:rPr>
                <w:rFonts w:ascii="Times New Roman" w:hAnsi="Times New Roman"/>
                <w:sz w:val="20"/>
              </w:rPr>
              <w:t>MEB</w:t>
            </w:r>
          </w:p>
        </w:tc>
        <w:tc>
          <w:tcPr>
            <w:tcW w:w="861" w:type="dxa"/>
            <w:shd w:val="clear" w:color="auto" w:fill="FBD4B4" w:themeFill="accent6" w:themeFillTint="66"/>
            <w:vAlign w:val="center"/>
          </w:tcPr>
          <w:p w:rsidR="007112E1" w:rsidRPr="00F3675B" w:rsidRDefault="007112E1" w:rsidP="00D10414">
            <w:pPr>
              <w:pStyle w:val="TableParagraph"/>
              <w:rPr>
                <w:rFonts w:ascii="Times New Roman" w:hAnsi="Times New Roman"/>
                <w:sz w:val="18"/>
              </w:rPr>
            </w:pPr>
          </w:p>
        </w:tc>
        <w:tc>
          <w:tcPr>
            <w:tcW w:w="996" w:type="dxa"/>
            <w:shd w:val="clear" w:color="auto" w:fill="FBD4B4" w:themeFill="accent6" w:themeFillTint="66"/>
            <w:vAlign w:val="center"/>
          </w:tcPr>
          <w:p w:rsidR="007112E1" w:rsidRPr="00F3675B" w:rsidRDefault="007112E1" w:rsidP="00D10414">
            <w:pPr>
              <w:pStyle w:val="TableParagraph"/>
              <w:spacing w:before="113"/>
              <w:ind w:left="108"/>
              <w:jc w:val="center"/>
              <w:rPr>
                <w:rFonts w:ascii="Times New Roman" w:hAnsi="Times New Roman"/>
                <w:sz w:val="20"/>
              </w:rPr>
            </w:pPr>
            <w:r w:rsidRPr="00F3675B">
              <w:rPr>
                <w:rFonts w:ascii="Times New Roman" w:hAnsi="Times New Roman"/>
                <w:sz w:val="20"/>
              </w:rPr>
              <w:t></w:t>
            </w:r>
          </w:p>
        </w:tc>
        <w:tc>
          <w:tcPr>
            <w:tcW w:w="1314" w:type="dxa"/>
            <w:shd w:val="clear" w:color="auto" w:fill="FBD4B4" w:themeFill="accent6" w:themeFillTint="66"/>
            <w:vAlign w:val="center"/>
          </w:tcPr>
          <w:p w:rsidR="007112E1" w:rsidRPr="00F3675B" w:rsidRDefault="007112E1" w:rsidP="00D10414">
            <w:pPr>
              <w:pStyle w:val="TableParagraph"/>
              <w:jc w:val="center"/>
              <w:rPr>
                <w:rFonts w:ascii="Times New Roman" w:hAnsi="Times New Roman"/>
                <w:sz w:val="18"/>
              </w:rPr>
            </w:pPr>
          </w:p>
        </w:tc>
        <w:tc>
          <w:tcPr>
            <w:tcW w:w="3361" w:type="dxa"/>
            <w:shd w:val="clear" w:color="auto" w:fill="FBD4B4" w:themeFill="accent6" w:themeFillTint="66"/>
            <w:vAlign w:val="center"/>
          </w:tcPr>
          <w:p w:rsidR="007112E1" w:rsidRPr="00F3675B" w:rsidRDefault="007112E1" w:rsidP="00D10414">
            <w:pPr>
              <w:pStyle w:val="TableParagraph"/>
              <w:spacing w:line="236" w:lineRule="exact"/>
              <w:ind w:left="109"/>
              <w:rPr>
                <w:rFonts w:ascii="Times New Roman" w:hAnsi="Times New Roman"/>
                <w:sz w:val="20"/>
              </w:rPr>
            </w:pPr>
            <w:r w:rsidRPr="00F3675B">
              <w:rPr>
                <w:rFonts w:ascii="Times New Roman" w:hAnsi="Times New Roman"/>
                <w:sz w:val="20"/>
              </w:rPr>
              <w:t>Bağlı olduğumuz merkezi idare</w:t>
            </w:r>
          </w:p>
        </w:tc>
        <w:tc>
          <w:tcPr>
            <w:tcW w:w="2484" w:type="dxa"/>
            <w:shd w:val="clear" w:color="auto" w:fill="FBD4B4" w:themeFill="accent6" w:themeFillTint="66"/>
            <w:vAlign w:val="center"/>
          </w:tcPr>
          <w:p w:rsidR="007112E1" w:rsidRPr="00F3675B" w:rsidRDefault="007112E1" w:rsidP="00D10414">
            <w:pPr>
              <w:pStyle w:val="TableParagraph"/>
              <w:spacing w:before="117"/>
              <w:ind w:left="14" w:right="1"/>
              <w:jc w:val="center"/>
              <w:rPr>
                <w:rFonts w:ascii="Times New Roman" w:hAnsi="Times New Roman"/>
                <w:sz w:val="20"/>
              </w:rPr>
            </w:pPr>
            <w:r w:rsidRPr="00F3675B">
              <w:rPr>
                <w:rFonts w:ascii="Times New Roman" w:hAnsi="Times New Roman"/>
                <w:sz w:val="20"/>
              </w:rPr>
              <w:t>1</w:t>
            </w:r>
          </w:p>
        </w:tc>
      </w:tr>
      <w:tr w:rsidR="007112E1" w:rsidRPr="00F3675B" w:rsidTr="00D10414">
        <w:trPr>
          <w:trHeight w:val="760"/>
        </w:trPr>
        <w:tc>
          <w:tcPr>
            <w:tcW w:w="4149" w:type="dxa"/>
            <w:shd w:val="clear" w:color="auto" w:fill="FBD4B4" w:themeFill="accent6" w:themeFillTint="66"/>
            <w:vAlign w:val="center"/>
          </w:tcPr>
          <w:p w:rsidR="007112E1" w:rsidRPr="00F3675B" w:rsidRDefault="007112E1" w:rsidP="00D10414">
            <w:pPr>
              <w:pStyle w:val="TableParagraph"/>
              <w:spacing w:before="4"/>
              <w:ind w:left="107"/>
              <w:rPr>
                <w:rFonts w:ascii="Times New Roman" w:hAnsi="Times New Roman"/>
                <w:sz w:val="20"/>
              </w:rPr>
            </w:pPr>
            <w:r w:rsidRPr="00F3675B">
              <w:rPr>
                <w:rFonts w:ascii="Times New Roman" w:hAnsi="Times New Roman"/>
                <w:sz w:val="20"/>
              </w:rPr>
              <w:t>Öğrenciler</w:t>
            </w:r>
          </w:p>
        </w:tc>
        <w:tc>
          <w:tcPr>
            <w:tcW w:w="861" w:type="dxa"/>
            <w:shd w:val="clear" w:color="auto" w:fill="FBD4B4" w:themeFill="accent6" w:themeFillTint="66"/>
            <w:vAlign w:val="center"/>
          </w:tcPr>
          <w:p w:rsidR="007112E1" w:rsidRPr="00F3675B" w:rsidRDefault="007112E1" w:rsidP="00D10414">
            <w:pPr>
              <w:pStyle w:val="TableParagraph"/>
              <w:rPr>
                <w:rFonts w:ascii="Times New Roman" w:hAnsi="Times New Roman"/>
                <w:sz w:val="18"/>
              </w:rPr>
            </w:pPr>
          </w:p>
        </w:tc>
        <w:tc>
          <w:tcPr>
            <w:tcW w:w="996" w:type="dxa"/>
            <w:shd w:val="clear" w:color="auto" w:fill="FBD4B4" w:themeFill="accent6" w:themeFillTint="66"/>
            <w:vAlign w:val="center"/>
          </w:tcPr>
          <w:p w:rsidR="007112E1" w:rsidRPr="00F3675B" w:rsidRDefault="007112E1" w:rsidP="00D10414">
            <w:pPr>
              <w:pStyle w:val="TableParagraph"/>
              <w:jc w:val="center"/>
              <w:rPr>
                <w:rFonts w:ascii="Times New Roman" w:hAnsi="Times New Roman"/>
                <w:sz w:val="18"/>
              </w:rPr>
            </w:pPr>
          </w:p>
        </w:tc>
        <w:tc>
          <w:tcPr>
            <w:tcW w:w="1314" w:type="dxa"/>
            <w:shd w:val="clear" w:color="auto" w:fill="FBD4B4" w:themeFill="accent6" w:themeFillTint="66"/>
            <w:vAlign w:val="center"/>
          </w:tcPr>
          <w:p w:rsidR="007112E1" w:rsidRPr="00F3675B" w:rsidRDefault="007112E1" w:rsidP="00D10414">
            <w:pPr>
              <w:pStyle w:val="TableParagraph"/>
              <w:spacing w:before="111"/>
              <w:ind w:left="108"/>
              <w:jc w:val="center"/>
              <w:rPr>
                <w:rFonts w:ascii="Times New Roman" w:hAnsi="Times New Roman"/>
                <w:sz w:val="20"/>
              </w:rPr>
            </w:pPr>
            <w:r w:rsidRPr="00F3675B">
              <w:rPr>
                <w:rFonts w:ascii="Times New Roman" w:hAnsi="Times New Roman"/>
                <w:sz w:val="20"/>
              </w:rPr>
              <w:t></w:t>
            </w:r>
          </w:p>
        </w:tc>
        <w:tc>
          <w:tcPr>
            <w:tcW w:w="3361" w:type="dxa"/>
            <w:shd w:val="clear" w:color="auto" w:fill="FBD4B4" w:themeFill="accent6" w:themeFillTint="66"/>
            <w:vAlign w:val="center"/>
          </w:tcPr>
          <w:p w:rsidR="007112E1" w:rsidRPr="00F3675B" w:rsidRDefault="007112E1" w:rsidP="00D10414">
            <w:pPr>
              <w:pStyle w:val="TableParagraph"/>
              <w:spacing w:before="4"/>
              <w:ind w:left="109"/>
              <w:rPr>
                <w:rFonts w:ascii="Times New Roman" w:hAnsi="Times New Roman"/>
                <w:sz w:val="20"/>
              </w:rPr>
            </w:pPr>
            <w:r w:rsidRPr="00F3675B">
              <w:rPr>
                <w:rFonts w:ascii="Times New Roman" w:hAnsi="Times New Roman"/>
                <w:sz w:val="20"/>
              </w:rPr>
              <w:t>Hizmetlerimizden</w:t>
            </w:r>
          </w:p>
          <w:p w:rsidR="007112E1" w:rsidRPr="00F3675B" w:rsidRDefault="007112E1" w:rsidP="00D10414">
            <w:pPr>
              <w:pStyle w:val="TableParagraph"/>
              <w:spacing w:before="8" w:line="206" w:lineRule="exact"/>
              <w:ind w:left="109"/>
              <w:rPr>
                <w:rFonts w:ascii="Times New Roman" w:hAnsi="Times New Roman"/>
                <w:sz w:val="20"/>
              </w:rPr>
            </w:pPr>
            <w:proofErr w:type="gramStart"/>
            <w:r w:rsidRPr="00F3675B">
              <w:rPr>
                <w:rFonts w:ascii="Times New Roman" w:hAnsi="Times New Roman"/>
                <w:sz w:val="20"/>
              </w:rPr>
              <w:t>yaralandıkları</w:t>
            </w:r>
            <w:proofErr w:type="gramEnd"/>
            <w:r w:rsidRPr="00F3675B">
              <w:rPr>
                <w:rFonts w:ascii="Times New Roman" w:hAnsi="Times New Roman"/>
                <w:sz w:val="20"/>
              </w:rPr>
              <w:t xml:space="preserve"> için</w:t>
            </w:r>
          </w:p>
        </w:tc>
        <w:tc>
          <w:tcPr>
            <w:tcW w:w="2484" w:type="dxa"/>
            <w:shd w:val="clear" w:color="auto" w:fill="FBD4B4" w:themeFill="accent6" w:themeFillTint="66"/>
            <w:vAlign w:val="center"/>
          </w:tcPr>
          <w:p w:rsidR="007112E1" w:rsidRPr="00F3675B" w:rsidRDefault="007112E1" w:rsidP="00D10414">
            <w:pPr>
              <w:pStyle w:val="TableParagraph"/>
              <w:spacing w:before="115"/>
              <w:ind w:left="14" w:right="1"/>
              <w:jc w:val="center"/>
              <w:rPr>
                <w:rFonts w:ascii="Times New Roman" w:hAnsi="Times New Roman"/>
                <w:sz w:val="20"/>
              </w:rPr>
            </w:pPr>
            <w:r w:rsidRPr="00F3675B">
              <w:rPr>
                <w:rFonts w:ascii="Times New Roman" w:hAnsi="Times New Roman"/>
                <w:sz w:val="20"/>
              </w:rPr>
              <w:t>1</w:t>
            </w:r>
          </w:p>
        </w:tc>
      </w:tr>
      <w:tr w:rsidR="007112E1" w:rsidRPr="00F3675B" w:rsidTr="00D10414">
        <w:trPr>
          <w:trHeight w:val="768"/>
        </w:trPr>
        <w:tc>
          <w:tcPr>
            <w:tcW w:w="4149" w:type="dxa"/>
            <w:shd w:val="clear" w:color="auto" w:fill="FBD4B4" w:themeFill="accent6" w:themeFillTint="66"/>
            <w:vAlign w:val="center"/>
          </w:tcPr>
          <w:p w:rsidR="007112E1" w:rsidRPr="00F3675B" w:rsidRDefault="007112E1" w:rsidP="00D10414">
            <w:pPr>
              <w:pStyle w:val="TableParagraph"/>
              <w:spacing w:before="6"/>
              <w:ind w:left="107"/>
              <w:rPr>
                <w:rFonts w:ascii="Times New Roman" w:hAnsi="Times New Roman"/>
                <w:sz w:val="20"/>
              </w:rPr>
            </w:pPr>
            <w:r w:rsidRPr="00F3675B">
              <w:rPr>
                <w:rFonts w:ascii="Times New Roman" w:hAnsi="Times New Roman"/>
                <w:sz w:val="20"/>
              </w:rPr>
              <w:t xml:space="preserve">Veliler  </w:t>
            </w:r>
          </w:p>
        </w:tc>
        <w:tc>
          <w:tcPr>
            <w:tcW w:w="861" w:type="dxa"/>
            <w:shd w:val="clear" w:color="auto" w:fill="FBD4B4" w:themeFill="accent6" w:themeFillTint="66"/>
            <w:vAlign w:val="center"/>
          </w:tcPr>
          <w:p w:rsidR="007112E1" w:rsidRPr="00F3675B" w:rsidRDefault="007112E1" w:rsidP="00D10414">
            <w:pPr>
              <w:pStyle w:val="TableParagraph"/>
              <w:rPr>
                <w:rFonts w:ascii="Times New Roman" w:hAnsi="Times New Roman"/>
                <w:sz w:val="18"/>
              </w:rPr>
            </w:pPr>
          </w:p>
        </w:tc>
        <w:tc>
          <w:tcPr>
            <w:tcW w:w="996" w:type="dxa"/>
            <w:shd w:val="clear" w:color="auto" w:fill="FBD4B4" w:themeFill="accent6" w:themeFillTint="66"/>
            <w:vAlign w:val="center"/>
          </w:tcPr>
          <w:p w:rsidR="007112E1" w:rsidRPr="00F3675B" w:rsidRDefault="007112E1" w:rsidP="00D10414">
            <w:pPr>
              <w:pStyle w:val="TableParagraph"/>
              <w:spacing w:before="53"/>
              <w:ind w:left="108"/>
              <w:jc w:val="center"/>
              <w:rPr>
                <w:rFonts w:ascii="Times New Roman" w:hAnsi="Times New Roman"/>
                <w:sz w:val="20"/>
              </w:rPr>
            </w:pPr>
            <w:r w:rsidRPr="00F3675B">
              <w:rPr>
                <w:rFonts w:ascii="Times New Roman" w:hAnsi="Times New Roman"/>
                <w:sz w:val="20"/>
              </w:rPr>
              <w:t></w:t>
            </w:r>
          </w:p>
        </w:tc>
        <w:tc>
          <w:tcPr>
            <w:tcW w:w="1314" w:type="dxa"/>
            <w:shd w:val="clear" w:color="auto" w:fill="FBD4B4" w:themeFill="accent6" w:themeFillTint="66"/>
            <w:vAlign w:val="center"/>
          </w:tcPr>
          <w:p w:rsidR="007112E1" w:rsidRPr="00F3675B" w:rsidRDefault="007112E1" w:rsidP="00D10414">
            <w:pPr>
              <w:pStyle w:val="TableParagraph"/>
              <w:jc w:val="center"/>
              <w:rPr>
                <w:rFonts w:ascii="Times New Roman" w:hAnsi="Times New Roman"/>
                <w:sz w:val="18"/>
              </w:rPr>
            </w:pPr>
          </w:p>
        </w:tc>
        <w:tc>
          <w:tcPr>
            <w:tcW w:w="3361" w:type="dxa"/>
            <w:shd w:val="clear" w:color="auto" w:fill="FBD4B4" w:themeFill="accent6" w:themeFillTint="66"/>
            <w:vAlign w:val="center"/>
          </w:tcPr>
          <w:p w:rsidR="007112E1" w:rsidRPr="00F3675B" w:rsidRDefault="007112E1" w:rsidP="00D10414">
            <w:pPr>
              <w:pStyle w:val="TableParagraph"/>
              <w:spacing w:before="63"/>
              <w:ind w:left="109"/>
              <w:rPr>
                <w:rFonts w:ascii="Times New Roman" w:hAnsi="Times New Roman"/>
                <w:sz w:val="20"/>
              </w:rPr>
            </w:pPr>
            <w:r w:rsidRPr="00F3675B">
              <w:rPr>
                <w:rFonts w:ascii="Times New Roman" w:hAnsi="Times New Roman"/>
                <w:sz w:val="20"/>
              </w:rPr>
              <w:t>Tedarikçi mahalli idare</w:t>
            </w:r>
          </w:p>
        </w:tc>
        <w:tc>
          <w:tcPr>
            <w:tcW w:w="2484" w:type="dxa"/>
            <w:shd w:val="clear" w:color="auto" w:fill="FBD4B4" w:themeFill="accent6" w:themeFillTint="66"/>
            <w:vAlign w:val="center"/>
          </w:tcPr>
          <w:p w:rsidR="007112E1" w:rsidRPr="00F3675B" w:rsidRDefault="007112E1" w:rsidP="00D10414">
            <w:pPr>
              <w:pStyle w:val="TableParagraph"/>
              <w:spacing w:before="57"/>
              <w:ind w:left="14" w:right="1"/>
              <w:jc w:val="center"/>
              <w:rPr>
                <w:rFonts w:ascii="Times New Roman" w:hAnsi="Times New Roman"/>
                <w:sz w:val="20"/>
              </w:rPr>
            </w:pPr>
            <w:r w:rsidRPr="00F3675B">
              <w:rPr>
                <w:rFonts w:ascii="Times New Roman" w:hAnsi="Times New Roman"/>
                <w:sz w:val="20"/>
              </w:rPr>
              <w:t>1</w:t>
            </w:r>
          </w:p>
        </w:tc>
      </w:tr>
    </w:tbl>
    <w:p w:rsidR="007112E1" w:rsidRDefault="007112E1" w:rsidP="007112E1">
      <w:pPr>
        <w:pStyle w:val="Balk41"/>
        <w:spacing w:before="78"/>
        <w:ind w:left="0" w:firstLine="0"/>
      </w:pPr>
    </w:p>
    <w:p w:rsidR="007112E1" w:rsidRDefault="007112E1" w:rsidP="007112E1">
      <w:pPr>
        <w:pStyle w:val="Balk41"/>
        <w:spacing w:before="78"/>
        <w:ind w:left="0" w:firstLine="0"/>
      </w:pPr>
    </w:p>
    <w:p w:rsidR="007112E1" w:rsidRDefault="007112E1" w:rsidP="007112E1">
      <w:pPr>
        <w:pStyle w:val="Balk41"/>
        <w:spacing w:before="78"/>
        <w:ind w:left="0" w:firstLine="0"/>
      </w:pPr>
    </w:p>
    <w:p w:rsidR="007D310D" w:rsidRPr="007D310D" w:rsidRDefault="007D310D" w:rsidP="007112E1">
      <w:pPr>
        <w:pStyle w:val="Balk41"/>
        <w:spacing w:before="78"/>
        <w:ind w:left="0" w:firstLine="0"/>
        <w:rPr>
          <w:b w:val="0"/>
          <w:sz w:val="24"/>
          <w:szCs w:val="24"/>
        </w:rPr>
      </w:pPr>
      <w:r w:rsidRPr="007D310D">
        <w:rPr>
          <w:b w:val="0"/>
          <w:sz w:val="24"/>
          <w:szCs w:val="24"/>
        </w:rPr>
        <w:t xml:space="preserve">                                                                                             </w:t>
      </w:r>
      <w:r>
        <w:rPr>
          <w:b w:val="0"/>
          <w:sz w:val="24"/>
          <w:szCs w:val="24"/>
        </w:rPr>
        <w:t xml:space="preserve">                         </w:t>
      </w:r>
      <w:r w:rsidRPr="007D310D">
        <w:rPr>
          <w:b w:val="0"/>
          <w:sz w:val="24"/>
          <w:szCs w:val="24"/>
        </w:rPr>
        <w:t xml:space="preserve">   </w:t>
      </w:r>
      <w:r w:rsidR="001C44D5">
        <w:rPr>
          <w:b w:val="0"/>
          <w:sz w:val="24"/>
          <w:szCs w:val="24"/>
        </w:rPr>
        <w:t>70</w:t>
      </w:r>
    </w:p>
    <w:p w:rsidR="007112E1" w:rsidRDefault="007112E1" w:rsidP="007112E1">
      <w:pPr>
        <w:pStyle w:val="Balk41"/>
        <w:spacing w:before="78"/>
        <w:ind w:left="0" w:firstLine="0"/>
      </w:pPr>
    </w:p>
    <w:p w:rsidR="007112E1" w:rsidRDefault="007112E1" w:rsidP="007112E1">
      <w:pPr>
        <w:pStyle w:val="Balk41"/>
        <w:spacing w:before="78"/>
        <w:ind w:left="0" w:firstLine="0"/>
      </w:pPr>
    </w:p>
    <w:p w:rsidR="007112E1" w:rsidRDefault="007112E1" w:rsidP="007112E1">
      <w:pPr>
        <w:pStyle w:val="Balk41"/>
        <w:spacing w:before="78"/>
        <w:ind w:left="0" w:firstLine="0"/>
      </w:pPr>
    </w:p>
    <w:p w:rsidR="007112E1" w:rsidRDefault="007112E1" w:rsidP="007112E1">
      <w:pPr>
        <w:pStyle w:val="Balk41"/>
        <w:spacing w:before="78"/>
        <w:ind w:left="0" w:firstLine="0"/>
      </w:pPr>
    </w:p>
    <w:p w:rsidR="007112E1" w:rsidRPr="00F3675B" w:rsidRDefault="007112E1" w:rsidP="007112E1">
      <w:pPr>
        <w:pStyle w:val="Balk41"/>
        <w:spacing w:before="78"/>
        <w:ind w:left="958" w:firstLine="0"/>
      </w:pPr>
      <w:r>
        <w:t>Ek-2</w:t>
      </w:r>
      <w:r w:rsidRPr="00F3675B">
        <w:t xml:space="preserve"> Paydaş Anketleri</w:t>
      </w:r>
    </w:p>
    <w:p w:rsidR="007112E1" w:rsidRPr="007E67C6" w:rsidRDefault="007112E1" w:rsidP="007112E1">
      <w:pPr>
        <w:pStyle w:val="GvdeMetni"/>
        <w:spacing w:before="243" w:line="249" w:lineRule="auto"/>
        <w:ind w:left="958" w:right="1013"/>
        <w:rPr>
          <w:rFonts w:ascii="Times New Roman" w:hAnsi="Times New Roman"/>
        </w:rPr>
      </w:pPr>
      <w:r w:rsidRPr="00F3675B">
        <w:rPr>
          <w:rFonts w:ascii="Times New Roman" w:hAnsi="Times New Roman"/>
        </w:rPr>
        <w:t>Aşağıda verilen anketler, okul/kurumlara örnek olması bakımından rehbere eklenmiştir. Anket içerikleri, okul/kurum türüne ve yapısın</w:t>
      </w:r>
      <w:r>
        <w:rPr>
          <w:rFonts w:ascii="Times New Roman" w:hAnsi="Times New Roman"/>
        </w:rPr>
        <w:t>a göre değişiklik göstermelidir.</w:t>
      </w:r>
    </w:p>
    <w:p w:rsidR="007112E1" w:rsidRPr="00F3675B" w:rsidRDefault="007112E1" w:rsidP="007112E1">
      <w:pPr>
        <w:spacing w:line="276" w:lineRule="exact"/>
        <w:ind w:left="1666"/>
        <w:rPr>
          <w:rFonts w:ascii="Times New Roman" w:hAnsi="Times New Roman"/>
          <w:b/>
          <w:sz w:val="24"/>
        </w:rPr>
      </w:pPr>
    </w:p>
    <w:p w:rsidR="007112E1" w:rsidRPr="00F3675B" w:rsidRDefault="007112E1" w:rsidP="007112E1">
      <w:pPr>
        <w:spacing w:line="276" w:lineRule="exact"/>
        <w:ind w:left="1666"/>
        <w:rPr>
          <w:rFonts w:ascii="Times New Roman" w:hAnsi="Times New Roman"/>
          <w:b/>
          <w:sz w:val="24"/>
        </w:rPr>
      </w:pPr>
      <w:r w:rsidRPr="00F3675B">
        <w:rPr>
          <w:rFonts w:ascii="Times New Roman" w:hAnsi="Times New Roman"/>
          <w:b/>
          <w:sz w:val="24"/>
        </w:rPr>
        <w:t>Sevgili Öğrencimiz;</w:t>
      </w:r>
    </w:p>
    <w:p w:rsidR="007112E1" w:rsidRPr="00F3675B" w:rsidRDefault="007112E1" w:rsidP="007112E1">
      <w:pPr>
        <w:pStyle w:val="ListeParagraf"/>
        <w:numPr>
          <w:ilvl w:val="0"/>
          <w:numId w:val="4"/>
        </w:numPr>
        <w:tabs>
          <w:tab w:val="left" w:pos="1678"/>
        </w:tabs>
        <w:spacing w:before="0" w:line="294" w:lineRule="exact"/>
        <w:rPr>
          <w:rFonts w:ascii="Times New Roman" w:hAnsi="Times New Roman"/>
          <w:sz w:val="24"/>
        </w:rPr>
      </w:pPr>
      <w:r w:rsidRPr="00F3675B">
        <w:rPr>
          <w:rFonts w:ascii="Times New Roman" w:hAnsi="Times New Roman"/>
          <w:sz w:val="24"/>
        </w:rPr>
        <w:t>Bu anketin amacı, okul hakkındaki görüşlerini toplamaktır.</w:t>
      </w:r>
    </w:p>
    <w:p w:rsidR="007112E1" w:rsidRPr="00F3675B" w:rsidRDefault="007112E1" w:rsidP="007112E1">
      <w:pPr>
        <w:pStyle w:val="ListeParagraf"/>
        <w:numPr>
          <w:ilvl w:val="0"/>
          <w:numId w:val="4"/>
        </w:numPr>
        <w:tabs>
          <w:tab w:val="left" w:pos="1678"/>
        </w:tabs>
        <w:spacing w:before="143"/>
        <w:rPr>
          <w:rFonts w:ascii="Times New Roman" w:hAnsi="Times New Roman"/>
          <w:sz w:val="24"/>
        </w:rPr>
      </w:pPr>
      <w:r w:rsidRPr="00F3675B">
        <w:rPr>
          <w:rFonts w:ascii="Times New Roman" w:hAnsi="Times New Roman"/>
          <w:sz w:val="24"/>
        </w:rPr>
        <w:t>Bu anket, kimlik bilgileri girilmeden yapılmalıdır.</w:t>
      </w:r>
    </w:p>
    <w:tbl>
      <w:tblPr>
        <w:tblStyle w:val="TableNormal"/>
        <w:tblpPr w:leftFromText="141" w:rightFromText="141" w:vertAnchor="text" w:horzAnchor="page" w:tblpX="1501" w:tblpY="919"/>
        <w:tblW w:w="137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0"/>
        <w:gridCol w:w="9305"/>
        <w:gridCol w:w="607"/>
        <w:gridCol w:w="750"/>
        <w:gridCol w:w="748"/>
        <w:gridCol w:w="750"/>
        <w:gridCol w:w="942"/>
      </w:tblGrid>
      <w:tr w:rsidR="007112E1" w:rsidRPr="00F3675B" w:rsidTr="007112E1">
        <w:trPr>
          <w:trHeight w:val="1550"/>
        </w:trPr>
        <w:tc>
          <w:tcPr>
            <w:tcW w:w="650" w:type="dxa"/>
          </w:tcPr>
          <w:p w:rsidR="007112E1" w:rsidRPr="00F3675B" w:rsidRDefault="007112E1" w:rsidP="00D10414">
            <w:pPr>
              <w:pStyle w:val="TableParagraph"/>
              <w:rPr>
                <w:rFonts w:ascii="Times New Roman" w:hAnsi="Times New Roman"/>
                <w:sz w:val="20"/>
              </w:rPr>
            </w:pPr>
          </w:p>
          <w:p w:rsidR="007112E1" w:rsidRPr="00F3675B" w:rsidRDefault="007112E1" w:rsidP="00D10414">
            <w:pPr>
              <w:pStyle w:val="TableParagraph"/>
              <w:rPr>
                <w:rFonts w:ascii="Times New Roman" w:hAnsi="Times New Roman"/>
                <w:sz w:val="20"/>
              </w:rPr>
            </w:pPr>
          </w:p>
          <w:p w:rsidR="007112E1" w:rsidRPr="00F3675B" w:rsidRDefault="007112E1" w:rsidP="00D10414">
            <w:pPr>
              <w:pStyle w:val="TableParagraph"/>
              <w:rPr>
                <w:rFonts w:ascii="Times New Roman" w:hAnsi="Times New Roman"/>
                <w:sz w:val="20"/>
              </w:rPr>
            </w:pPr>
          </w:p>
          <w:p w:rsidR="007112E1" w:rsidRPr="00F3675B" w:rsidRDefault="007112E1" w:rsidP="00D10414">
            <w:pPr>
              <w:pStyle w:val="TableParagraph"/>
              <w:rPr>
                <w:rFonts w:ascii="Times New Roman" w:hAnsi="Times New Roman"/>
                <w:sz w:val="20"/>
              </w:rPr>
            </w:pPr>
          </w:p>
          <w:p w:rsidR="007112E1" w:rsidRPr="00F3675B" w:rsidRDefault="007112E1" w:rsidP="00D10414">
            <w:pPr>
              <w:pStyle w:val="TableParagraph"/>
              <w:rPr>
                <w:rFonts w:ascii="Times New Roman" w:hAnsi="Times New Roman"/>
                <w:sz w:val="20"/>
              </w:rPr>
            </w:pPr>
          </w:p>
          <w:p w:rsidR="007112E1" w:rsidRPr="00F3675B" w:rsidRDefault="007112E1" w:rsidP="00D10414">
            <w:pPr>
              <w:pStyle w:val="TableParagraph"/>
              <w:rPr>
                <w:rFonts w:ascii="Times New Roman" w:hAnsi="Times New Roman"/>
                <w:sz w:val="20"/>
              </w:rPr>
            </w:pPr>
          </w:p>
          <w:p w:rsidR="007112E1" w:rsidRPr="00F3675B" w:rsidRDefault="007112E1" w:rsidP="00D10414">
            <w:pPr>
              <w:pStyle w:val="TableParagraph"/>
              <w:spacing w:before="86"/>
              <w:rPr>
                <w:rFonts w:ascii="Times New Roman" w:hAnsi="Times New Roman"/>
                <w:sz w:val="20"/>
              </w:rPr>
            </w:pPr>
          </w:p>
          <w:p w:rsidR="007112E1" w:rsidRPr="00F3675B" w:rsidRDefault="007112E1" w:rsidP="00D10414">
            <w:pPr>
              <w:pStyle w:val="TableParagraph"/>
              <w:spacing w:line="215" w:lineRule="exact"/>
              <w:ind w:left="67" w:right="60"/>
              <w:jc w:val="center"/>
              <w:rPr>
                <w:rFonts w:ascii="Times New Roman" w:hAnsi="Times New Roman"/>
                <w:b/>
                <w:sz w:val="20"/>
              </w:rPr>
            </w:pPr>
            <w:r w:rsidRPr="00F3675B">
              <w:rPr>
                <w:rFonts w:ascii="Times New Roman" w:hAnsi="Times New Roman"/>
                <w:b/>
                <w:sz w:val="20"/>
              </w:rPr>
              <w:t>NO</w:t>
            </w:r>
          </w:p>
        </w:tc>
        <w:tc>
          <w:tcPr>
            <w:tcW w:w="9305" w:type="dxa"/>
            <w:vAlign w:val="center"/>
          </w:tcPr>
          <w:p w:rsidR="007112E1" w:rsidRPr="00F3675B" w:rsidRDefault="007112E1" w:rsidP="00D10414">
            <w:pPr>
              <w:pStyle w:val="TableParagraph"/>
              <w:spacing w:before="52"/>
              <w:jc w:val="center"/>
              <w:rPr>
                <w:rFonts w:ascii="Times New Roman" w:hAnsi="Times New Roman"/>
                <w:sz w:val="20"/>
              </w:rPr>
            </w:pPr>
          </w:p>
          <w:p w:rsidR="007112E1" w:rsidRPr="00F3675B" w:rsidRDefault="007112E1" w:rsidP="00D10414">
            <w:pPr>
              <w:pStyle w:val="TableParagraph"/>
              <w:spacing w:before="1"/>
              <w:jc w:val="center"/>
              <w:rPr>
                <w:rFonts w:ascii="Times New Roman" w:hAnsi="Times New Roman"/>
                <w:b/>
                <w:sz w:val="20"/>
              </w:rPr>
            </w:pPr>
            <w:r w:rsidRPr="00F3675B">
              <w:rPr>
                <w:rFonts w:ascii="Times New Roman" w:hAnsi="Times New Roman"/>
                <w:b/>
                <w:sz w:val="20"/>
              </w:rPr>
              <w:t>ORTAOKUL ÖĞRENCİLERİ İÇİN</w:t>
            </w:r>
          </w:p>
          <w:p w:rsidR="007112E1" w:rsidRPr="00F3675B" w:rsidRDefault="007112E1" w:rsidP="00D10414">
            <w:pPr>
              <w:pStyle w:val="TableParagraph"/>
              <w:spacing w:before="18"/>
              <w:rPr>
                <w:rFonts w:ascii="Times New Roman" w:hAnsi="Times New Roman"/>
                <w:sz w:val="20"/>
              </w:rPr>
            </w:pPr>
          </w:p>
          <w:p w:rsidR="007112E1" w:rsidRPr="00F3675B" w:rsidRDefault="007112E1" w:rsidP="00D10414">
            <w:pPr>
              <w:pStyle w:val="TableParagraph"/>
              <w:spacing w:before="1"/>
              <w:ind w:left="89"/>
              <w:jc w:val="center"/>
              <w:rPr>
                <w:rFonts w:ascii="Times New Roman" w:hAnsi="Times New Roman"/>
                <w:b/>
                <w:sz w:val="20"/>
              </w:rPr>
            </w:pPr>
            <w:r w:rsidRPr="00F3675B">
              <w:rPr>
                <w:rFonts w:ascii="Times New Roman" w:hAnsi="Times New Roman"/>
                <w:b/>
                <w:sz w:val="20"/>
              </w:rPr>
              <w:t>KONU BAŞLIKLARI</w:t>
            </w:r>
          </w:p>
        </w:tc>
        <w:tc>
          <w:tcPr>
            <w:tcW w:w="607" w:type="dxa"/>
            <w:textDirection w:val="btLr"/>
          </w:tcPr>
          <w:p w:rsidR="007112E1" w:rsidRPr="00F3675B" w:rsidRDefault="007112E1" w:rsidP="00D10414">
            <w:pPr>
              <w:pStyle w:val="TableParagraph"/>
              <w:spacing w:before="112"/>
              <w:ind w:left="-1"/>
              <w:rPr>
                <w:rFonts w:ascii="Times New Roman" w:hAnsi="Times New Roman"/>
                <w:b/>
                <w:sz w:val="20"/>
              </w:rPr>
            </w:pPr>
            <w:r w:rsidRPr="00F3675B">
              <w:rPr>
                <w:rFonts w:ascii="Times New Roman" w:hAnsi="Times New Roman"/>
                <w:b/>
                <w:sz w:val="20"/>
              </w:rPr>
              <w:t>Kesinlikle</w:t>
            </w:r>
          </w:p>
        </w:tc>
        <w:tc>
          <w:tcPr>
            <w:tcW w:w="750" w:type="dxa"/>
            <w:textDirection w:val="btLr"/>
          </w:tcPr>
          <w:p w:rsidR="007112E1" w:rsidRPr="00F3675B" w:rsidRDefault="007112E1" w:rsidP="00D10414">
            <w:pPr>
              <w:pStyle w:val="TableParagraph"/>
              <w:spacing w:before="163"/>
              <w:ind w:left="-1"/>
              <w:rPr>
                <w:rFonts w:ascii="Times New Roman" w:hAnsi="Times New Roman"/>
                <w:b/>
                <w:sz w:val="20"/>
              </w:rPr>
            </w:pPr>
            <w:r w:rsidRPr="00F3675B">
              <w:rPr>
                <w:rFonts w:ascii="Times New Roman" w:hAnsi="Times New Roman"/>
                <w:b/>
                <w:sz w:val="20"/>
              </w:rPr>
              <w:t>Katılıyorum</w:t>
            </w:r>
          </w:p>
        </w:tc>
        <w:tc>
          <w:tcPr>
            <w:tcW w:w="748" w:type="dxa"/>
            <w:textDirection w:val="btLr"/>
          </w:tcPr>
          <w:p w:rsidR="007112E1" w:rsidRPr="00F3675B" w:rsidRDefault="007112E1" w:rsidP="00D10414">
            <w:pPr>
              <w:pStyle w:val="TableParagraph"/>
              <w:spacing w:before="162"/>
              <w:ind w:left="-1"/>
              <w:rPr>
                <w:rFonts w:ascii="Times New Roman" w:hAnsi="Times New Roman"/>
                <w:b/>
                <w:sz w:val="20"/>
              </w:rPr>
            </w:pPr>
            <w:r w:rsidRPr="00F3675B">
              <w:rPr>
                <w:rFonts w:ascii="Times New Roman" w:hAnsi="Times New Roman"/>
                <w:b/>
                <w:sz w:val="20"/>
              </w:rPr>
              <w:t>Kararsızım</w:t>
            </w:r>
          </w:p>
        </w:tc>
        <w:tc>
          <w:tcPr>
            <w:tcW w:w="750" w:type="dxa"/>
            <w:textDirection w:val="btLr"/>
          </w:tcPr>
          <w:p w:rsidR="007112E1" w:rsidRPr="00F3675B" w:rsidRDefault="007112E1" w:rsidP="00D10414">
            <w:pPr>
              <w:pStyle w:val="TableParagraph"/>
              <w:spacing w:before="58" w:line="240" w:lineRule="atLeast"/>
              <w:ind w:left="-1"/>
              <w:rPr>
                <w:rFonts w:ascii="Times New Roman" w:hAnsi="Times New Roman"/>
                <w:b/>
                <w:sz w:val="20"/>
              </w:rPr>
            </w:pPr>
            <w:r w:rsidRPr="00F3675B">
              <w:rPr>
                <w:rFonts w:ascii="Times New Roman" w:hAnsi="Times New Roman"/>
                <w:b/>
                <w:sz w:val="20"/>
              </w:rPr>
              <w:t>Kesinlikle Katılmıyorum</w:t>
            </w:r>
          </w:p>
        </w:tc>
        <w:tc>
          <w:tcPr>
            <w:tcW w:w="942" w:type="dxa"/>
            <w:textDirection w:val="btLr"/>
          </w:tcPr>
          <w:p w:rsidR="007112E1" w:rsidRPr="00F3675B" w:rsidRDefault="007112E1" w:rsidP="00D10414">
            <w:pPr>
              <w:pStyle w:val="TableParagraph"/>
              <w:spacing w:before="5"/>
              <w:rPr>
                <w:rFonts w:ascii="Times New Roman" w:hAnsi="Times New Roman"/>
                <w:sz w:val="20"/>
              </w:rPr>
            </w:pPr>
          </w:p>
          <w:p w:rsidR="007112E1" w:rsidRPr="00F3675B" w:rsidRDefault="007112E1" w:rsidP="00D10414">
            <w:pPr>
              <w:pStyle w:val="TableParagraph"/>
              <w:ind w:left="-1"/>
              <w:rPr>
                <w:rFonts w:ascii="Times New Roman" w:hAnsi="Times New Roman"/>
                <w:b/>
                <w:sz w:val="20"/>
              </w:rPr>
            </w:pPr>
            <w:r w:rsidRPr="00F3675B">
              <w:rPr>
                <w:rFonts w:ascii="Times New Roman" w:hAnsi="Times New Roman"/>
                <w:b/>
                <w:sz w:val="20"/>
              </w:rPr>
              <w:t>Katılmıyorum</w:t>
            </w:r>
          </w:p>
        </w:tc>
      </w:tr>
      <w:tr w:rsidR="007112E1" w:rsidRPr="00F3675B" w:rsidTr="00D10414">
        <w:trPr>
          <w:trHeight w:val="120"/>
        </w:trPr>
        <w:tc>
          <w:tcPr>
            <w:tcW w:w="650" w:type="dxa"/>
          </w:tcPr>
          <w:p w:rsidR="007112E1" w:rsidRPr="00F3675B" w:rsidRDefault="007112E1" w:rsidP="00D10414">
            <w:pPr>
              <w:pStyle w:val="TableParagraph"/>
              <w:spacing w:line="224" w:lineRule="exact"/>
              <w:ind w:left="59" w:right="60"/>
              <w:jc w:val="center"/>
              <w:rPr>
                <w:rFonts w:ascii="Times New Roman" w:hAnsi="Times New Roman"/>
                <w:sz w:val="20"/>
              </w:rPr>
            </w:pPr>
            <w:r w:rsidRPr="00F3675B">
              <w:rPr>
                <w:rFonts w:ascii="Times New Roman" w:hAnsi="Times New Roman"/>
                <w:sz w:val="20"/>
              </w:rPr>
              <w:t>01-</w:t>
            </w:r>
          </w:p>
        </w:tc>
        <w:tc>
          <w:tcPr>
            <w:tcW w:w="9305" w:type="dxa"/>
          </w:tcPr>
          <w:p w:rsidR="007112E1" w:rsidRPr="00F3675B" w:rsidRDefault="007112E1" w:rsidP="00D10414">
            <w:pPr>
              <w:pStyle w:val="TableParagraph"/>
              <w:spacing w:before="11" w:line="276" w:lineRule="auto"/>
              <w:ind w:left="107"/>
              <w:rPr>
                <w:rFonts w:ascii="Times New Roman" w:hAnsi="Times New Roman"/>
                <w:sz w:val="20"/>
              </w:rPr>
            </w:pPr>
            <w:r w:rsidRPr="00F3675B">
              <w:rPr>
                <w:rFonts w:ascii="Times New Roman" w:hAnsi="Times New Roman"/>
                <w:sz w:val="20"/>
              </w:rPr>
              <w:t>Okulda kendimi güvende hissediyorum.</w:t>
            </w:r>
          </w:p>
        </w:tc>
        <w:tc>
          <w:tcPr>
            <w:tcW w:w="607" w:type="dxa"/>
          </w:tcPr>
          <w:p w:rsidR="007112E1" w:rsidRPr="00F3675B" w:rsidRDefault="007112E1" w:rsidP="00D10414">
            <w:pPr>
              <w:pStyle w:val="TableParagraph"/>
              <w:spacing w:line="224"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4"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4"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120"/>
        </w:trPr>
        <w:tc>
          <w:tcPr>
            <w:tcW w:w="650" w:type="dxa"/>
          </w:tcPr>
          <w:p w:rsidR="007112E1" w:rsidRPr="00F3675B" w:rsidRDefault="007112E1" w:rsidP="00D10414">
            <w:pPr>
              <w:pStyle w:val="TableParagraph"/>
              <w:spacing w:line="224" w:lineRule="exact"/>
              <w:ind w:left="59" w:right="60"/>
              <w:jc w:val="center"/>
              <w:rPr>
                <w:rFonts w:ascii="Times New Roman" w:hAnsi="Times New Roman"/>
                <w:sz w:val="20"/>
              </w:rPr>
            </w:pPr>
            <w:r w:rsidRPr="00F3675B">
              <w:rPr>
                <w:rFonts w:ascii="Times New Roman" w:hAnsi="Times New Roman"/>
                <w:sz w:val="20"/>
              </w:rPr>
              <w:t>02-</w:t>
            </w:r>
          </w:p>
        </w:tc>
        <w:tc>
          <w:tcPr>
            <w:tcW w:w="9305" w:type="dxa"/>
          </w:tcPr>
          <w:p w:rsidR="007112E1" w:rsidRPr="00F3675B" w:rsidRDefault="007112E1" w:rsidP="00D10414">
            <w:pPr>
              <w:pStyle w:val="TableParagraph"/>
              <w:spacing w:before="11" w:line="276" w:lineRule="auto"/>
              <w:ind w:left="107"/>
              <w:rPr>
                <w:rFonts w:ascii="Times New Roman" w:hAnsi="Times New Roman"/>
                <w:sz w:val="20"/>
              </w:rPr>
            </w:pPr>
            <w:r w:rsidRPr="00F3675B">
              <w:rPr>
                <w:rFonts w:ascii="Times New Roman" w:hAnsi="Times New Roman"/>
                <w:sz w:val="20"/>
              </w:rPr>
              <w:t xml:space="preserve">Okul temiz ve </w:t>
            </w:r>
            <w:proofErr w:type="gramStart"/>
            <w:r w:rsidRPr="00F3675B">
              <w:rPr>
                <w:rFonts w:ascii="Times New Roman" w:hAnsi="Times New Roman"/>
                <w:sz w:val="20"/>
              </w:rPr>
              <w:t>hijyeniktir</w:t>
            </w:r>
            <w:proofErr w:type="gramEnd"/>
            <w:r w:rsidRPr="00F3675B">
              <w:rPr>
                <w:rFonts w:ascii="Times New Roman" w:hAnsi="Times New Roman"/>
                <w:sz w:val="20"/>
              </w:rPr>
              <w:t>.</w:t>
            </w:r>
          </w:p>
        </w:tc>
        <w:tc>
          <w:tcPr>
            <w:tcW w:w="607" w:type="dxa"/>
          </w:tcPr>
          <w:p w:rsidR="007112E1" w:rsidRPr="00F3675B" w:rsidRDefault="007112E1" w:rsidP="00D10414">
            <w:pPr>
              <w:pStyle w:val="TableParagraph"/>
              <w:spacing w:line="224"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4"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4"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120"/>
        </w:trPr>
        <w:tc>
          <w:tcPr>
            <w:tcW w:w="650" w:type="dxa"/>
          </w:tcPr>
          <w:p w:rsidR="007112E1" w:rsidRPr="00F3675B" w:rsidRDefault="007112E1" w:rsidP="00D10414">
            <w:pPr>
              <w:pStyle w:val="TableParagraph"/>
              <w:spacing w:line="224" w:lineRule="exact"/>
              <w:ind w:left="59" w:right="60"/>
              <w:jc w:val="center"/>
              <w:rPr>
                <w:rFonts w:ascii="Times New Roman" w:hAnsi="Times New Roman"/>
                <w:sz w:val="20"/>
              </w:rPr>
            </w:pPr>
            <w:r w:rsidRPr="00F3675B">
              <w:rPr>
                <w:rFonts w:ascii="Times New Roman" w:hAnsi="Times New Roman"/>
                <w:sz w:val="20"/>
              </w:rPr>
              <w:t>03-</w:t>
            </w:r>
          </w:p>
        </w:tc>
        <w:tc>
          <w:tcPr>
            <w:tcW w:w="9305" w:type="dxa"/>
          </w:tcPr>
          <w:p w:rsidR="007112E1" w:rsidRPr="00F3675B" w:rsidRDefault="007112E1" w:rsidP="00D10414">
            <w:pPr>
              <w:pStyle w:val="TableParagraph"/>
              <w:spacing w:before="11" w:line="276" w:lineRule="auto"/>
              <w:ind w:left="107"/>
              <w:rPr>
                <w:rFonts w:ascii="Times New Roman" w:hAnsi="Times New Roman"/>
                <w:sz w:val="20"/>
              </w:rPr>
            </w:pPr>
            <w:r w:rsidRPr="00F3675B">
              <w:rPr>
                <w:rFonts w:ascii="Times New Roman" w:hAnsi="Times New Roman"/>
                <w:sz w:val="20"/>
              </w:rPr>
              <w:t>Okulun fiziki koşullarını yeterlidir.</w:t>
            </w:r>
          </w:p>
        </w:tc>
        <w:tc>
          <w:tcPr>
            <w:tcW w:w="607" w:type="dxa"/>
          </w:tcPr>
          <w:p w:rsidR="007112E1" w:rsidRPr="00F3675B" w:rsidRDefault="007112E1" w:rsidP="00D10414">
            <w:pPr>
              <w:pStyle w:val="TableParagraph"/>
              <w:spacing w:line="224"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4"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4"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120"/>
        </w:trPr>
        <w:tc>
          <w:tcPr>
            <w:tcW w:w="650" w:type="dxa"/>
          </w:tcPr>
          <w:p w:rsidR="007112E1" w:rsidRPr="00F3675B" w:rsidRDefault="007112E1" w:rsidP="00D10414">
            <w:pPr>
              <w:pStyle w:val="TableParagraph"/>
              <w:spacing w:line="224" w:lineRule="exact"/>
              <w:ind w:left="59" w:right="60"/>
              <w:jc w:val="center"/>
              <w:rPr>
                <w:rFonts w:ascii="Times New Roman" w:hAnsi="Times New Roman"/>
                <w:sz w:val="20"/>
              </w:rPr>
            </w:pPr>
            <w:r w:rsidRPr="00F3675B">
              <w:rPr>
                <w:rFonts w:ascii="Times New Roman" w:hAnsi="Times New Roman"/>
                <w:sz w:val="20"/>
              </w:rPr>
              <w:t>04-</w:t>
            </w:r>
          </w:p>
        </w:tc>
        <w:tc>
          <w:tcPr>
            <w:tcW w:w="9305" w:type="dxa"/>
          </w:tcPr>
          <w:p w:rsidR="007112E1" w:rsidRPr="00F3675B" w:rsidRDefault="007112E1" w:rsidP="00D10414">
            <w:pPr>
              <w:pStyle w:val="TableParagraph"/>
              <w:spacing w:before="11" w:line="276" w:lineRule="auto"/>
              <w:ind w:left="107"/>
              <w:rPr>
                <w:rFonts w:ascii="Times New Roman" w:hAnsi="Times New Roman"/>
                <w:sz w:val="20"/>
              </w:rPr>
            </w:pPr>
            <w:r w:rsidRPr="00F3675B">
              <w:rPr>
                <w:rFonts w:ascii="Times New Roman" w:hAnsi="Times New Roman"/>
                <w:sz w:val="20"/>
              </w:rPr>
              <w:t>Okul, yeni kabul edilen çocuklara uygun desteği sağlar.</w:t>
            </w:r>
          </w:p>
        </w:tc>
        <w:tc>
          <w:tcPr>
            <w:tcW w:w="607" w:type="dxa"/>
          </w:tcPr>
          <w:p w:rsidR="007112E1" w:rsidRPr="00F3675B" w:rsidRDefault="007112E1" w:rsidP="00D10414">
            <w:pPr>
              <w:pStyle w:val="TableParagraph"/>
              <w:spacing w:line="224"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4"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4"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231"/>
        </w:trPr>
        <w:tc>
          <w:tcPr>
            <w:tcW w:w="650" w:type="dxa"/>
          </w:tcPr>
          <w:p w:rsidR="007112E1" w:rsidRPr="00F3675B" w:rsidRDefault="007112E1" w:rsidP="00D10414">
            <w:pPr>
              <w:pStyle w:val="TableParagraph"/>
              <w:spacing w:line="243" w:lineRule="exact"/>
              <w:ind w:left="59" w:right="60"/>
              <w:jc w:val="center"/>
              <w:rPr>
                <w:rFonts w:ascii="Times New Roman" w:hAnsi="Times New Roman"/>
                <w:sz w:val="20"/>
              </w:rPr>
            </w:pPr>
            <w:r w:rsidRPr="00F3675B">
              <w:rPr>
                <w:rFonts w:ascii="Times New Roman" w:hAnsi="Times New Roman"/>
                <w:sz w:val="20"/>
              </w:rPr>
              <w:t>05-</w:t>
            </w:r>
          </w:p>
        </w:tc>
        <w:tc>
          <w:tcPr>
            <w:tcW w:w="9305" w:type="dxa"/>
          </w:tcPr>
          <w:p w:rsidR="007112E1" w:rsidRPr="00F3675B" w:rsidRDefault="007112E1" w:rsidP="00D10414">
            <w:pPr>
              <w:pStyle w:val="TableParagraph"/>
              <w:spacing w:line="276" w:lineRule="auto"/>
              <w:ind w:left="107"/>
              <w:rPr>
                <w:rFonts w:ascii="Times New Roman" w:hAnsi="Times New Roman"/>
                <w:sz w:val="20"/>
              </w:rPr>
            </w:pPr>
            <w:r w:rsidRPr="00F3675B">
              <w:rPr>
                <w:rFonts w:ascii="Times New Roman" w:hAnsi="Times New Roman"/>
                <w:sz w:val="20"/>
              </w:rPr>
              <w:t>Farklı kültürlerden gelen öğrencilerin bu okulda memnuniyetle karşılanacağını düşünüyorum.</w:t>
            </w:r>
          </w:p>
        </w:tc>
        <w:tc>
          <w:tcPr>
            <w:tcW w:w="607" w:type="dxa"/>
          </w:tcPr>
          <w:p w:rsidR="007112E1" w:rsidRPr="00F3675B" w:rsidRDefault="007112E1" w:rsidP="00D10414">
            <w:pPr>
              <w:pStyle w:val="TableParagraph"/>
              <w:spacing w:before="111"/>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111"/>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before="111"/>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111"/>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before="111"/>
              <w:ind w:left="101"/>
              <w:rPr>
                <w:rFonts w:ascii="Times New Roman" w:hAnsi="Times New Roman"/>
                <w:b/>
                <w:sz w:val="20"/>
              </w:rPr>
            </w:pPr>
            <w:r w:rsidRPr="00F3675B">
              <w:rPr>
                <w:rFonts w:ascii="Times New Roman" w:hAnsi="Times New Roman"/>
                <w:b/>
                <w:sz w:val="20"/>
              </w:rPr>
              <w:t>( )</w:t>
            </w:r>
          </w:p>
        </w:tc>
      </w:tr>
      <w:tr w:rsidR="007112E1" w:rsidRPr="00F3675B" w:rsidTr="00D10414">
        <w:trPr>
          <w:trHeight w:val="120"/>
        </w:trPr>
        <w:tc>
          <w:tcPr>
            <w:tcW w:w="650" w:type="dxa"/>
          </w:tcPr>
          <w:p w:rsidR="007112E1" w:rsidRPr="00F3675B" w:rsidRDefault="007112E1" w:rsidP="00D10414">
            <w:pPr>
              <w:pStyle w:val="TableParagraph"/>
              <w:spacing w:line="224" w:lineRule="exact"/>
              <w:ind w:left="59" w:right="60"/>
              <w:jc w:val="center"/>
              <w:rPr>
                <w:rFonts w:ascii="Times New Roman" w:hAnsi="Times New Roman"/>
                <w:sz w:val="20"/>
              </w:rPr>
            </w:pPr>
            <w:r w:rsidRPr="00F3675B">
              <w:rPr>
                <w:rFonts w:ascii="Times New Roman" w:hAnsi="Times New Roman"/>
                <w:sz w:val="20"/>
              </w:rPr>
              <w:t>06-</w:t>
            </w:r>
          </w:p>
        </w:tc>
        <w:tc>
          <w:tcPr>
            <w:tcW w:w="9305" w:type="dxa"/>
          </w:tcPr>
          <w:p w:rsidR="007112E1" w:rsidRPr="00F3675B" w:rsidRDefault="007112E1" w:rsidP="00D10414">
            <w:pPr>
              <w:pStyle w:val="TableParagraph"/>
              <w:spacing w:before="11" w:line="276" w:lineRule="auto"/>
              <w:ind w:left="107"/>
              <w:rPr>
                <w:rFonts w:ascii="Times New Roman" w:hAnsi="Times New Roman"/>
                <w:sz w:val="20"/>
              </w:rPr>
            </w:pPr>
            <w:r w:rsidRPr="00F3675B">
              <w:rPr>
                <w:rFonts w:ascii="Times New Roman" w:hAnsi="Times New Roman"/>
                <w:sz w:val="20"/>
              </w:rPr>
              <w:t>Öğretmenlerime ihtiyaç duyduğumda kolaylıkla görüşebilirim.</w:t>
            </w:r>
          </w:p>
        </w:tc>
        <w:tc>
          <w:tcPr>
            <w:tcW w:w="607" w:type="dxa"/>
          </w:tcPr>
          <w:p w:rsidR="007112E1" w:rsidRPr="00F3675B" w:rsidRDefault="007112E1" w:rsidP="00D10414">
            <w:pPr>
              <w:pStyle w:val="TableParagraph"/>
              <w:spacing w:line="224"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4"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4"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120"/>
        </w:trPr>
        <w:tc>
          <w:tcPr>
            <w:tcW w:w="650" w:type="dxa"/>
          </w:tcPr>
          <w:p w:rsidR="007112E1" w:rsidRPr="00F3675B" w:rsidRDefault="007112E1" w:rsidP="00D10414">
            <w:pPr>
              <w:pStyle w:val="TableParagraph"/>
              <w:spacing w:line="224" w:lineRule="exact"/>
              <w:ind w:left="59" w:right="60"/>
              <w:jc w:val="center"/>
              <w:rPr>
                <w:rFonts w:ascii="Times New Roman" w:hAnsi="Times New Roman"/>
                <w:sz w:val="20"/>
              </w:rPr>
            </w:pPr>
            <w:r w:rsidRPr="00F3675B">
              <w:rPr>
                <w:rFonts w:ascii="Times New Roman" w:hAnsi="Times New Roman"/>
                <w:sz w:val="20"/>
              </w:rPr>
              <w:t>07-</w:t>
            </w:r>
          </w:p>
        </w:tc>
        <w:tc>
          <w:tcPr>
            <w:tcW w:w="9305" w:type="dxa"/>
          </w:tcPr>
          <w:p w:rsidR="007112E1" w:rsidRPr="00F3675B" w:rsidRDefault="007112E1" w:rsidP="00D10414">
            <w:pPr>
              <w:pStyle w:val="TableParagraph"/>
              <w:spacing w:before="11" w:line="276" w:lineRule="auto"/>
              <w:ind w:left="107"/>
              <w:rPr>
                <w:rFonts w:ascii="Times New Roman" w:hAnsi="Times New Roman"/>
                <w:sz w:val="20"/>
              </w:rPr>
            </w:pPr>
            <w:r w:rsidRPr="00F3675B">
              <w:rPr>
                <w:rFonts w:ascii="Times New Roman" w:hAnsi="Times New Roman"/>
                <w:sz w:val="20"/>
              </w:rPr>
              <w:t>Okul müdürüne ihtiyaç duyduğumda kolaylıkla görüşebilirim.</w:t>
            </w:r>
          </w:p>
        </w:tc>
        <w:tc>
          <w:tcPr>
            <w:tcW w:w="607" w:type="dxa"/>
          </w:tcPr>
          <w:p w:rsidR="007112E1" w:rsidRPr="00F3675B" w:rsidRDefault="007112E1" w:rsidP="00D10414">
            <w:pPr>
              <w:pStyle w:val="TableParagraph"/>
              <w:spacing w:line="224"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4"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4"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120"/>
        </w:trPr>
        <w:tc>
          <w:tcPr>
            <w:tcW w:w="650" w:type="dxa"/>
          </w:tcPr>
          <w:p w:rsidR="007112E1" w:rsidRPr="00F3675B" w:rsidRDefault="007112E1" w:rsidP="00D10414">
            <w:pPr>
              <w:pStyle w:val="TableParagraph"/>
              <w:spacing w:line="224" w:lineRule="exact"/>
              <w:ind w:left="59" w:right="60"/>
              <w:jc w:val="center"/>
              <w:rPr>
                <w:rFonts w:ascii="Times New Roman" w:hAnsi="Times New Roman"/>
                <w:sz w:val="20"/>
              </w:rPr>
            </w:pPr>
            <w:r w:rsidRPr="00F3675B">
              <w:rPr>
                <w:rFonts w:ascii="Times New Roman" w:hAnsi="Times New Roman"/>
                <w:sz w:val="20"/>
              </w:rPr>
              <w:t>08-</w:t>
            </w:r>
          </w:p>
        </w:tc>
        <w:tc>
          <w:tcPr>
            <w:tcW w:w="9305" w:type="dxa"/>
          </w:tcPr>
          <w:p w:rsidR="007112E1" w:rsidRPr="00F3675B" w:rsidRDefault="007112E1" w:rsidP="00D10414">
            <w:pPr>
              <w:pStyle w:val="TableParagraph"/>
              <w:spacing w:before="11" w:line="276" w:lineRule="auto"/>
              <w:ind w:left="107"/>
              <w:rPr>
                <w:rFonts w:ascii="Times New Roman" w:hAnsi="Times New Roman"/>
                <w:sz w:val="20"/>
              </w:rPr>
            </w:pPr>
            <w:r w:rsidRPr="00F3675B">
              <w:rPr>
                <w:rFonts w:ascii="Times New Roman" w:hAnsi="Times New Roman"/>
                <w:sz w:val="20"/>
              </w:rPr>
              <w:t>Okul rehberlik servisinden ihtiyaçlarım doğrultusunda faydalanabiliyorum.</w:t>
            </w:r>
          </w:p>
        </w:tc>
        <w:tc>
          <w:tcPr>
            <w:tcW w:w="607" w:type="dxa"/>
          </w:tcPr>
          <w:p w:rsidR="007112E1" w:rsidRPr="00F3675B" w:rsidRDefault="007112E1" w:rsidP="00D10414">
            <w:pPr>
              <w:pStyle w:val="TableParagraph"/>
              <w:spacing w:line="224"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4"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4"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231"/>
        </w:trPr>
        <w:tc>
          <w:tcPr>
            <w:tcW w:w="650" w:type="dxa"/>
          </w:tcPr>
          <w:p w:rsidR="007112E1" w:rsidRPr="00F3675B" w:rsidRDefault="007112E1" w:rsidP="00D10414">
            <w:pPr>
              <w:pStyle w:val="TableParagraph"/>
              <w:spacing w:line="243" w:lineRule="exact"/>
              <w:ind w:left="59" w:right="60"/>
              <w:jc w:val="center"/>
              <w:rPr>
                <w:rFonts w:ascii="Times New Roman" w:hAnsi="Times New Roman"/>
                <w:sz w:val="20"/>
              </w:rPr>
            </w:pPr>
            <w:r w:rsidRPr="00F3675B">
              <w:rPr>
                <w:rFonts w:ascii="Times New Roman" w:hAnsi="Times New Roman"/>
                <w:sz w:val="20"/>
              </w:rPr>
              <w:t>09-</w:t>
            </w:r>
          </w:p>
        </w:tc>
        <w:tc>
          <w:tcPr>
            <w:tcW w:w="9305" w:type="dxa"/>
          </w:tcPr>
          <w:p w:rsidR="007112E1" w:rsidRPr="00F3675B" w:rsidRDefault="007112E1" w:rsidP="00D10414">
            <w:pPr>
              <w:pStyle w:val="TableParagraph"/>
              <w:spacing w:line="276" w:lineRule="auto"/>
              <w:ind w:left="107" w:right="95"/>
              <w:rPr>
                <w:rFonts w:ascii="Times New Roman" w:hAnsi="Times New Roman"/>
                <w:sz w:val="20"/>
              </w:rPr>
            </w:pPr>
            <w:r w:rsidRPr="00F3675B">
              <w:rPr>
                <w:rFonts w:ascii="Times New Roman" w:hAnsi="Times New Roman"/>
                <w:sz w:val="20"/>
              </w:rPr>
              <w:t>Okul kişisel hedefler belirlememde ve bu hedeflere ulaşmamda yeterli rehberlik ediyor.</w:t>
            </w:r>
          </w:p>
        </w:tc>
        <w:tc>
          <w:tcPr>
            <w:tcW w:w="607" w:type="dxa"/>
          </w:tcPr>
          <w:p w:rsidR="007112E1" w:rsidRPr="00F3675B" w:rsidRDefault="007112E1" w:rsidP="00D10414">
            <w:pPr>
              <w:pStyle w:val="TableParagraph"/>
              <w:spacing w:before="111"/>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111"/>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before="111"/>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111"/>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before="111"/>
              <w:ind w:left="101"/>
              <w:rPr>
                <w:rFonts w:ascii="Times New Roman" w:hAnsi="Times New Roman"/>
                <w:b/>
                <w:sz w:val="20"/>
              </w:rPr>
            </w:pPr>
            <w:r w:rsidRPr="00F3675B">
              <w:rPr>
                <w:rFonts w:ascii="Times New Roman" w:hAnsi="Times New Roman"/>
                <w:b/>
                <w:sz w:val="20"/>
              </w:rPr>
              <w:t>( )</w:t>
            </w:r>
          </w:p>
        </w:tc>
      </w:tr>
      <w:tr w:rsidR="007112E1" w:rsidRPr="00F3675B" w:rsidTr="00D10414">
        <w:trPr>
          <w:trHeight w:val="118"/>
        </w:trPr>
        <w:tc>
          <w:tcPr>
            <w:tcW w:w="650" w:type="dxa"/>
          </w:tcPr>
          <w:p w:rsidR="007112E1" w:rsidRPr="00F3675B" w:rsidRDefault="007112E1" w:rsidP="00D10414">
            <w:pPr>
              <w:pStyle w:val="TableParagraph"/>
              <w:spacing w:line="220" w:lineRule="exact"/>
              <w:ind w:left="59" w:right="60"/>
              <w:jc w:val="center"/>
              <w:rPr>
                <w:rFonts w:ascii="Times New Roman" w:hAnsi="Times New Roman"/>
                <w:sz w:val="20"/>
              </w:rPr>
            </w:pPr>
            <w:r w:rsidRPr="00F3675B">
              <w:rPr>
                <w:rFonts w:ascii="Times New Roman" w:hAnsi="Times New Roman"/>
                <w:sz w:val="20"/>
              </w:rPr>
              <w:t>10-</w:t>
            </w:r>
          </w:p>
        </w:tc>
        <w:tc>
          <w:tcPr>
            <w:tcW w:w="9305" w:type="dxa"/>
          </w:tcPr>
          <w:p w:rsidR="007112E1" w:rsidRPr="00F3675B" w:rsidRDefault="007112E1" w:rsidP="00D10414">
            <w:pPr>
              <w:pStyle w:val="TableParagraph"/>
              <w:spacing w:before="9" w:line="276" w:lineRule="auto"/>
              <w:ind w:left="107"/>
              <w:rPr>
                <w:rFonts w:ascii="Times New Roman" w:hAnsi="Times New Roman"/>
                <w:sz w:val="20"/>
              </w:rPr>
            </w:pPr>
            <w:r w:rsidRPr="00F3675B">
              <w:rPr>
                <w:rFonts w:ascii="Times New Roman" w:hAnsi="Times New Roman"/>
                <w:sz w:val="20"/>
              </w:rPr>
              <w:t>Okulumda yer almam için birçok fırsat var.</w:t>
            </w:r>
          </w:p>
        </w:tc>
        <w:tc>
          <w:tcPr>
            <w:tcW w:w="607" w:type="dxa"/>
          </w:tcPr>
          <w:p w:rsidR="007112E1" w:rsidRPr="00F3675B" w:rsidRDefault="007112E1" w:rsidP="00D10414">
            <w:pPr>
              <w:pStyle w:val="TableParagraph"/>
              <w:spacing w:line="220"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0"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0"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0"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0"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120"/>
        </w:trPr>
        <w:tc>
          <w:tcPr>
            <w:tcW w:w="650" w:type="dxa"/>
          </w:tcPr>
          <w:p w:rsidR="007112E1" w:rsidRPr="00F3675B" w:rsidRDefault="007112E1" w:rsidP="00D10414">
            <w:pPr>
              <w:pStyle w:val="TableParagraph"/>
              <w:spacing w:line="224" w:lineRule="exact"/>
              <w:ind w:left="59" w:right="60"/>
              <w:jc w:val="center"/>
              <w:rPr>
                <w:rFonts w:ascii="Times New Roman" w:hAnsi="Times New Roman"/>
                <w:sz w:val="20"/>
              </w:rPr>
            </w:pPr>
            <w:r w:rsidRPr="00F3675B">
              <w:rPr>
                <w:rFonts w:ascii="Times New Roman" w:hAnsi="Times New Roman"/>
                <w:sz w:val="20"/>
              </w:rPr>
              <w:t>11-</w:t>
            </w:r>
          </w:p>
        </w:tc>
        <w:tc>
          <w:tcPr>
            <w:tcW w:w="9305" w:type="dxa"/>
          </w:tcPr>
          <w:p w:rsidR="007112E1" w:rsidRPr="00F3675B" w:rsidRDefault="007112E1" w:rsidP="00D10414">
            <w:pPr>
              <w:pStyle w:val="TableParagraph"/>
              <w:spacing w:before="11" w:line="276" w:lineRule="auto"/>
              <w:ind w:left="107"/>
              <w:rPr>
                <w:rFonts w:ascii="Times New Roman" w:hAnsi="Times New Roman"/>
                <w:sz w:val="20"/>
              </w:rPr>
            </w:pPr>
            <w:r w:rsidRPr="00F3675B">
              <w:rPr>
                <w:rFonts w:ascii="Times New Roman" w:hAnsi="Times New Roman"/>
                <w:sz w:val="20"/>
              </w:rPr>
              <w:t>Okul bana yeterli ders dışı etkinlik olanakları sunuyor.</w:t>
            </w:r>
          </w:p>
        </w:tc>
        <w:tc>
          <w:tcPr>
            <w:tcW w:w="607" w:type="dxa"/>
          </w:tcPr>
          <w:p w:rsidR="007112E1" w:rsidRPr="00F3675B" w:rsidRDefault="007112E1" w:rsidP="00D10414">
            <w:pPr>
              <w:pStyle w:val="TableParagraph"/>
              <w:spacing w:line="224"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4"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4"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120"/>
        </w:trPr>
        <w:tc>
          <w:tcPr>
            <w:tcW w:w="650" w:type="dxa"/>
          </w:tcPr>
          <w:p w:rsidR="007112E1" w:rsidRPr="00F3675B" w:rsidRDefault="007112E1" w:rsidP="00D10414">
            <w:pPr>
              <w:pStyle w:val="TableParagraph"/>
              <w:spacing w:line="224" w:lineRule="exact"/>
              <w:ind w:left="59" w:right="60"/>
              <w:jc w:val="center"/>
              <w:rPr>
                <w:rFonts w:ascii="Times New Roman" w:hAnsi="Times New Roman"/>
                <w:sz w:val="20"/>
              </w:rPr>
            </w:pPr>
            <w:r w:rsidRPr="00F3675B">
              <w:rPr>
                <w:rFonts w:ascii="Times New Roman" w:hAnsi="Times New Roman"/>
                <w:sz w:val="20"/>
              </w:rPr>
              <w:t>12-</w:t>
            </w:r>
          </w:p>
        </w:tc>
        <w:tc>
          <w:tcPr>
            <w:tcW w:w="9305" w:type="dxa"/>
          </w:tcPr>
          <w:p w:rsidR="007112E1" w:rsidRPr="00F3675B" w:rsidRDefault="007112E1" w:rsidP="00D10414">
            <w:pPr>
              <w:pStyle w:val="TableParagraph"/>
              <w:spacing w:before="11" w:line="276" w:lineRule="auto"/>
              <w:ind w:left="107"/>
              <w:rPr>
                <w:rFonts w:ascii="Times New Roman" w:hAnsi="Times New Roman"/>
                <w:sz w:val="20"/>
              </w:rPr>
            </w:pPr>
            <w:r w:rsidRPr="00F3675B">
              <w:rPr>
                <w:rFonts w:ascii="Times New Roman" w:hAnsi="Times New Roman"/>
                <w:sz w:val="20"/>
              </w:rPr>
              <w:t>Okul kulüpleri amacına uygun şekilde gelişimime katkı sağlıyor.</w:t>
            </w:r>
          </w:p>
        </w:tc>
        <w:tc>
          <w:tcPr>
            <w:tcW w:w="607" w:type="dxa"/>
          </w:tcPr>
          <w:p w:rsidR="007112E1" w:rsidRPr="00F3675B" w:rsidRDefault="007112E1" w:rsidP="00D10414">
            <w:pPr>
              <w:pStyle w:val="TableParagraph"/>
              <w:spacing w:line="224"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4"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4"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120"/>
        </w:trPr>
        <w:tc>
          <w:tcPr>
            <w:tcW w:w="650" w:type="dxa"/>
          </w:tcPr>
          <w:p w:rsidR="007112E1" w:rsidRPr="00F3675B" w:rsidRDefault="007112E1" w:rsidP="00D10414">
            <w:pPr>
              <w:pStyle w:val="TableParagraph"/>
              <w:spacing w:line="224" w:lineRule="exact"/>
              <w:ind w:left="59" w:right="60"/>
              <w:jc w:val="center"/>
              <w:rPr>
                <w:rFonts w:ascii="Times New Roman" w:hAnsi="Times New Roman"/>
                <w:sz w:val="20"/>
              </w:rPr>
            </w:pPr>
            <w:r w:rsidRPr="00F3675B">
              <w:rPr>
                <w:rFonts w:ascii="Times New Roman" w:hAnsi="Times New Roman"/>
                <w:sz w:val="20"/>
              </w:rPr>
              <w:t>13-</w:t>
            </w:r>
          </w:p>
        </w:tc>
        <w:tc>
          <w:tcPr>
            <w:tcW w:w="9305" w:type="dxa"/>
          </w:tcPr>
          <w:p w:rsidR="007112E1" w:rsidRPr="00F3675B" w:rsidRDefault="007112E1" w:rsidP="00D10414">
            <w:pPr>
              <w:pStyle w:val="TableParagraph"/>
              <w:spacing w:before="11" w:line="276" w:lineRule="auto"/>
              <w:ind w:left="107"/>
              <w:rPr>
                <w:rFonts w:ascii="Times New Roman" w:hAnsi="Times New Roman"/>
                <w:sz w:val="20"/>
              </w:rPr>
            </w:pPr>
            <w:r w:rsidRPr="00F3675B">
              <w:rPr>
                <w:rFonts w:ascii="Times New Roman" w:hAnsi="Times New Roman"/>
                <w:sz w:val="20"/>
              </w:rPr>
              <w:t>Öğretmenlerim sınıfta adil kurallara sahipler ve tarafsızlar.</w:t>
            </w:r>
          </w:p>
        </w:tc>
        <w:tc>
          <w:tcPr>
            <w:tcW w:w="607" w:type="dxa"/>
          </w:tcPr>
          <w:p w:rsidR="007112E1" w:rsidRPr="00F3675B" w:rsidRDefault="007112E1" w:rsidP="00D10414">
            <w:pPr>
              <w:pStyle w:val="TableParagraph"/>
              <w:spacing w:line="224"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4"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4"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120"/>
        </w:trPr>
        <w:tc>
          <w:tcPr>
            <w:tcW w:w="650" w:type="dxa"/>
          </w:tcPr>
          <w:p w:rsidR="007112E1" w:rsidRPr="00F3675B" w:rsidRDefault="007112E1" w:rsidP="00D10414">
            <w:pPr>
              <w:pStyle w:val="TableParagraph"/>
              <w:spacing w:line="224" w:lineRule="exact"/>
              <w:ind w:left="59" w:right="60"/>
              <w:jc w:val="center"/>
              <w:rPr>
                <w:rFonts w:ascii="Times New Roman" w:hAnsi="Times New Roman"/>
                <w:sz w:val="20"/>
              </w:rPr>
            </w:pPr>
            <w:r w:rsidRPr="00F3675B">
              <w:rPr>
                <w:rFonts w:ascii="Times New Roman" w:hAnsi="Times New Roman"/>
                <w:sz w:val="20"/>
              </w:rPr>
              <w:lastRenderedPageBreak/>
              <w:t>14-</w:t>
            </w:r>
          </w:p>
        </w:tc>
        <w:tc>
          <w:tcPr>
            <w:tcW w:w="9305" w:type="dxa"/>
          </w:tcPr>
          <w:p w:rsidR="007112E1" w:rsidRPr="00F3675B" w:rsidRDefault="007112E1" w:rsidP="00D10414">
            <w:pPr>
              <w:pStyle w:val="TableParagraph"/>
              <w:spacing w:before="11" w:line="276" w:lineRule="auto"/>
              <w:ind w:left="107"/>
              <w:rPr>
                <w:rFonts w:ascii="Times New Roman" w:hAnsi="Times New Roman"/>
                <w:sz w:val="20"/>
              </w:rPr>
            </w:pPr>
            <w:r w:rsidRPr="00F3675B">
              <w:rPr>
                <w:rFonts w:ascii="Times New Roman" w:hAnsi="Times New Roman"/>
                <w:sz w:val="20"/>
              </w:rPr>
              <w:t>Öğretmenlerim beni daha iyi performans göstermem için teşvik ediyor.</w:t>
            </w:r>
          </w:p>
        </w:tc>
        <w:tc>
          <w:tcPr>
            <w:tcW w:w="607" w:type="dxa"/>
          </w:tcPr>
          <w:p w:rsidR="007112E1" w:rsidRPr="00F3675B" w:rsidRDefault="007112E1" w:rsidP="00D10414">
            <w:pPr>
              <w:pStyle w:val="TableParagraph"/>
              <w:spacing w:line="224"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4"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4"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120"/>
        </w:trPr>
        <w:tc>
          <w:tcPr>
            <w:tcW w:w="650" w:type="dxa"/>
          </w:tcPr>
          <w:p w:rsidR="007112E1" w:rsidRPr="00F3675B" w:rsidRDefault="007112E1" w:rsidP="00D10414">
            <w:pPr>
              <w:pStyle w:val="TableParagraph"/>
              <w:spacing w:line="224" w:lineRule="exact"/>
              <w:ind w:left="59" w:right="60"/>
              <w:jc w:val="center"/>
              <w:rPr>
                <w:rFonts w:ascii="Times New Roman" w:hAnsi="Times New Roman"/>
                <w:sz w:val="20"/>
              </w:rPr>
            </w:pPr>
            <w:r w:rsidRPr="00F3675B">
              <w:rPr>
                <w:rFonts w:ascii="Times New Roman" w:hAnsi="Times New Roman"/>
                <w:sz w:val="20"/>
              </w:rPr>
              <w:t>15-</w:t>
            </w:r>
          </w:p>
        </w:tc>
        <w:tc>
          <w:tcPr>
            <w:tcW w:w="9305" w:type="dxa"/>
          </w:tcPr>
          <w:p w:rsidR="007112E1" w:rsidRPr="00F3675B" w:rsidRDefault="007112E1" w:rsidP="00D10414">
            <w:pPr>
              <w:pStyle w:val="TableParagraph"/>
              <w:spacing w:before="11" w:line="276" w:lineRule="auto"/>
              <w:ind w:left="107"/>
              <w:rPr>
                <w:rFonts w:ascii="Times New Roman" w:hAnsi="Times New Roman"/>
                <w:sz w:val="20"/>
              </w:rPr>
            </w:pPr>
            <w:r w:rsidRPr="00F3675B">
              <w:rPr>
                <w:rFonts w:ascii="Times New Roman" w:hAnsi="Times New Roman"/>
                <w:sz w:val="20"/>
              </w:rPr>
              <w:t>Öğretmenlerim derslerin işlenişinde farklı ve ilgi çekici yöntemler kullanır.</w:t>
            </w:r>
          </w:p>
        </w:tc>
        <w:tc>
          <w:tcPr>
            <w:tcW w:w="607" w:type="dxa"/>
          </w:tcPr>
          <w:p w:rsidR="007112E1" w:rsidRPr="00F3675B" w:rsidRDefault="007112E1" w:rsidP="00D10414">
            <w:pPr>
              <w:pStyle w:val="TableParagraph"/>
              <w:spacing w:line="224" w:lineRule="exact"/>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line="224" w:lineRule="exact"/>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line="224" w:lineRule="exact"/>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line="224" w:lineRule="exact"/>
              <w:ind w:left="102"/>
              <w:rPr>
                <w:rFonts w:ascii="Times New Roman" w:hAnsi="Times New Roman"/>
                <w:b/>
                <w:sz w:val="20"/>
              </w:rPr>
            </w:pPr>
            <w:r w:rsidRPr="00F3675B">
              <w:rPr>
                <w:rFonts w:ascii="Times New Roman" w:hAnsi="Times New Roman"/>
                <w:b/>
                <w:sz w:val="20"/>
              </w:rPr>
              <w:t>( )</w:t>
            </w:r>
          </w:p>
        </w:tc>
      </w:tr>
      <w:tr w:rsidR="007112E1" w:rsidRPr="00F3675B" w:rsidTr="00D10414">
        <w:trPr>
          <w:trHeight w:val="231"/>
        </w:trPr>
        <w:tc>
          <w:tcPr>
            <w:tcW w:w="650" w:type="dxa"/>
          </w:tcPr>
          <w:p w:rsidR="007112E1" w:rsidRPr="00F3675B" w:rsidRDefault="007112E1" w:rsidP="00D10414">
            <w:pPr>
              <w:pStyle w:val="TableParagraph"/>
              <w:spacing w:line="243" w:lineRule="exact"/>
              <w:ind w:left="7" w:right="67"/>
              <w:jc w:val="center"/>
              <w:rPr>
                <w:rFonts w:ascii="Times New Roman" w:hAnsi="Times New Roman"/>
                <w:sz w:val="20"/>
              </w:rPr>
            </w:pPr>
            <w:r w:rsidRPr="00F3675B">
              <w:rPr>
                <w:rFonts w:ascii="Times New Roman" w:hAnsi="Times New Roman"/>
                <w:sz w:val="20"/>
              </w:rPr>
              <w:t>16</w:t>
            </w:r>
          </w:p>
        </w:tc>
        <w:tc>
          <w:tcPr>
            <w:tcW w:w="9305" w:type="dxa"/>
          </w:tcPr>
          <w:p w:rsidR="007112E1" w:rsidRPr="00F3675B" w:rsidRDefault="007112E1" w:rsidP="00D10414">
            <w:pPr>
              <w:pStyle w:val="TableParagraph"/>
              <w:spacing w:line="276" w:lineRule="auto"/>
              <w:ind w:left="107"/>
              <w:rPr>
                <w:rFonts w:ascii="Times New Roman" w:hAnsi="Times New Roman"/>
                <w:sz w:val="20"/>
              </w:rPr>
            </w:pPr>
            <w:r w:rsidRPr="00F3675B">
              <w:rPr>
                <w:rFonts w:ascii="Times New Roman" w:hAnsi="Times New Roman"/>
                <w:sz w:val="20"/>
              </w:rPr>
              <w:t>Sınav ve ödevlerin beni değerlendirmek için adil ve yeterli olduğunu düşünüyorum.</w:t>
            </w:r>
          </w:p>
        </w:tc>
        <w:tc>
          <w:tcPr>
            <w:tcW w:w="607" w:type="dxa"/>
          </w:tcPr>
          <w:p w:rsidR="007112E1" w:rsidRPr="00F3675B" w:rsidRDefault="007112E1" w:rsidP="00D10414">
            <w:pPr>
              <w:pStyle w:val="TableParagraph"/>
              <w:spacing w:before="111"/>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111"/>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before="111"/>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111"/>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before="111"/>
              <w:ind w:left="101"/>
              <w:rPr>
                <w:rFonts w:ascii="Times New Roman" w:hAnsi="Times New Roman"/>
                <w:b/>
                <w:sz w:val="20"/>
              </w:rPr>
            </w:pPr>
            <w:r w:rsidRPr="00F3675B">
              <w:rPr>
                <w:rFonts w:ascii="Times New Roman" w:hAnsi="Times New Roman"/>
                <w:b/>
                <w:sz w:val="20"/>
              </w:rPr>
              <w:t>( )</w:t>
            </w:r>
          </w:p>
        </w:tc>
      </w:tr>
      <w:tr w:rsidR="007112E1" w:rsidRPr="00F3675B" w:rsidTr="00D10414">
        <w:trPr>
          <w:trHeight w:val="172"/>
        </w:trPr>
        <w:tc>
          <w:tcPr>
            <w:tcW w:w="650" w:type="dxa"/>
          </w:tcPr>
          <w:p w:rsidR="007112E1" w:rsidRPr="00F3675B" w:rsidRDefault="007112E1" w:rsidP="00D10414">
            <w:pPr>
              <w:pStyle w:val="TableParagraph"/>
              <w:spacing w:line="241" w:lineRule="exact"/>
              <w:ind w:left="59" w:right="60"/>
              <w:jc w:val="center"/>
              <w:rPr>
                <w:rFonts w:ascii="Times New Roman" w:hAnsi="Times New Roman"/>
                <w:sz w:val="20"/>
              </w:rPr>
            </w:pPr>
            <w:r w:rsidRPr="00F3675B">
              <w:rPr>
                <w:rFonts w:ascii="Times New Roman" w:hAnsi="Times New Roman"/>
                <w:sz w:val="20"/>
              </w:rPr>
              <w:t>17-</w:t>
            </w:r>
          </w:p>
        </w:tc>
        <w:tc>
          <w:tcPr>
            <w:tcW w:w="9305" w:type="dxa"/>
          </w:tcPr>
          <w:p w:rsidR="007112E1" w:rsidRPr="00F3675B" w:rsidRDefault="007112E1" w:rsidP="00D10414">
            <w:pPr>
              <w:pStyle w:val="TableParagraph"/>
              <w:spacing w:before="4" w:line="276" w:lineRule="auto"/>
              <w:ind w:left="107"/>
              <w:rPr>
                <w:rFonts w:ascii="Times New Roman" w:hAnsi="Times New Roman"/>
                <w:sz w:val="20"/>
              </w:rPr>
            </w:pPr>
            <w:r w:rsidRPr="00F3675B">
              <w:rPr>
                <w:rFonts w:ascii="Times New Roman" w:hAnsi="Times New Roman"/>
                <w:sz w:val="20"/>
              </w:rPr>
              <w:t>Okulda düzenlenen sanatsal ve kültürel faaliyetler yeterlidir.</w:t>
            </w:r>
          </w:p>
        </w:tc>
        <w:tc>
          <w:tcPr>
            <w:tcW w:w="607" w:type="dxa"/>
          </w:tcPr>
          <w:p w:rsidR="007112E1" w:rsidRPr="00F3675B" w:rsidRDefault="007112E1" w:rsidP="00D10414">
            <w:pPr>
              <w:pStyle w:val="TableParagraph"/>
              <w:spacing w:before="49"/>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49"/>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before="49"/>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49"/>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before="49"/>
              <w:ind w:left="101"/>
              <w:rPr>
                <w:rFonts w:ascii="Times New Roman" w:hAnsi="Times New Roman"/>
                <w:b/>
                <w:sz w:val="20"/>
              </w:rPr>
            </w:pPr>
            <w:r w:rsidRPr="00F3675B">
              <w:rPr>
                <w:rFonts w:ascii="Times New Roman" w:hAnsi="Times New Roman"/>
                <w:b/>
                <w:sz w:val="20"/>
              </w:rPr>
              <w:t>( )</w:t>
            </w:r>
          </w:p>
        </w:tc>
      </w:tr>
      <w:tr w:rsidR="007112E1" w:rsidRPr="00F3675B" w:rsidTr="00D10414">
        <w:trPr>
          <w:trHeight w:val="174"/>
        </w:trPr>
        <w:tc>
          <w:tcPr>
            <w:tcW w:w="650" w:type="dxa"/>
          </w:tcPr>
          <w:p w:rsidR="007112E1" w:rsidRPr="00F3675B" w:rsidRDefault="007112E1" w:rsidP="00D10414">
            <w:pPr>
              <w:pStyle w:val="TableParagraph"/>
              <w:spacing w:line="243" w:lineRule="exact"/>
              <w:ind w:left="59" w:right="60"/>
              <w:jc w:val="center"/>
              <w:rPr>
                <w:rFonts w:ascii="Times New Roman" w:hAnsi="Times New Roman"/>
                <w:sz w:val="20"/>
              </w:rPr>
            </w:pPr>
            <w:r w:rsidRPr="00F3675B">
              <w:rPr>
                <w:rFonts w:ascii="Times New Roman" w:hAnsi="Times New Roman"/>
                <w:sz w:val="20"/>
              </w:rPr>
              <w:t>18-</w:t>
            </w:r>
          </w:p>
        </w:tc>
        <w:tc>
          <w:tcPr>
            <w:tcW w:w="9305" w:type="dxa"/>
          </w:tcPr>
          <w:p w:rsidR="007112E1" w:rsidRPr="00F3675B" w:rsidRDefault="007112E1" w:rsidP="00D10414">
            <w:pPr>
              <w:pStyle w:val="TableParagraph"/>
              <w:spacing w:before="6" w:line="276" w:lineRule="auto"/>
              <w:ind w:left="107"/>
              <w:rPr>
                <w:rFonts w:ascii="Times New Roman" w:hAnsi="Times New Roman"/>
                <w:sz w:val="20"/>
              </w:rPr>
            </w:pPr>
            <w:r w:rsidRPr="00F3675B">
              <w:rPr>
                <w:rFonts w:ascii="Times New Roman" w:hAnsi="Times New Roman"/>
                <w:sz w:val="20"/>
              </w:rPr>
              <w:t>Okulda öğrencilerin görüşleri dikkate alınır.</w:t>
            </w:r>
          </w:p>
        </w:tc>
        <w:tc>
          <w:tcPr>
            <w:tcW w:w="607" w:type="dxa"/>
          </w:tcPr>
          <w:p w:rsidR="007112E1" w:rsidRPr="00F3675B" w:rsidRDefault="007112E1" w:rsidP="00D10414">
            <w:pPr>
              <w:pStyle w:val="TableParagraph"/>
              <w:spacing w:before="54"/>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54"/>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before="54"/>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54"/>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before="54"/>
              <w:ind w:left="101"/>
              <w:rPr>
                <w:rFonts w:ascii="Times New Roman" w:hAnsi="Times New Roman"/>
                <w:b/>
                <w:sz w:val="20"/>
              </w:rPr>
            </w:pPr>
            <w:r w:rsidRPr="00F3675B">
              <w:rPr>
                <w:rFonts w:ascii="Times New Roman" w:hAnsi="Times New Roman"/>
                <w:b/>
                <w:sz w:val="20"/>
              </w:rPr>
              <w:t>( )</w:t>
            </w:r>
          </w:p>
        </w:tc>
      </w:tr>
      <w:tr w:rsidR="007112E1" w:rsidRPr="00F3675B" w:rsidTr="00D10414">
        <w:trPr>
          <w:trHeight w:val="173"/>
        </w:trPr>
        <w:tc>
          <w:tcPr>
            <w:tcW w:w="650" w:type="dxa"/>
          </w:tcPr>
          <w:p w:rsidR="007112E1" w:rsidRPr="00F3675B" w:rsidRDefault="007112E1" w:rsidP="00D10414">
            <w:pPr>
              <w:pStyle w:val="TableParagraph"/>
              <w:spacing w:line="243" w:lineRule="exact"/>
              <w:ind w:left="59" w:right="60"/>
              <w:jc w:val="center"/>
              <w:rPr>
                <w:rFonts w:ascii="Times New Roman" w:hAnsi="Times New Roman"/>
                <w:sz w:val="20"/>
              </w:rPr>
            </w:pPr>
            <w:r w:rsidRPr="00F3675B">
              <w:rPr>
                <w:rFonts w:ascii="Times New Roman" w:hAnsi="Times New Roman"/>
                <w:sz w:val="20"/>
              </w:rPr>
              <w:t>19-</w:t>
            </w:r>
          </w:p>
        </w:tc>
        <w:tc>
          <w:tcPr>
            <w:tcW w:w="9305" w:type="dxa"/>
          </w:tcPr>
          <w:p w:rsidR="007112E1" w:rsidRPr="00F3675B" w:rsidRDefault="007112E1" w:rsidP="00D10414">
            <w:pPr>
              <w:pStyle w:val="TableParagraph"/>
              <w:spacing w:before="6" w:line="276" w:lineRule="auto"/>
              <w:ind w:left="107"/>
              <w:rPr>
                <w:rFonts w:ascii="Times New Roman" w:hAnsi="Times New Roman"/>
                <w:sz w:val="20"/>
              </w:rPr>
            </w:pPr>
            <w:r w:rsidRPr="00F3675B">
              <w:rPr>
                <w:rFonts w:ascii="Times New Roman" w:hAnsi="Times New Roman"/>
                <w:sz w:val="20"/>
              </w:rPr>
              <w:t>Okul kantininde yeterli ve sağlıklı yiyecekler var.</w:t>
            </w:r>
          </w:p>
        </w:tc>
        <w:tc>
          <w:tcPr>
            <w:tcW w:w="607" w:type="dxa"/>
          </w:tcPr>
          <w:p w:rsidR="007112E1" w:rsidRPr="00F3675B" w:rsidRDefault="007112E1" w:rsidP="00D10414">
            <w:pPr>
              <w:pStyle w:val="TableParagraph"/>
              <w:spacing w:before="51"/>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51"/>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before="51"/>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51"/>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before="51"/>
              <w:ind w:left="101"/>
              <w:rPr>
                <w:rFonts w:ascii="Times New Roman" w:hAnsi="Times New Roman"/>
                <w:b/>
                <w:sz w:val="20"/>
              </w:rPr>
            </w:pPr>
            <w:r w:rsidRPr="00F3675B">
              <w:rPr>
                <w:rFonts w:ascii="Times New Roman" w:hAnsi="Times New Roman"/>
                <w:b/>
                <w:sz w:val="20"/>
              </w:rPr>
              <w:t>( )</w:t>
            </w:r>
          </w:p>
        </w:tc>
      </w:tr>
      <w:tr w:rsidR="007112E1" w:rsidRPr="00F3675B" w:rsidTr="00D10414">
        <w:trPr>
          <w:trHeight w:val="233"/>
        </w:trPr>
        <w:tc>
          <w:tcPr>
            <w:tcW w:w="650" w:type="dxa"/>
          </w:tcPr>
          <w:p w:rsidR="007112E1" w:rsidRPr="00F3675B" w:rsidRDefault="007112E1" w:rsidP="00D10414">
            <w:pPr>
              <w:pStyle w:val="TableParagraph"/>
              <w:spacing w:before="1"/>
              <w:ind w:left="59" w:right="60"/>
              <w:jc w:val="center"/>
              <w:rPr>
                <w:rFonts w:ascii="Times New Roman" w:hAnsi="Times New Roman"/>
                <w:sz w:val="20"/>
              </w:rPr>
            </w:pPr>
            <w:r w:rsidRPr="00F3675B">
              <w:rPr>
                <w:rFonts w:ascii="Times New Roman" w:hAnsi="Times New Roman"/>
                <w:sz w:val="20"/>
              </w:rPr>
              <w:t>20-</w:t>
            </w:r>
          </w:p>
        </w:tc>
        <w:tc>
          <w:tcPr>
            <w:tcW w:w="9305" w:type="dxa"/>
          </w:tcPr>
          <w:p w:rsidR="007112E1" w:rsidRPr="00F3675B" w:rsidRDefault="007112E1" w:rsidP="00D10414">
            <w:pPr>
              <w:pStyle w:val="TableParagraph"/>
              <w:spacing w:before="2" w:line="276" w:lineRule="auto"/>
              <w:ind w:left="107"/>
              <w:rPr>
                <w:rFonts w:ascii="Times New Roman" w:hAnsi="Times New Roman"/>
                <w:sz w:val="20"/>
              </w:rPr>
            </w:pPr>
            <w:proofErr w:type="spellStart"/>
            <w:r w:rsidRPr="00F3675B">
              <w:rPr>
                <w:rFonts w:ascii="Times New Roman" w:hAnsi="Times New Roman"/>
                <w:sz w:val="20"/>
              </w:rPr>
              <w:t>DYK’leri</w:t>
            </w:r>
            <w:proofErr w:type="spellEnd"/>
            <w:r w:rsidRPr="00F3675B">
              <w:rPr>
                <w:rFonts w:ascii="Times New Roman" w:hAnsi="Times New Roman"/>
                <w:sz w:val="20"/>
              </w:rPr>
              <w:t xml:space="preserve"> yeterli buluyorum.</w:t>
            </w:r>
          </w:p>
        </w:tc>
        <w:tc>
          <w:tcPr>
            <w:tcW w:w="607" w:type="dxa"/>
          </w:tcPr>
          <w:p w:rsidR="007112E1" w:rsidRPr="00F3675B" w:rsidRDefault="007112E1" w:rsidP="00D10414">
            <w:pPr>
              <w:pStyle w:val="TableParagraph"/>
              <w:spacing w:before="111"/>
              <w:ind w:left="5"/>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111"/>
              <w:ind w:left="5" w:right="85"/>
              <w:jc w:val="center"/>
              <w:rPr>
                <w:rFonts w:ascii="Times New Roman" w:hAnsi="Times New Roman"/>
                <w:b/>
                <w:sz w:val="20"/>
              </w:rPr>
            </w:pPr>
            <w:r w:rsidRPr="00F3675B">
              <w:rPr>
                <w:rFonts w:ascii="Times New Roman" w:hAnsi="Times New Roman"/>
                <w:b/>
                <w:sz w:val="20"/>
              </w:rPr>
              <w:t>( )</w:t>
            </w:r>
          </w:p>
        </w:tc>
        <w:tc>
          <w:tcPr>
            <w:tcW w:w="748" w:type="dxa"/>
          </w:tcPr>
          <w:p w:rsidR="007112E1" w:rsidRPr="00F3675B" w:rsidRDefault="007112E1" w:rsidP="00D10414">
            <w:pPr>
              <w:pStyle w:val="TableParagraph"/>
              <w:spacing w:before="111"/>
              <w:ind w:right="80"/>
              <w:jc w:val="center"/>
              <w:rPr>
                <w:rFonts w:ascii="Times New Roman" w:hAnsi="Times New Roman"/>
                <w:b/>
                <w:sz w:val="20"/>
              </w:rPr>
            </w:pPr>
            <w:r w:rsidRPr="00F3675B">
              <w:rPr>
                <w:rFonts w:ascii="Times New Roman" w:hAnsi="Times New Roman"/>
                <w:b/>
                <w:sz w:val="20"/>
              </w:rPr>
              <w:t>( )</w:t>
            </w:r>
          </w:p>
        </w:tc>
        <w:tc>
          <w:tcPr>
            <w:tcW w:w="750" w:type="dxa"/>
          </w:tcPr>
          <w:p w:rsidR="007112E1" w:rsidRPr="00F3675B" w:rsidRDefault="007112E1" w:rsidP="00D10414">
            <w:pPr>
              <w:pStyle w:val="TableParagraph"/>
              <w:spacing w:before="111"/>
              <w:ind w:right="85"/>
              <w:jc w:val="center"/>
              <w:rPr>
                <w:rFonts w:ascii="Times New Roman" w:hAnsi="Times New Roman"/>
                <w:b/>
                <w:sz w:val="20"/>
              </w:rPr>
            </w:pPr>
            <w:r w:rsidRPr="00F3675B">
              <w:rPr>
                <w:rFonts w:ascii="Times New Roman" w:hAnsi="Times New Roman"/>
                <w:b/>
                <w:sz w:val="20"/>
              </w:rPr>
              <w:t>( )</w:t>
            </w:r>
          </w:p>
        </w:tc>
        <w:tc>
          <w:tcPr>
            <w:tcW w:w="942" w:type="dxa"/>
          </w:tcPr>
          <w:p w:rsidR="007112E1" w:rsidRPr="00F3675B" w:rsidRDefault="007112E1" w:rsidP="00D10414">
            <w:pPr>
              <w:pStyle w:val="TableParagraph"/>
              <w:spacing w:before="111"/>
              <w:ind w:left="101"/>
              <w:rPr>
                <w:rFonts w:ascii="Times New Roman" w:hAnsi="Times New Roman"/>
                <w:b/>
                <w:sz w:val="20"/>
              </w:rPr>
            </w:pPr>
            <w:r w:rsidRPr="00F3675B">
              <w:rPr>
                <w:rFonts w:ascii="Times New Roman" w:hAnsi="Times New Roman"/>
                <w:b/>
                <w:sz w:val="20"/>
              </w:rPr>
              <w:t>( )</w:t>
            </w:r>
          </w:p>
        </w:tc>
      </w:tr>
    </w:tbl>
    <w:p w:rsidR="007112E1" w:rsidRPr="00F3675B" w:rsidRDefault="007112E1" w:rsidP="007112E1">
      <w:pPr>
        <w:pStyle w:val="ListeParagraf"/>
        <w:numPr>
          <w:ilvl w:val="0"/>
          <w:numId w:val="4"/>
        </w:numPr>
        <w:tabs>
          <w:tab w:val="left" w:pos="1678"/>
        </w:tabs>
        <w:spacing w:before="140" w:line="362" w:lineRule="auto"/>
        <w:ind w:right="1017"/>
        <w:rPr>
          <w:rFonts w:ascii="Times New Roman" w:hAnsi="Times New Roman"/>
          <w:sz w:val="24"/>
        </w:rPr>
      </w:pPr>
      <w:r w:rsidRPr="00F3675B">
        <w:rPr>
          <w:rFonts w:ascii="Times New Roman" w:hAnsi="Times New Roman"/>
          <w:sz w:val="24"/>
        </w:rPr>
        <w:t>Okul hakkında görüşlerini yansıtan kutuya “X” işareti koyarak neler düşündüğünü öğrenmemize yardımcı olabilirsin.</w:t>
      </w:r>
    </w:p>
    <w:p w:rsidR="007112E1" w:rsidRPr="00F3675B" w:rsidRDefault="007112E1" w:rsidP="007112E1">
      <w:pPr>
        <w:pStyle w:val="ListeParagraf"/>
        <w:numPr>
          <w:ilvl w:val="0"/>
          <w:numId w:val="4"/>
        </w:numPr>
        <w:tabs>
          <w:tab w:val="left" w:pos="1731"/>
        </w:tabs>
        <w:spacing w:before="1"/>
        <w:ind w:left="1731" w:hanging="413"/>
        <w:rPr>
          <w:rFonts w:ascii="Times New Roman" w:hAnsi="Times New Roman"/>
          <w:sz w:val="24"/>
        </w:rPr>
      </w:pPr>
      <w:r w:rsidRPr="00F3675B">
        <w:rPr>
          <w:rFonts w:ascii="Times New Roman" w:hAnsi="Times New Roman"/>
          <w:sz w:val="24"/>
        </w:rPr>
        <w:t>Anketimize katıldığın için teşekkür ederiz.</w:t>
      </w: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D310D" w:rsidP="007112E1">
      <w:pPr>
        <w:spacing w:line="248" w:lineRule="exact"/>
        <w:rPr>
          <w:rFonts w:ascii="Times New Roman" w:hAnsi="Times New Roman"/>
        </w:rPr>
      </w:pPr>
      <w:r>
        <w:rPr>
          <w:rFonts w:ascii="Times New Roman" w:hAnsi="Times New Roman"/>
        </w:rPr>
        <w:t xml:space="preserve">                                                                                                  </w:t>
      </w:r>
      <w:r w:rsidR="00207DC4">
        <w:rPr>
          <w:rFonts w:ascii="Times New Roman" w:hAnsi="Times New Roman"/>
        </w:rPr>
        <w:t xml:space="preserve">                              </w:t>
      </w:r>
      <w:r w:rsidR="001A2358">
        <w:rPr>
          <w:rFonts w:ascii="Times New Roman" w:hAnsi="Times New Roman"/>
        </w:rPr>
        <w:t>72</w:t>
      </w: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Default="007112E1" w:rsidP="007112E1">
      <w:pPr>
        <w:spacing w:line="248" w:lineRule="exact"/>
        <w:rPr>
          <w:rFonts w:ascii="Times New Roman" w:hAnsi="Times New Roman"/>
        </w:rPr>
      </w:pPr>
    </w:p>
    <w:p w:rsidR="007112E1" w:rsidRPr="00F3675B" w:rsidRDefault="007112E1" w:rsidP="007112E1">
      <w:pPr>
        <w:spacing w:line="224" w:lineRule="exact"/>
        <w:rPr>
          <w:rFonts w:ascii="Times New Roman" w:hAnsi="Times New Roman"/>
          <w:sz w:val="20"/>
        </w:rPr>
      </w:pPr>
    </w:p>
    <w:p w:rsidR="007112E1" w:rsidRPr="00F3675B" w:rsidRDefault="007112E1" w:rsidP="007112E1">
      <w:pPr>
        <w:pStyle w:val="GvdeMetni"/>
        <w:spacing w:before="252"/>
        <w:rPr>
          <w:rFonts w:ascii="Times New Roman" w:hAnsi="Times New Roman"/>
        </w:rPr>
      </w:pPr>
    </w:p>
    <w:p w:rsidR="007112E1" w:rsidRPr="00F3675B" w:rsidRDefault="007112E1" w:rsidP="007112E1">
      <w:pPr>
        <w:spacing w:before="1"/>
        <w:ind w:left="958"/>
        <w:rPr>
          <w:rFonts w:ascii="Times New Roman" w:hAnsi="Times New Roman"/>
          <w:b/>
          <w:sz w:val="24"/>
        </w:rPr>
      </w:pPr>
      <w:r w:rsidRPr="00F3675B">
        <w:rPr>
          <w:rFonts w:ascii="Times New Roman" w:hAnsi="Times New Roman"/>
          <w:b/>
          <w:sz w:val="24"/>
        </w:rPr>
        <w:t>Kıymetli Öğretmenimiz;</w:t>
      </w:r>
    </w:p>
    <w:p w:rsidR="007112E1" w:rsidRPr="00F3675B" w:rsidRDefault="007112E1" w:rsidP="007112E1">
      <w:pPr>
        <w:pStyle w:val="ListeParagraf"/>
        <w:numPr>
          <w:ilvl w:val="0"/>
          <w:numId w:val="3"/>
        </w:numPr>
        <w:tabs>
          <w:tab w:val="left" w:pos="1678"/>
        </w:tabs>
        <w:spacing w:before="141"/>
        <w:rPr>
          <w:rFonts w:ascii="Times New Roman" w:hAnsi="Times New Roman"/>
          <w:sz w:val="24"/>
        </w:rPr>
      </w:pPr>
      <w:r w:rsidRPr="00F3675B">
        <w:rPr>
          <w:rFonts w:ascii="Times New Roman" w:hAnsi="Times New Roman"/>
          <w:sz w:val="24"/>
        </w:rPr>
        <w:t>Bu anketin amacı, okul/kurum çalışmaları hakkındaki görüşlerinizi almaktır.</w:t>
      </w:r>
    </w:p>
    <w:p w:rsidR="007112E1" w:rsidRPr="00F3675B" w:rsidRDefault="007112E1" w:rsidP="007112E1">
      <w:pPr>
        <w:pStyle w:val="ListeParagraf"/>
        <w:numPr>
          <w:ilvl w:val="0"/>
          <w:numId w:val="3"/>
        </w:numPr>
        <w:tabs>
          <w:tab w:val="left" w:pos="1678"/>
        </w:tabs>
        <w:spacing w:before="143"/>
        <w:rPr>
          <w:rFonts w:ascii="Times New Roman" w:hAnsi="Times New Roman"/>
          <w:sz w:val="24"/>
        </w:rPr>
      </w:pPr>
      <w:r w:rsidRPr="00F3675B">
        <w:rPr>
          <w:rFonts w:ascii="Times New Roman" w:hAnsi="Times New Roman"/>
          <w:sz w:val="24"/>
        </w:rPr>
        <w:t>Bu ankette kimlik bilgileri yer almaz.</w:t>
      </w:r>
    </w:p>
    <w:p w:rsidR="007112E1" w:rsidRPr="00F3675B" w:rsidRDefault="007112E1" w:rsidP="007112E1">
      <w:pPr>
        <w:pStyle w:val="ListeParagraf"/>
        <w:numPr>
          <w:ilvl w:val="0"/>
          <w:numId w:val="3"/>
        </w:numPr>
        <w:tabs>
          <w:tab w:val="left" w:pos="1678"/>
        </w:tabs>
        <w:spacing w:before="140" w:line="362" w:lineRule="auto"/>
        <w:ind w:right="1016"/>
        <w:rPr>
          <w:rFonts w:ascii="Times New Roman" w:hAnsi="Times New Roman"/>
          <w:sz w:val="24"/>
        </w:rPr>
      </w:pPr>
      <w:r w:rsidRPr="00F3675B">
        <w:rPr>
          <w:rFonts w:ascii="Times New Roman" w:hAnsi="Times New Roman"/>
          <w:sz w:val="24"/>
        </w:rPr>
        <w:t>Lütfen okul hakkındaki görüşlerinizi en iyi yansıtan kutuya “X” işareti koyarak belirtiniz.</w:t>
      </w:r>
    </w:p>
    <w:p w:rsidR="007112E1" w:rsidRPr="00F3675B" w:rsidRDefault="007112E1" w:rsidP="007112E1">
      <w:pPr>
        <w:pStyle w:val="ListeParagraf"/>
        <w:numPr>
          <w:ilvl w:val="0"/>
          <w:numId w:val="3"/>
        </w:numPr>
        <w:tabs>
          <w:tab w:val="left" w:pos="1678"/>
        </w:tabs>
        <w:spacing w:before="1"/>
        <w:rPr>
          <w:rFonts w:ascii="Times New Roman" w:hAnsi="Times New Roman"/>
          <w:sz w:val="24"/>
        </w:rPr>
      </w:pPr>
      <w:r w:rsidRPr="00F3675B">
        <w:rPr>
          <w:rFonts w:ascii="Times New Roman" w:hAnsi="Times New Roman"/>
          <w:sz w:val="24"/>
        </w:rPr>
        <w:t>Anketimize katıldığınız için teşekkür ederiz.</w:t>
      </w:r>
    </w:p>
    <w:p w:rsidR="007112E1" w:rsidRPr="00F3675B" w:rsidRDefault="007112E1" w:rsidP="007112E1">
      <w:pPr>
        <w:pStyle w:val="GvdeMetni"/>
        <w:spacing w:before="121"/>
        <w:rPr>
          <w:rFonts w:ascii="Times New Roman" w:hAnsi="Times New Roman"/>
        </w:rPr>
      </w:pPr>
    </w:p>
    <w:tbl>
      <w:tblPr>
        <w:tblStyle w:val="TableNormal"/>
        <w:tblW w:w="0" w:type="auto"/>
        <w:tblInd w:w="1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8"/>
        <w:gridCol w:w="8385"/>
        <w:gridCol w:w="822"/>
        <w:gridCol w:w="572"/>
        <w:gridCol w:w="700"/>
        <w:gridCol w:w="871"/>
        <w:gridCol w:w="1046"/>
      </w:tblGrid>
      <w:tr w:rsidR="007112E1" w:rsidRPr="00F3675B" w:rsidTr="00D10414">
        <w:trPr>
          <w:trHeight w:val="1164"/>
        </w:trPr>
        <w:tc>
          <w:tcPr>
            <w:tcW w:w="698" w:type="dxa"/>
          </w:tcPr>
          <w:p w:rsidR="007112E1" w:rsidRPr="00F3675B" w:rsidRDefault="007112E1" w:rsidP="00D10414">
            <w:pPr>
              <w:pStyle w:val="TableParagraph"/>
              <w:rPr>
                <w:rFonts w:ascii="Times New Roman" w:hAnsi="Times New Roman"/>
                <w:sz w:val="20"/>
              </w:rPr>
            </w:pPr>
          </w:p>
          <w:p w:rsidR="007112E1" w:rsidRPr="00F3675B" w:rsidRDefault="007112E1" w:rsidP="00D10414">
            <w:pPr>
              <w:pStyle w:val="TableParagraph"/>
              <w:rPr>
                <w:rFonts w:ascii="Times New Roman" w:hAnsi="Times New Roman"/>
                <w:sz w:val="20"/>
              </w:rPr>
            </w:pPr>
          </w:p>
          <w:p w:rsidR="007112E1" w:rsidRDefault="007112E1" w:rsidP="00D10414">
            <w:pPr>
              <w:pStyle w:val="TableParagraph"/>
              <w:ind w:left="83" w:right="80"/>
              <w:jc w:val="center"/>
              <w:rPr>
                <w:rFonts w:ascii="Times New Roman" w:hAnsi="Times New Roman"/>
                <w:b/>
                <w:sz w:val="20"/>
              </w:rPr>
            </w:pPr>
          </w:p>
          <w:p w:rsidR="007112E1" w:rsidRPr="00F3675B" w:rsidRDefault="007112E1" w:rsidP="00D10414">
            <w:pPr>
              <w:pStyle w:val="TableParagraph"/>
              <w:ind w:left="83" w:right="80"/>
              <w:jc w:val="center"/>
              <w:rPr>
                <w:rFonts w:ascii="Times New Roman" w:hAnsi="Times New Roman"/>
                <w:b/>
                <w:sz w:val="20"/>
              </w:rPr>
            </w:pPr>
            <w:r w:rsidRPr="00F3675B">
              <w:rPr>
                <w:rFonts w:ascii="Times New Roman" w:hAnsi="Times New Roman"/>
                <w:b/>
                <w:sz w:val="20"/>
              </w:rPr>
              <w:t>NO</w:t>
            </w:r>
          </w:p>
        </w:tc>
        <w:tc>
          <w:tcPr>
            <w:tcW w:w="8385" w:type="dxa"/>
          </w:tcPr>
          <w:p w:rsidR="007112E1" w:rsidRPr="00F3675B" w:rsidRDefault="007112E1" w:rsidP="00D10414">
            <w:pPr>
              <w:pStyle w:val="TableParagraph"/>
              <w:rPr>
                <w:rFonts w:ascii="Times New Roman" w:hAnsi="Times New Roman"/>
                <w:sz w:val="20"/>
              </w:rPr>
            </w:pPr>
          </w:p>
          <w:p w:rsidR="007112E1" w:rsidRPr="00F3675B" w:rsidRDefault="007112E1" w:rsidP="00D10414">
            <w:pPr>
              <w:pStyle w:val="TableParagraph"/>
              <w:spacing w:before="26"/>
              <w:rPr>
                <w:rFonts w:ascii="Times New Roman" w:hAnsi="Times New Roman"/>
                <w:sz w:val="20"/>
              </w:rPr>
            </w:pPr>
          </w:p>
          <w:p w:rsidR="007112E1" w:rsidRPr="00F3675B" w:rsidRDefault="007112E1" w:rsidP="00D10414">
            <w:pPr>
              <w:pStyle w:val="TableParagraph"/>
              <w:spacing w:line="489" w:lineRule="auto"/>
              <w:ind w:left="2241" w:right="2230"/>
              <w:jc w:val="center"/>
              <w:rPr>
                <w:rFonts w:ascii="Times New Roman" w:hAnsi="Times New Roman"/>
                <w:b/>
                <w:sz w:val="20"/>
              </w:rPr>
            </w:pPr>
            <w:r w:rsidRPr="00F3675B">
              <w:rPr>
                <w:rFonts w:ascii="Times New Roman" w:hAnsi="Times New Roman"/>
                <w:b/>
                <w:sz w:val="20"/>
              </w:rPr>
              <w:t>ÖĞRETMENLER İÇİN KONU BAŞLIKLARI</w:t>
            </w:r>
          </w:p>
        </w:tc>
        <w:tc>
          <w:tcPr>
            <w:tcW w:w="822" w:type="dxa"/>
            <w:textDirection w:val="btLr"/>
          </w:tcPr>
          <w:p w:rsidR="007112E1" w:rsidRPr="00F3675B" w:rsidRDefault="007112E1" w:rsidP="00D10414">
            <w:pPr>
              <w:pStyle w:val="TableParagraph"/>
              <w:spacing w:before="114" w:line="249" w:lineRule="auto"/>
              <w:ind w:left="-1"/>
              <w:rPr>
                <w:rFonts w:ascii="Times New Roman" w:hAnsi="Times New Roman"/>
                <w:b/>
                <w:sz w:val="20"/>
              </w:rPr>
            </w:pPr>
            <w:r w:rsidRPr="00F3675B">
              <w:rPr>
                <w:rFonts w:ascii="Times New Roman" w:hAnsi="Times New Roman"/>
                <w:b/>
                <w:sz w:val="20"/>
              </w:rPr>
              <w:t>Kesinlikle Katılıyorum</w:t>
            </w:r>
          </w:p>
        </w:tc>
        <w:tc>
          <w:tcPr>
            <w:tcW w:w="572" w:type="dxa"/>
            <w:textDirection w:val="btLr"/>
          </w:tcPr>
          <w:p w:rsidR="007112E1" w:rsidRPr="00F3675B" w:rsidRDefault="007112E1" w:rsidP="00D10414">
            <w:pPr>
              <w:pStyle w:val="TableParagraph"/>
              <w:spacing w:before="119"/>
              <w:ind w:left="-1"/>
              <w:rPr>
                <w:rFonts w:ascii="Times New Roman" w:hAnsi="Times New Roman"/>
                <w:b/>
                <w:sz w:val="20"/>
              </w:rPr>
            </w:pPr>
            <w:r w:rsidRPr="00F3675B">
              <w:rPr>
                <w:rFonts w:ascii="Times New Roman" w:hAnsi="Times New Roman"/>
                <w:b/>
                <w:sz w:val="20"/>
              </w:rPr>
              <w:t>Katılıyorum</w:t>
            </w:r>
          </w:p>
        </w:tc>
        <w:tc>
          <w:tcPr>
            <w:tcW w:w="700" w:type="dxa"/>
            <w:textDirection w:val="btLr"/>
          </w:tcPr>
          <w:p w:rsidR="007112E1" w:rsidRPr="00F3675B" w:rsidRDefault="007112E1" w:rsidP="00D10414">
            <w:pPr>
              <w:pStyle w:val="TableParagraph"/>
              <w:spacing w:before="172"/>
              <w:ind w:left="-1"/>
              <w:rPr>
                <w:rFonts w:ascii="Times New Roman" w:hAnsi="Times New Roman"/>
                <w:b/>
                <w:sz w:val="20"/>
              </w:rPr>
            </w:pPr>
            <w:r w:rsidRPr="00F3675B">
              <w:rPr>
                <w:rFonts w:ascii="Times New Roman" w:hAnsi="Times New Roman"/>
                <w:b/>
                <w:sz w:val="20"/>
              </w:rPr>
              <w:t>Kararsızım</w:t>
            </w:r>
          </w:p>
        </w:tc>
        <w:tc>
          <w:tcPr>
            <w:tcW w:w="871" w:type="dxa"/>
            <w:textDirection w:val="btLr"/>
          </w:tcPr>
          <w:p w:rsidR="007112E1" w:rsidRPr="00F3675B" w:rsidRDefault="007112E1" w:rsidP="00D10414">
            <w:pPr>
              <w:pStyle w:val="TableParagraph"/>
              <w:spacing w:before="120" w:line="252" w:lineRule="auto"/>
              <w:ind w:left="-1"/>
              <w:rPr>
                <w:rFonts w:ascii="Times New Roman" w:hAnsi="Times New Roman"/>
                <w:b/>
                <w:sz w:val="20"/>
              </w:rPr>
            </w:pPr>
            <w:r w:rsidRPr="00F3675B">
              <w:rPr>
                <w:rFonts w:ascii="Times New Roman" w:hAnsi="Times New Roman"/>
                <w:b/>
                <w:sz w:val="20"/>
              </w:rPr>
              <w:t>Kesinlikle Katılmıyorum</w:t>
            </w:r>
          </w:p>
        </w:tc>
        <w:tc>
          <w:tcPr>
            <w:tcW w:w="1046" w:type="dxa"/>
            <w:textDirection w:val="btLr"/>
          </w:tcPr>
          <w:p w:rsidR="007112E1" w:rsidRPr="00F3675B" w:rsidRDefault="007112E1" w:rsidP="00D10414">
            <w:pPr>
              <w:pStyle w:val="TableParagraph"/>
              <w:spacing w:before="86"/>
              <w:rPr>
                <w:rFonts w:ascii="Times New Roman" w:hAnsi="Times New Roman"/>
                <w:sz w:val="20"/>
              </w:rPr>
            </w:pPr>
          </w:p>
          <w:p w:rsidR="007112E1" w:rsidRPr="00F3675B" w:rsidRDefault="007112E1" w:rsidP="00D10414">
            <w:pPr>
              <w:pStyle w:val="TableParagraph"/>
              <w:ind w:left="-1"/>
              <w:rPr>
                <w:rFonts w:ascii="Times New Roman" w:hAnsi="Times New Roman"/>
                <w:b/>
                <w:sz w:val="20"/>
              </w:rPr>
            </w:pPr>
            <w:r w:rsidRPr="00F3675B">
              <w:rPr>
                <w:rFonts w:ascii="Times New Roman" w:hAnsi="Times New Roman"/>
                <w:b/>
                <w:sz w:val="20"/>
              </w:rPr>
              <w:t>Katılmıyorum</w:t>
            </w:r>
          </w:p>
        </w:tc>
      </w:tr>
      <w:tr w:rsidR="007112E1" w:rsidRPr="00F3675B" w:rsidTr="00D10414">
        <w:trPr>
          <w:trHeight w:val="244"/>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01-</w:t>
            </w:r>
          </w:p>
        </w:tc>
        <w:tc>
          <w:tcPr>
            <w:tcW w:w="8385" w:type="dxa"/>
            <w:vAlign w:val="center"/>
          </w:tcPr>
          <w:p w:rsidR="007112E1" w:rsidRPr="00F3675B" w:rsidRDefault="007112E1" w:rsidP="00D10414">
            <w:pPr>
              <w:pStyle w:val="TableParagraph"/>
              <w:ind w:left="108"/>
              <w:rPr>
                <w:rFonts w:ascii="Times New Roman" w:hAnsi="Times New Roman" w:cs="Times New Roman"/>
                <w:sz w:val="20"/>
              </w:rPr>
            </w:pPr>
            <w:r w:rsidRPr="00F3675B">
              <w:rPr>
                <w:rFonts w:ascii="Times New Roman" w:hAnsi="Times New Roman" w:cs="Times New Roman"/>
                <w:sz w:val="20"/>
              </w:rPr>
              <w:t xml:space="preserve">Okulun </w:t>
            </w:r>
            <w:proofErr w:type="gramStart"/>
            <w:r w:rsidRPr="00F3675B">
              <w:rPr>
                <w:rFonts w:ascii="Times New Roman" w:hAnsi="Times New Roman" w:cs="Times New Roman"/>
                <w:sz w:val="20"/>
              </w:rPr>
              <w:t>misyonu</w:t>
            </w:r>
            <w:proofErr w:type="gramEnd"/>
            <w:r w:rsidRPr="00F3675B">
              <w:rPr>
                <w:rFonts w:ascii="Times New Roman" w:hAnsi="Times New Roman" w:cs="Times New Roman"/>
                <w:sz w:val="20"/>
              </w:rPr>
              <w:t xml:space="preserve"> ve vizyonunu tam olarak anlıyorum.</w:t>
            </w:r>
          </w:p>
        </w:tc>
        <w:tc>
          <w:tcPr>
            <w:tcW w:w="822" w:type="dxa"/>
            <w:vAlign w:val="center"/>
          </w:tcPr>
          <w:p w:rsidR="007112E1" w:rsidRPr="00F3675B" w:rsidRDefault="007112E1" w:rsidP="00D10414">
            <w:pPr>
              <w:pStyle w:val="TableParagraph"/>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ind w:left="109"/>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ind w:left="110"/>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244"/>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02-</w:t>
            </w:r>
          </w:p>
        </w:tc>
        <w:tc>
          <w:tcPr>
            <w:tcW w:w="8385" w:type="dxa"/>
            <w:vAlign w:val="center"/>
          </w:tcPr>
          <w:p w:rsidR="007112E1" w:rsidRPr="00F3675B" w:rsidRDefault="007112E1" w:rsidP="00D10414">
            <w:pPr>
              <w:pStyle w:val="TableParagraph"/>
              <w:ind w:left="108"/>
              <w:rPr>
                <w:rFonts w:ascii="Times New Roman" w:hAnsi="Times New Roman" w:cs="Times New Roman"/>
                <w:sz w:val="20"/>
              </w:rPr>
            </w:pPr>
            <w:r w:rsidRPr="00F3675B">
              <w:rPr>
                <w:rFonts w:ascii="Times New Roman" w:hAnsi="Times New Roman" w:cs="Times New Roman"/>
                <w:sz w:val="20"/>
              </w:rPr>
              <w:t>Okulda eğitim ve yönetim kalitesi sürekli olarak gelişiyor.</w:t>
            </w:r>
          </w:p>
        </w:tc>
        <w:tc>
          <w:tcPr>
            <w:tcW w:w="822" w:type="dxa"/>
            <w:vAlign w:val="center"/>
          </w:tcPr>
          <w:p w:rsidR="007112E1" w:rsidRPr="00F3675B" w:rsidRDefault="007112E1" w:rsidP="00D10414">
            <w:pPr>
              <w:pStyle w:val="TableParagraph"/>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ind w:left="109"/>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ind w:left="110"/>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244"/>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03-</w:t>
            </w:r>
          </w:p>
        </w:tc>
        <w:tc>
          <w:tcPr>
            <w:tcW w:w="8385" w:type="dxa"/>
            <w:vAlign w:val="center"/>
          </w:tcPr>
          <w:p w:rsidR="007112E1" w:rsidRPr="00F3675B" w:rsidRDefault="007112E1" w:rsidP="00D10414">
            <w:pPr>
              <w:pStyle w:val="TableParagraph"/>
              <w:ind w:left="108"/>
              <w:rPr>
                <w:rFonts w:ascii="Times New Roman" w:hAnsi="Times New Roman" w:cs="Times New Roman"/>
                <w:sz w:val="20"/>
              </w:rPr>
            </w:pPr>
            <w:r w:rsidRPr="00F3675B">
              <w:rPr>
                <w:rFonts w:ascii="Times New Roman" w:hAnsi="Times New Roman" w:cs="Times New Roman"/>
                <w:sz w:val="20"/>
              </w:rPr>
              <w:t xml:space="preserve">Okul temiz ve </w:t>
            </w:r>
            <w:proofErr w:type="gramStart"/>
            <w:r w:rsidRPr="00F3675B">
              <w:rPr>
                <w:rFonts w:ascii="Times New Roman" w:hAnsi="Times New Roman" w:cs="Times New Roman"/>
                <w:sz w:val="20"/>
              </w:rPr>
              <w:t>hijyeniktir</w:t>
            </w:r>
            <w:proofErr w:type="gramEnd"/>
            <w:r w:rsidRPr="00F3675B">
              <w:rPr>
                <w:rFonts w:ascii="Times New Roman" w:hAnsi="Times New Roman" w:cs="Times New Roman"/>
                <w:sz w:val="20"/>
              </w:rPr>
              <w:t>.</w:t>
            </w:r>
          </w:p>
        </w:tc>
        <w:tc>
          <w:tcPr>
            <w:tcW w:w="822" w:type="dxa"/>
            <w:vAlign w:val="center"/>
          </w:tcPr>
          <w:p w:rsidR="007112E1" w:rsidRPr="00F3675B" w:rsidRDefault="007112E1" w:rsidP="00D10414">
            <w:pPr>
              <w:pStyle w:val="TableParagraph"/>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ind w:left="109"/>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ind w:left="110"/>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288"/>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04-</w:t>
            </w:r>
          </w:p>
        </w:tc>
        <w:tc>
          <w:tcPr>
            <w:tcW w:w="8385" w:type="dxa"/>
            <w:vAlign w:val="center"/>
          </w:tcPr>
          <w:p w:rsidR="007112E1" w:rsidRPr="00F3675B" w:rsidRDefault="007112E1" w:rsidP="00D10414">
            <w:pPr>
              <w:pStyle w:val="TableParagraph"/>
              <w:ind w:left="108"/>
              <w:rPr>
                <w:rFonts w:ascii="Times New Roman" w:hAnsi="Times New Roman" w:cs="Times New Roman"/>
                <w:sz w:val="20"/>
              </w:rPr>
            </w:pPr>
            <w:r w:rsidRPr="00F3675B">
              <w:rPr>
                <w:rFonts w:ascii="Times New Roman" w:hAnsi="Times New Roman" w:cs="Times New Roman"/>
                <w:sz w:val="20"/>
              </w:rPr>
              <w:t>Okul, öğrencilerin ve personelin güvenliğini sağlamak için uygun güvenlik önlemleri alır.</w:t>
            </w:r>
          </w:p>
        </w:tc>
        <w:tc>
          <w:tcPr>
            <w:tcW w:w="822" w:type="dxa"/>
            <w:vAlign w:val="center"/>
          </w:tcPr>
          <w:p w:rsidR="007112E1" w:rsidRPr="00F3675B" w:rsidRDefault="007112E1" w:rsidP="00D10414">
            <w:pPr>
              <w:pStyle w:val="TableParagraph"/>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ind w:left="109"/>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ind w:left="110"/>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244"/>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05-</w:t>
            </w:r>
          </w:p>
        </w:tc>
        <w:tc>
          <w:tcPr>
            <w:tcW w:w="8385" w:type="dxa"/>
            <w:vAlign w:val="center"/>
          </w:tcPr>
          <w:p w:rsidR="007112E1" w:rsidRPr="00F3675B" w:rsidRDefault="007112E1" w:rsidP="00D10414">
            <w:pPr>
              <w:pStyle w:val="TableParagraph"/>
              <w:ind w:left="108"/>
              <w:rPr>
                <w:rFonts w:ascii="Times New Roman" w:hAnsi="Times New Roman" w:cs="Times New Roman"/>
                <w:sz w:val="20"/>
              </w:rPr>
            </w:pPr>
            <w:r w:rsidRPr="00F3675B">
              <w:rPr>
                <w:rFonts w:ascii="Times New Roman" w:hAnsi="Times New Roman" w:cs="Times New Roman"/>
                <w:sz w:val="20"/>
              </w:rPr>
              <w:t>Okul, yeni kabul edilen öğrencilere uygun desteği sağlar.</w:t>
            </w:r>
          </w:p>
        </w:tc>
        <w:tc>
          <w:tcPr>
            <w:tcW w:w="822" w:type="dxa"/>
            <w:vAlign w:val="center"/>
          </w:tcPr>
          <w:p w:rsidR="007112E1" w:rsidRPr="00F3675B" w:rsidRDefault="007112E1" w:rsidP="00D10414">
            <w:pPr>
              <w:pStyle w:val="TableParagraph"/>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ind w:left="109"/>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ind w:left="110"/>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69"/>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06-</w:t>
            </w:r>
          </w:p>
        </w:tc>
        <w:tc>
          <w:tcPr>
            <w:tcW w:w="8385" w:type="dxa"/>
            <w:vAlign w:val="center"/>
          </w:tcPr>
          <w:p w:rsidR="007112E1" w:rsidRPr="00F3675B" w:rsidRDefault="007112E1" w:rsidP="00D10414">
            <w:pPr>
              <w:pStyle w:val="TableParagraph"/>
              <w:spacing w:line="214" w:lineRule="exact"/>
              <w:ind w:left="108"/>
              <w:rPr>
                <w:rFonts w:ascii="Times New Roman" w:hAnsi="Times New Roman" w:cs="Times New Roman"/>
                <w:sz w:val="20"/>
              </w:rPr>
            </w:pPr>
            <w:r w:rsidRPr="00F3675B">
              <w:rPr>
                <w:rFonts w:ascii="Times New Roman" w:hAnsi="Times New Roman" w:cs="Times New Roman"/>
                <w:sz w:val="20"/>
              </w:rPr>
              <w:t>Okulumuz mesleki yeterliliğimi geliştirmek için eğitim fırsatları sunuyor.</w:t>
            </w:r>
          </w:p>
        </w:tc>
        <w:tc>
          <w:tcPr>
            <w:tcW w:w="822" w:type="dxa"/>
            <w:vAlign w:val="center"/>
          </w:tcPr>
          <w:p w:rsidR="007112E1" w:rsidRPr="00F3675B" w:rsidRDefault="007112E1" w:rsidP="00D10414">
            <w:pPr>
              <w:pStyle w:val="TableParagraph"/>
              <w:spacing w:line="224" w:lineRule="exact"/>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spacing w:line="224" w:lineRule="exact"/>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spacing w:line="224" w:lineRule="exact"/>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spacing w:line="224" w:lineRule="exact"/>
              <w:ind w:left="110"/>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spacing w:line="224" w:lineRule="exact"/>
              <w:ind w:left="111"/>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69"/>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07-</w:t>
            </w:r>
          </w:p>
        </w:tc>
        <w:tc>
          <w:tcPr>
            <w:tcW w:w="8385" w:type="dxa"/>
            <w:vAlign w:val="center"/>
          </w:tcPr>
          <w:p w:rsidR="007112E1" w:rsidRPr="00F3675B" w:rsidRDefault="007112E1" w:rsidP="00D10414">
            <w:pPr>
              <w:pStyle w:val="TableParagraph"/>
              <w:spacing w:line="214" w:lineRule="exact"/>
              <w:ind w:left="108"/>
              <w:rPr>
                <w:rFonts w:ascii="Times New Roman" w:hAnsi="Times New Roman" w:cs="Times New Roman"/>
                <w:sz w:val="20"/>
              </w:rPr>
            </w:pPr>
            <w:r w:rsidRPr="00F3675B">
              <w:rPr>
                <w:rFonts w:ascii="Times New Roman" w:hAnsi="Times New Roman" w:cs="Times New Roman"/>
                <w:sz w:val="20"/>
              </w:rPr>
              <w:t>Okul yönetimimiz öğretmenleri etkin bir şekilde yönlendirir.</w:t>
            </w:r>
          </w:p>
        </w:tc>
        <w:tc>
          <w:tcPr>
            <w:tcW w:w="822" w:type="dxa"/>
            <w:vAlign w:val="center"/>
          </w:tcPr>
          <w:p w:rsidR="007112E1" w:rsidRPr="00F3675B" w:rsidRDefault="007112E1" w:rsidP="00D10414">
            <w:pPr>
              <w:pStyle w:val="TableParagraph"/>
              <w:spacing w:line="224" w:lineRule="exact"/>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spacing w:line="224" w:lineRule="exact"/>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spacing w:line="224" w:lineRule="exact"/>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spacing w:line="224" w:lineRule="exact"/>
              <w:ind w:left="110"/>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spacing w:line="224" w:lineRule="exact"/>
              <w:ind w:left="111"/>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55"/>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08-</w:t>
            </w:r>
          </w:p>
        </w:tc>
        <w:tc>
          <w:tcPr>
            <w:tcW w:w="8385" w:type="dxa"/>
            <w:vAlign w:val="center"/>
          </w:tcPr>
          <w:p w:rsidR="007112E1" w:rsidRPr="00F3675B" w:rsidRDefault="007112E1" w:rsidP="00D10414">
            <w:pPr>
              <w:pStyle w:val="TableParagraph"/>
              <w:spacing w:line="236" w:lineRule="exact"/>
              <w:ind w:left="108"/>
              <w:rPr>
                <w:rFonts w:ascii="Times New Roman" w:hAnsi="Times New Roman" w:cs="Times New Roman"/>
                <w:sz w:val="20"/>
              </w:rPr>
            </w:pPr>
            <w:r w:rsidRPr="00F3675B">
              <w:rPr>
                <w:rFonts w:ascii="Times New Roman" w:hAnsi="Times New Roman" w:cs="Times New Roman"/>
                <w:sz w:val="20"/>
              </w:rPr>
              <w:t>Okulumuz, öğrencilerin öğrenme ilgisini uyandıracak bir öğrenme ortamı oluşturmuştur.</w:t>
            </w:r>
          </w:p>
        </w:tc>
        <w:tc>
          <w:tcPr>
            <w:tcW w:w="822" w:type="dxa"/>
            <w:vAlign w:val="center"/>
          </w:tcPr>
          <w:p w:rsidR="007112E1" w:rsidRPr="00F3675B" w:rsidRDefault="007112E1" w:rsidP="00D10414">
            <w:pPr>
              <w:pStyle w:val="TableParagraph"/>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ind w:left="109"/>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ind w:left="110"/>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67"/>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09-</w:t>
            </w:r>
          </w:p>
        </w:tc>
        <w:tc>
          <w:tcPr>
            <w:tcW w:w="8385" w:type="dxa"/>
            <w:vAlign w:val="center"/>
          </w:tcPr>
          <w:p w:rsidR="007112E1" w:rsidRPr="00F3675B" w:rsidRDefault="007112E1" w:rsidP="00D10414">
            <w:pPr>
              <w:pStyle w:val="TableParagraph"/>
              <w:spacing w:line="211" w:lineRule="exact"/>
              <w:ind w:left="108"/>
              <w:rPr>
                <w:rFonts w:ascii="Times New Roman" w:hAnsi="Times New Roman" w:cs="Times New Roman"/>
                <w:sz w:val="20"/>
              </w:rPr>
            </w:pPr>
            <w:r w:rsidRPr="00F3675B">
              <w:rPr>
                <w:rFonts w:ascii="Times New Roman" w:hAnsi="Times New Roman" w:cs="Times New Roman"/>
                <w:sz w:val="20"/>
              </w:rPr>
              <w:t>Etkili bir öğretmen olmak için ihtiyaç duyduğum kaynaklara erişimim var.</w:t>
            </w:r>
          </w:p>
        </w:tc>
        <w:tc>
          <w:tcPr>
            <w:tcW w:w="822" w:type="dxa"/>
            <w:vAlign w:val="center"/>
          </w:tcPr>
          <w:p w:rsidR="007112E1" w:rsidRPr="00F3675B" w:rsidRDefault="007112E1" w:rsidP="00D10414">
            <w:pPr>
              <w:pStyle w:val="TableParagraph"/>
              <w:spacing w:line="220" w:lineRule="exact"/>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spacing w:line="220" w:lineRule="exact"/>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spacing w:line="220" w:lineRule="exact"/>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spacing w:line="220" w:lineRule="exact"/>
              <w:ind w:left="110"/>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spacing w:line="220" w:lineRule="exact"/>
              <w:ind w:left="111"/>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69"/>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10-</w:t>
            </w:r>
          </w:p>
        </w:tc>
        <w:tc>
          <w:tcPr>
            <w:tcW w:w="8385" w:type="dxa"/>
            <w:vAlign w:val="center"/>
          </w:tcPr>
          <w:p w:rsidR="007112E1" w:rsidRPr="00F3675B" w:rsidRDefault="007112E1" w:rsidP="00D10414">
            <w:pPr>
              <w:pStyle w:val="TableParagraph"/>
              <w:spacing w:line="211" w:lineRule="exact"/>
              <w:ind w:left="108"/>
              <w:rPr>
                <w:rFonts w:ascii="Times New Roman" w:hAnsi="Times New Roman" w:cs="Times New Roman"/>
                <w:sz w:val="20"/>
              </w:rPr>
            </w:pPr>
            <w:r w:rsidRPr="00F3675B">
              <w:rPr>
                <w:rFonts w:ascii="Times New Roman" w:hAnsi="Times New Roman" w:cs="Times New Roman"/>
                <w:sz w:val="20"/>
              </w:rPr>
              <w:t>Bana sunulan kaynakları kullanmak için gerekli eğitime sahibim.</w:t>
            </w:r>
          </w:p>
        </w:tc>
        <w:tc>
          <w:tcPr>
            <w:tcW w:w="822" w:type="dxa"/>
            <w:vAlign w:val="center"/>
          </w:tcPr>
          <w:p w:rsidR="007112E1" w:rsidRPr="00F3675B" w:rsidRDefault="007112E1" w:rsidP="00D10414">
            <w:pPr>
              <w:pStyle w:val="TableParagraph"/>
              <w:spacing w:line="223" w:lineRule="exact"/>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spacing w:line="223" w:lineRule="exact"/>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spacing w:line="223" w:lineRule="exact"/>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spacing w:line="223" w:lineRule="exact"/>
              <w:ind w:left="110"/>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spacing w:line="223" w:lineRule="exact"/>
              <w:ind w:left="111"/>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93"/>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11-</w:t>
            </w:r>
          </w:p>
        </w:tc>
        <w:tc>
          <w:tcPr>
            <w:tcW w:w="8385" w:type="dxa"/>
            <w:vAlign w:val="center"/>
          </w:tcPr>
          <w:p w:rsidR="007112E1" w:rsidRPr="00F3675B" w:rsidRDefault="007112E1" w:rsidP="00D10414">
            <w:pPr>
              <w:pStyle w:val="TableParagraph"/>
              <w:spacing w:line="236" w:lineRule="exact"/>
              <w:ind w:left="108"/>
              <w:rPr>
                <w:rFonts w:ascii="Times New Roman" w:hAnsi="Times New Roman" w:cs="Times New Roman"/>
                <w:sz w:val="20"/>
              </w:rPr>
            </w:pPr>
            <w:r w:rsidRPr="00F3675B">
              <w:rPr>
                <w:rFonts w:ascii="Times New Roman" w:hAnsi="Times New Roman" w:cs="Times New Roman"/>
                <w:sz w:val="20"/>
              </w:rPr>
              <w:t>Okulumuzun, farklı ihtiyaçları olan öğrencileri desteklemek için etkin bir politikası vardır.</w:t>
            </w:r>
          </w:p>
        </w:tc>
        <w:tc>
          <w:tcPr>
            <w:tcW w:w="822" w:type="dxa"/>
            <w:vAlign w:val="center"/>
          </w:tcPr>
          <w:p w:rsidR="007112E1" w:rsidRPr="00F3675B" w:rsidRDefault="007112E1" w:rsidP="00D10414">
            <w:pPr>
              <w:pStyle w:val="TableParagraph"/>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ind w:left="109"/>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ind w:left="110"/>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68"/>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12-</w:t>
            </w:r>
          </w:p>
        </w:tc>
        <w:tc>
          <w:tcPr>
            <w:tcW w:w="8385" w:type="dxa"/>
            <w:vAlign w:val="center"/>
          </w:tcPr>
          <w:p w:rsidR="007112E1" w:rsidRPr="00F3675B" w:rsidRDefault="007112E1" w:rsidP="00D10414">
            <w:pPr>
              <w:pStyle w:val="TableParagraph"/>
              <w:spacing w:line="214" w:lineRule="exact"/>
              <w:ind w:left="108"/>
              <w:rPr>
                <w:rFonts w:ascii="Times New Roman" w:hAnsi="Times New Roman" w:cs="Times New Roman"/>
                <w:sz w:val="20"/>
              </w:rPr>
            </w:pPr>
            <w:r w:rsidRPr="00F3675B">
              <w:rPr>
                <w:rFonts w:ascii="Times New Roman" w:hAnsi="Times New Roman" w:cs="Times New Roman"/>
                <w:sz w:val="20"/>
              </w:rPr>
              <w:t>Okulumuz müfredat uygulamasını etkin bir şekilde izler.</w:t>
            </w:r>
          </w:p>
        </w:tc>
        <w:tc>
          <w:tcPr>
            <w:tcW w:w="822" w:type="dxa"/>
            <w:vAlign w:val="center"/>
          </w:tcPr>
          <w:p w:rsidR="007112E1" w:rsidRPr="00F3675B" w:rsidRDefault="007112E1" w:rsidP="00D10414">
            <w:pPr>
              <w:pStyle w:val="TableParagraph"/>
              <w:spacing w:line="222" w:lineRule="exact"/>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spacing w:line="222" w:lineRule="exact"/>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spacing w:line="222" w:lineRule="exact"/>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spacing w:line="222" w:lineRule="exact"/>
              <w:ind w:left="110"/>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spacing w:line="222" w:lineRule="exact"/>
              <w:ind w:left="111"/>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234"/>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13-</w:t>
            </w:r>
          </w:p>
        </w:tc>
        <w:tc>
          <w:tcPr>
            <w:tcW w:w="8385" w:type="dxa"/>
            <w:vAlign w:val="center"/>
          </w:tcPr>
          <w:p w:rsidR="007112E1" w:rsidRPr="00F3675B" w:rsidRDefault="007112E1" w:rsidP="00D10414">
            <w:pPr>
              <w:pStyle w:val="TableParagraph"/>
              <w:ind w:left="108"/>
              <w:rPr>
                <w:rFonts w:ascii="Times New Roman" w:hAnsi="Times New Roman" w:cs="Times New Roman"/>
                <w:sz w:val="20"/>
              </w:rPr>
            </w:pPr>
            <w:r w:rsidRPr="00F3675B">
              <w:rPr>
                <w:rFonts w:ascii="Times New Roman" w:hAnsi="Times New Roman" w:cs="Times New Roman"/>
                <w:sz w:val="20"/>
              </w:rPr>
              <w:t>Okulumuz, velilere uygun etkinlikler düzenlemektedir.</w:t>
            </w:r>
          </w:p>
        </w:tc>
        <w:tc>
          <w:tcPr>
            <w:tcW w:w="822" w:type="dxa"/>
            <w:vAlign w:val="center"/>
          </w:tcPr>
          <w:p w:rsidR="007112E1" w:rsidRPr="00F3675B" w:rsidRDefault="007112E1" w:rsidP="00D10414">
            <w:pPr>
              <w:pStyle w:val="TableParagraph"/>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ind w:left="109"/>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ind w:left="110"/>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69"/>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14-</w:t>
            </w:r>
          </w:p>
        </w:tc>
        <w:tc>
          <w:tcPr>
            <w:tcW w:w="8385" w:type="dxa"/>
            <w:vAlign w:val="center"/>
          </w:tcPr>
          <w:p w:rsidR="007112E1" w:rsidRPr="00F3675B" w:rsidRDefault="007112E1" w:rsidP="00D10414">
            <w:pPr>
              <w:pStyle w:val="TableParagraph"/>
              <w:spacing w:line="214" w:lineRule="exact"/>
              <w:ind w:left="108"/>
              <w:rPr>
                <w:rFonts w:ascii="Times New Roman" w:hAnsi="Times New Roman" w:cs="Times New Roman"/>
                <w:sz w:val="20"/>
              </w:rPr>
            </w:pPr>
            <w:r w:rsidRPr="00F3675B">
              <w:rPr>
                <w:rFonts w:ascii="Times New Roman" w:hAnsi="Times New Roman" w:cs="Times New Roman"/>
                <w:sz w:val="20"/>
              </w:rPr>
              <w:t>Diğer öğretmenlerle iş birliği yaparım.</w:t>
            </w:r>
          </w:p>
        </w:tc>
        <w:tc>
          <w:tcPr>
            <w:tcW w:w="822" w:type="dxa"/>
            <w:vAlign w:val="center"/>
          </w:tcPr>
          <w:p w:rsidR="007112E1" w:rsidRPr="00F3675B" w:rsidRDefault="007112E1" w:rsidP="00D10414">
            <w:pPr>
              <w:pStyle w:val="TableParagraph"/>
              <w:spacing w:line="224" w:lineRule="exact"/>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spacing w:line="224" w:lineRule="exact"/>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spacing w:line="224" w:lineRule="exact"/>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spacing w:line="224" w:lineRule="exact"/>
              <w:ind w:left="110"/>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spacing w:line="224" w:lineRule="exact"/>
              <w:ind w:left="111"/>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69"/>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15-</w:t>
            </w:r>
          </w:p>
        </w:tc>
        <w:tc>
          <w:tcPr>
            <w:tcW w:w="8385" w:type="dxa"/>
            <w:vAlign w:val="center"/>
          </w:tcPr>
          <w:p w:rsidR="007112E1" w:rsidRPr="00F3675B" w:rsidRDefault="007112E1" w:rsidP="00D10414">
            <w:pPr>
              <w:pStyle w:val="TableParagraph"/>
              <w:spacing w:line="214" w:lineRule="exact"/>
              <w:ind w:left="108"/>
              <w:rPr>
                <w:rFonts w:ascii="Times New Roman" w:hAnsi="Times New Roman" w:cs="Times New Roman"/>
                <w:sz w:val="20"/>
              </w:rPr>
            </w:pPr>
            <w:r w:rsidRPr="00F3675B">
              <w:rPr>
                <w:rFonts w:ascii="Times New Roman" w:hAnsi="Times New Roman" w:cs="Times New Roman"/>
                <w:sz w:val="20"/>
              </w:rPr>
              <w:t>Okul personeli arasında dostane bir ilişki sürdürülür.</w:t>
            </w:r>
          </w:p>
        </w:tc>
        <w:tc>
          <w:tcPr>
            <w:tcW w:w="822" w:type="dxa"/>
            <w:vAlign w:val="center"/>
          </w:tcPr>
          <w:p w:rsidR="007112E1" w:rsidRPr="00F3675B" w:rsidRDefault="007112E1" w:rsidP="00D10414">
            <w:pPr>
              <w:pStyle w:val="TableParagraph"/>
              <w:spacing w:line="224" w:lineRule="exact"/>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spacing w:line="224" w:lineRule="exact"/>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spacing w:line="224" w:lineRule="exact"/>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spacing w:line="224" w:lineRule="exact"/>
              <w:ind w:left="110"/>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spacing w:line="224" w:lineRule="exact"/>
              <w:ind w:left="111"/>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69"/>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16-</w:t>
            </w:r>
          </w:p>
        </w:tc>
        <w:tc>
          <w:tcPr>
            <w:tcW w:w="8385" w:type="dxa"/>
            <w:vAlign w:val="center"/>
          </w:tcPr>
          <w:p w:rsidR="007112E1" w:rsidRPr="00F3675B" w:rsidRDefault="007112E1" w:rsidP="00D10414">
            <w:pPr>
              <w:pStyle w:val="TableParagraph"/>
              <w:spacing w:line="214" w:lineRule="exact"/>
              <w:ind w:left="108"/>
              <w:rPr>
                <w:rFonts w:ascii="Times New Roman" w:hAnsi="Times New Roman" w:cs="Times New Roman"/>
                <w:sz w:val="20"/>
              </w:rPr>
            </w:pPr>
            <w:r w:rsidRPr="00F3675B">
              <w:rPr>
                <w:rFonts w:ascii="Times New Roman" w:hAnsi="Times New Roman" w:cs="Times New Roman"/>
                <w:sz w:val="20"/>
              </w:rPr>
              <w:t>Takım ruhumuz ve moralimiz yüksek.</w:t>
            </w:r>
          </w:p>
        </w:tc>
        <w:tc>
          <w:tcPr>
            <w:tcW w:w="822" w:type="dxa"/>
            <w:vAlign w:val="center"/>
          </w:tcPr>
          <w:p w:rsidR="007112E1" w:rsidRPr="00F3675B" w:rsidRDefault="007112E1" w:rsidP="00D10414">
            <w:pPr>
              <w:pStyle w:val="TableParagraph"/>
              <w:spacing w:line="224" w:lineRule="exact"/>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spacing w:line="224" w:lineRule="exact"/>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spacing w:line="224" w:lineRule="exact"/>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spacing w:line="224" w:lineRule="exact"/>
              <w:ind w:left="110"/>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spacing w:line="224" w:lineRule="exact"/>
              <w:ind w:left="111"/>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69"/>
        </w:trPr>
        <w:tc>
          <w:tcPr>
            <w:tcW w:w="698" w:type="dxa"/>
          </w:tcPr>
          <w:p w:rsidR="007112E1" w:rsidRPr="00F3675B" w:rsidRDefault="007112E1" w:rsidP="00D10414">
            <w:pPr>
              <w:pStyle w:val="TableParagraph"/>
              <w:spacing w:line="276" w:lineRule="auto"/>
              <w:ind w:left="29" w:right="80"/>
              <w:jc w:val="center"/>
              <w:rPr>
                <w:rFonts w:ascii="Times New Roman" w:hAnsi="Times New Roman" w:cs="Times New Roman"/>
                <w:sz w:val="20"/>
              </w:rPr>
            </w:pPr>
            <w:r w:rsidRPr="00F3675B">
              <w:rPr>
                <w:rFonts w:ascii="Times New Roman" w:hAnsi="Times New Roman" w:cs="Times New Roman"/>
                <w:sz w:val="20"/>
              </w:rPr>
              <w:t>17-</w:t>
            </w:r>
          </w:p>
        </w:tc>
        <w:tc>
          <w:tcPr>
            <w:tcW w:w="8385" w:type="dxa"/>
            <w:vAlign w:val="center"/>
          </w:tcPr>
          <w:p w:rsidR="007112E1" w:rsidRPr="00F3675B" w:rsidRDefault="007112E1" w:rsidP="00D10414">
            <w:pPr>
              <w:pStyle w:val="TableParagraph"/>
              <w:spacing w:line="214" w:lineRule="exact"/>
              <w:ind w:left="108"/>
              <w:rPr>
                <w:rFonts w:ascii="Times New Roman" w:hAnsi="Times New Roman" w:cs="Times New Roman"/>
                <w:sz w:val="20"/>
              </w:rPr>
            </w:pPr>
            <w:r w:rsidRPr="00F3675B">
              <w:rPr>
                <w:rFonts w:ascii="Times New Roman" w:hAnsi="Times New Roman" w:cs="Times New Roman"/>
                <w:sz w:val="20"/>
              </w:rPr>
              <w:t>Okulumuza aidiyet hissediyorum.</w:t>
            </w:r>
          </w:p>
        </w:tc>
        <w:tc>
          <w:tcPr>
            <w:tcW w:w="822" w:type="dxa"/>
            <w:vAlign w:val="center"/>
          </w:tcPr>
          <w:p w:rsidR="007112E1" w:rsidRPr="00F3675B" w:rsidRDefault="007112E1" w:rsidP="00D10414">
            <w:pPr>
              <w:pStyle w:val="TableParagraph"/>
              <w:spacing w:line="224" w:lineRule="exact"/>
              <w:ind w:left="108"/>
              <w:jc w:val="center"/>
              <w:rPr>
                <w:rFonts w:ascii="Times New Roman" w:hAnsi="Times New Roman"/>
                <w:b/>
                <w:sz w:val="20"/>
              </w:rPr>
            </w:pPr>
            <w:r w:rsidRPr="00F3675B">
              <w:rPr>
                <w:rFonts w:ascii="Times New Roman" w:hAnsi="Times New Roman"/>
                <w:b/>
                <w:sz w:val="20"/>
              </w:rPr>
              <w:t>( )</w:t>
            </w:r>
          </w:p>
        </w:tc>
        <w:tc>
          <w:tcPr>
            <w:tcW w:w="572" w:type="dxa"/>
            <w:vAlign w:val="center"/>
          </w:tcPr>
          <w:p w:rsidR="007112E1" w:rsidRPr="00F3675B" w:rsidRDefault="007112E1" w:rsidP="00D10414">
            <w:pPr>
              <w:pStyle w:val="TableParagraph"/>
              <w:spacing w:line="224" w:lineRule="exact"/>
              <w:ind w:left="16"/>
              <w:jc w:val="center"/>
              <w:rPr>
                <w:rFonts w:ascii="Times New Roman" w:hAnsi="Times New Roman"/>
                <w:b/>
                <w:sz w:val="20"/>
              </w:rPr>
            </w:pPr>
            <w:r w:rsidRPr="00F3675B">
              <w:rPr>
                <w:rFonts w:ascii="Times New Roman" w:hAnsi="Times New Roman"/>
                <w:b/>
                <w:sz w:val="20"/>
              </w:rPr>
              <w:t>( )</w:t>
            </w:r>
          </w:p>
        </w:tc>
        <w:tc>
          <w:tcPr>
            <w:tcW w:w="700" w:type="dxa"/>
            <w:vAlign w:val="center"/>
          </w:tcPr>
          <w:p w:rsidR="007112E1" w:rsidRPr="00F3675B" w:rsidRDefault="007112E1" w:rsidP="00D10414">
            <w:pPr>
              <w:pStyle w:val="TableParagraph"/>
              <w:spacing w:line="224" w:lineRule="exact"/>
              <w:ind w:left="5" w:right="76"/>
              <w:jc w:val="center"/>
              <w:rPr>
                <w:rFonts w:ascii="Times New Roman" w:hAnsi="Times New Roman"/>
                <w:b/>
                <w:sz w:val="20"/>
              </w:rPr>
            </w:pPr>
            <w:r w:rsidRPr="00F3675B">
              <w:rPr>
                <w:rFonts w:ascii="Times New Roman" w:hAnsi="Times New Roman"/>
                <w:b/>
                <w:sz w:val="20"/>
              </w:rPr>
              <w:t>( )</w:t>
            </w:r>
          </w:p>
        </w:tc>
        <w:tc>
          <w:tcPr>
            <w:tcW w:w="871" w:type="dxa"/>
            <w:vAlign w:val="center"/>
          </w:tcPr>
          <w:p w:rsidR="007112E1" w:rsidRPr="00F3675B" w:rsidRDefault="007112E1" w:rsidP="00D10414">
            <w:pPr>
              <w:pStyle w:val="TableParagraph"/>
              <w:spacing w:line="224" w:lineRule="exact"/>
              <w:ind w:left="110"/>
              <w:jc w:val="center"/>
              <w:rPr>
                <w:rFonts w:ascii="Times New Roman" w:hAnsi="Times New Roman"/>
                <w:b/>
                <w:sz w:val="20"/>
              </w:rPr>
            </w:pPr>
            <w:r w:rsidRPr="00F3675B">
              <w:rPr>
                <w:rFonts w:ascii="Times New Roman" w:hAnsi="Times New Roman"/>
                <w:b/>
                <w:sz w:val="20"/>
              </w:rPr>
              <w:t>( )</w:t>
            </w:r>
          </w:p>
        </w:tc>
        <w:tc>
          <w:tcPr>
            <w:tcW w:w="1046" w:type="dxa"/>
            <w:vAlign w:val="center"/>
          </w:tcPr>
          <w:p w:rsidR="007112E1" w:rsidRPr="00F3675B" w:rsidRDefault="007112E1" w:rsidP="00D10414">
            <w:pPr>
              <w:pStyle w:val="TableParagraph"/>
              <w:spacing w:line="224" w:lineRule="exact"/>
              <w:ind w:left="111"/>
              <w:jc w:val="center"/>
              <w:rPr>
                <w:rFonts w:ascii="Times New Roman" w:hAnsi="Times New Roman"/>
                <w:b/>
                <w:sz w:val="20"/>
              </w:rPr>
            </w:pPr>
            <w:r w:rsidRPr="00F3675B">
              <w:rPr>
                <w:rFonts w:ascii="Times New Roman" w:hAnsi="Times New Roman"/>
                <w:b/>
                <w:sz w:val="20"/>
              </w:rPr>
              <w:t>( )</w:t>
            </w:r>
          </w:p>
        </w:tc>
      </w:tr>
    </w:tbl>
    <w:p w:rsidR="007D310D" w:rsidRPr="008A0171" w:rsidRDefault="007D310D" w:rsidP="007D310D">
      <w:pPr>
        <w:rPr>
          <w:rFonts w:ascii="Times New Roman" w:hAnsi="Times New Roman"/>
          <w:sz w:val="24"/>
          <w:szCs w:val="24"/>
        </w:rPr>
      </w:pPr>
      <w:r w:rsidRPr="008A0171">
        <w:rPr>
          <w:rFonts w:ascii="Times New Roman" w:hAnsi="Times New Roman"/>
          <w:sz w:val="24"/>
          <w:szCs w:val="24"/>
        </w:rPr>
        <w:t xml:space="preserve">                                                                                                                                           </w:t>
      </w:r>
      <w:r w:rsidR="001A2358">
        <w:rPr>
          <w:rFonts w:ascii="Times New Roman" w:hAnsi="Times New Roman"/>
          <w:sz w:val="24"/>
          <w:szCs w:val="24"/>
        </w:rPr>
        <w:t>73</w:t>
      </w:r>
    </w:p>
    <w:p w:rsidR="007112E1" w:rsidRPr="007D310D" w:rsidRDefault="007D310D" w:rsidP="007D310D">
      <w:pPr>
        <w:tabs>
          <w:tab w:val="center" w:pos="7470"/>
        </w:tabs>
        <w:rPr>
          <w:rFonts w:ascii="Times New Roman" w:hAnsi="Times New Roman"/>
          <w:sz w:val="20"/>
        </w:rPr>
        <w:sectPr w:rsidR="007112E1" w:rsidRPr="007D310D" w:rsidSect="00A77732">
          <w:pgSz w:w="16840" w:h="11910" w:orient="landscape"/>
          <w:pgMar w:top="460" w:right="1440" w:bottom="400" w:left="460" w:header="0" w:footer="1097" w:gutter="0"/>
          <w:cols w:space="708"/>
          <w:docGrid w:linePitch="299"/>
        </w:sectPr>
      </w:pPr>
      <w:r>
        <w:rPr>
          <w:rFonts w:ascii="Times New Roman" w:hAnsi="Times New Roman"/>
          <w:sz w:val="20"/>
        </w:rPr>
        <w:tab/>
      </w:r>
    </w:p>
    <w:p w:rsidR="007112E1" w:rsidRPr="00F3675B" w:rsidRDefault="007112E1" w:rsidP="007112E1">
      <w:pPr>
        <w:rPr>
          <w:rFonts w:ascii="Times New Roman" w:hAnsi="Times New Roman"/>
          <w:sz w:val="16"/>
        </w:rPr>
      </w:pPr>
    </w:p>
    <w:p w:rsidR="007112E1" w:rsidRPr="00F3675B" w:rsidRDefault="007112E1" w:rsidP="007112E1">
      <w:pPr>
        <w:rPr>
          <w:rFonts w:ascii="Times New Roman" w:hAnsi="Times New Roman"/>
          <w:sz w:val="16"/>
        </w:rPr>
      </w:pPr>
    </w:p>
    <w:p w:rsidR="007112E1" w:rsidRPr="00F3675B" w:rsidRDefault="007112E1" w:rsidP="007112E1">
      <w:pPr>
        <w:ind w:left="958" w:firstLine="360"/>
        <w:rPr>
          <w:rFonts w:ascii="Times New Roman" w:hAnsi="Times New Roman"/>
          <w:b/>
          <w:sz w:val="24"/>
        </w:rPr>
      </w:pPr>
      <w:r w:rsidRPr="00F3675B">
        <w:rPr>
          <w:rFonts w:ascii="Times New Roman" w:hAnsi="Times New Roman"/>
          <w:b/>
          <w:sz w:val="24"/>
        </w:rPr>
        <w:t>Kıymetli Velimiz;</w:t>
      </w:r>
    </w:p>
    <w:p w:rsidR="007112E1" w:rsidRPr="00F3675B" w:rsidRDefault="007112E1" w:rsidP="007112E1">
      <w:pPr>
        <w:pStyle w:val="GvdeMetni"/>
        <w:spacing w:before="14"/>
        <w:rPr>
          <w:rFonts w:ascii="Times New Roman" w:hAnsi="Times New Roman"/>
          <w:b/>
        </w:rPr>
      </w:pPr>
    </w:p>
    <w:p w:rsidR="007112E1" w:rsidRPr="00F3675B" w:rsidRDefault="007112E1" w:rsidP="007112E1">
      <w:pPr>
        <w:pStyle w:val="ListeParagraf"/>
        <w:numPr>
          <w:ilvl w:val="0"/>
          <w:numId w:val="3"/>
        </w:numPr>
        <w:tabs>
          <w:tab w:val="left" w:pos="1678"/>
        </w:tabs>
        <w:spacing w:before="0"/>
        <w:ind w:left="1672" w:hanging="357"/>
        <w:rPr>
          <w:rFonts w:ascii="Times New Roman" w:hAnsi="Times New Roman"/>
          <w:sz w:val="24"/>
        </w:rPr>
      </w:pPr>
      <w:r w:rsidRPr="00F3675B">
        <w:rPr>
          <w:rFonts w:ascii="Times New Roman" w:hAnsi="Times New Roman"/>
          <w:sz w:val="24"/>
        </w:rPr>
        <w:t>Bu anketin amacı, okul/kurum çalışmaları hakkındaki görüşleriniz almaktır.</w:t>
      </w:r>
    </w:p>
    <w:p w:rsidR="007112E1" w:rsidRPr="00F3675B" w:rsidRDefault="007112E1" w:rsidP="007112E1">
      <w:pPr>
        <w:pStyle w:val="ListeParagraf"/>
        <w:numPr>
          <w:ilvl w:val="0"/>
          <w:numId w:val="3"/>
        </w:numPr>
        <w:tabs>
          <w:tab w:val="left" w:pos="1678"/>
        </w:tabs>
        <w:spacing w:before="0"/>
        <w:ind w:left="1672" w:hanging="357"/>
        <w:rPr>
          <w:rFonts w:ascii="Times New Roman" w:hAnsi="Times New Roman"/>
          <w:sz w:val="24"/>
        </w:rPr>
      </w:pPr>
      <w:r w:rsidRPr="00F3675B">
        <w:rPr>
          <w:rFonts w:ascii="Times New Roman" w:hAnsi="Times New Roman"/>
          <w:sz w:val="24"/>
        </w:rPr>
        <w:t>Bu ankette kimlik bilgileri yer almaz.</w:t>
      </w:r>
    </w:p>
    <w:p w:rsidR="007112E1" w:rsidRPr="00F3675B" w:rsidRDefault="007112E1" w:rsidP="007112E1">
      <w:pPr>
        <w:pStyle w:val="ListeParagraf"/>
        <w:numPr>
          <w:ilvl w:val="0"/>
          <w:numId w:val="3"/>
        </w:numPr>
        <w:tabs>
          <w:tab w:val="left" w:pos="1678"/>
        </w:tabs>
        <w:spacing w:before="0"/>
        <w:ind w:left="1672" w:right="1013" w:hanging="357"/>
        <w:rPr>
          <w:rFonts w:ascii="Times New Roman" w:hAnsi="Times New Roman"/>
          <w:sz w:val="24"/>
        </w:rPr>
      </w:pPr>
      <w:r w:rsidRPr="00F3675B">
        <w:rPr>
          <w:rFonts w:ascii="Times New Roman" w:hAnsi="Times New Roman"/>
          <w:sz w:val="24"/>
        </w:rPr>
        <w:t>Lütfen okul/kurum hakkındaki görüşlerinizi en iyi yansıtan kutuya “X” işareti koyarak belirtiniz.</w:t>
      </w:r>
    </w:p>
    <w:tbl>
      <w:tblPr>
        <w:tblStyle w:val="TableNormal"/>
        <w:tblpPr w:leftFromText="141" w:rightFromText="141" w:vertAnchor="page" w:horzAnchor="page" w:tblpX="1306" w:tblpY="276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4"/>
        <w:gridCol w:w="9708"/>
        <w:gridCol w:w="773"/>
        <w:gridCol w:w="718"/>
        <w:gridCol w:w="639"/>
        <w:gridCol w:w="772"/>
        <w:gridCol w:w="772"/>
      </w:tblGrid>
      <w:tr w:rsidR="007112E1" w:rsidRPr="00F3675B" w:rsidTr="00D10414">
        <w:trPr>
          <w:trHeight w:val="1390"/>
        </w:trPr>
        <w:tc>
          <w:tcPr>
            <w:tcW w:w="604" w:type="dxa"/>
            <w:vAlign w:val="center"/>
          </w:tcPr>
          <w:p w:rsidR="007112E1" w:rsidRPr="00F3675B" w:rsidRDefault="007112E1" w:rsidP="00D10414">
            <w:pPr>
              <w:pStyle w:val="TableParagraph"/>
              <w:spacing w:before="86"/>
              <w:rPr>
                <w:rFonts w:ascii="Times New Roman" w:hAnsi="Times New Roman" w:cs="Times New Roman"/>
                <w:sz w:val="20"/>
              </w:rPr>
            </w:pPr>
          </w:p>
          <w:p w:rsidR="007112E1" w:rsidRPr="00F3675B" w:rsidRDefault="007112E1" w:rsidP="00D10414">
            <w:pPr>
              <w:pStyle w:val="TableParagraph"/>
              <w:spacing w:line="215" w:lineRule="exact"/>
              <w:ind w:left="51" w:right="120"/>
              <w:rPr>
                <w:rFonts w:ascii="Times New Roman" w:hAnsi="Times New Roman" w:cs="Times New Roman"/>
                <w:b/>
                <w:sz w:val="20"/>
              </w:rPr>
            </w:pPr>
            <w:r w:rsidRPr="00F3675B">
              <w:rPr>
                <w:rFonts w:ascii="Times New Roman" w:hAnsi="Times New Roman" w:cs="Times New Roman"/>
                <w:b/>
                <w:sz w:val="20"/>
              </w:rPr>
              <w:t>NO</w:t>
            </w:r>
          </w:p>
        </w:tc>
        <w:tc>
          <w:tcPr>
            <w:tcW w:w="9708" w:type="dxa"/>
            <w:vAlign w:val="center"/>
          </w:tcPr>
          <w:p w:rsidR="007112E1" w:rsidRPr="00F3675B" w:rsidRDefault="007112E1" w:rsidP="00D10414">
            <w:pPr>
              <w:pStyle w:val="TableParagraph"/>
              <w:spacing w:before="24"/>
              <w:jc w:val="center"/>
              <w:rPr>
                <w:rFonts w:ascii="Times New Roman" w:hAnsi="Times New Roman" w:cs="Times New Roman"/>
                <w:sz w:val="20"/>
              </w:rPr>
            </w:pPr>
          </w:p>
          <w:p w:rsidR="007112E1" w:rsidRPr="00F3675B" w:rsidRDefault="007112E1" w:rsidP="00D10414">
            <w:pPr>
              <w:pStyle w:val="TableParagraph"/>
              <w:ind w:left="2"/>
              <w:jc w:val="center"/>
              <w:rPr>
                <w:rFonts w:ascii="Times New Roman" w:hAnsi="Times New Roman" w:cs="Times New Roman"/>
                <w:b/>
                <w:sz w:val="20"/>
              </w:rPr>
            </w:pPr>
            <w:r w:rsidRPr="00F3675B">
              <w:rPr>
                <w:rFonts w:ascii="Times New Roman" w:hAnsi="Times New Roman" w:cs="Times New Roman"/>
                <w:b/>
                <w:sz w:val="20"/>
              </w:rPr>
              <w:t>VELİLER İÇİN</w:t>
            </w:r>
          </w:p>
          <w:p w:rsidR="007112E1" w:rsidRPr="00F3675B" w:rsidRDefault="007112E1" w:rsidP="00D10414">
            <w:pPr>
              <w:pStyle w:val="TableParagraph"/>
              <w:spacing w:before="19"/>
              <w:rPr>
                <w:rFonts w:ascii="Times New Roman" w:hAnsi="Times New Roman" w:cs="Times New Roman"/>
                <w:sz w:val="20"/>
              </w:rPr>
            </w:pPr>
          </w:p>
          <w:p w:rsidR="007112E1" w:rsidRPr="00F3675B" w:rsidRDefault="007112E1" w:rsidP="00D10414">
            <w:pPr>
              <w:pStyle w:val="TableParagraph"/>
              <w:ind w:left="2" w:right="1"/>
              <w:jc w:val="center"/>
              <w:rPr>
                <w:rFonts w:ascii="Times New Roman" w:hAnsi="Times New Roman" w:cs="Times New Roman"/>
                <w:b/>
                <w:sz w:val="20"/>
              </w:rPr>
            </w:pPr>
            <w:r w:rsidRPr="00F3675B">
              <w:rPr>
                <w:rFonts w:ascii="Times New Roman" w:hAnsi="Times New Roman" w:cs="Times New Roman"/>
                <w:b/>
                <w:sz w:val="20"/>
              </w:rPr>
              <w:t>KONU BAŞLIKLARI</w:t>
            </w:r>
          </w:p>
        </w:tc>
        <w:tc>
          <w:tcPr>
            <w:tcW w:w="773" w:type="dxa"/>
            <w:textDirection w:val="btLr"/>
            <w:vAlign w:val="center"/>
          </w:tcPr>
          <w:p w:rsidR="007112E1" w:rsidRPr="00F3675B" w:rsidRDefault="007112E1" w:rsidP="00D10414">
            <w:pPr>
              <w:pStyle w:val="TableParagraph"/>
              <w:spacing w:before="62" w:line="240" w:lineRule="atLeast"/>
              <w:ind w:left="-1"/>
              <w:rPr>
                <w:rFonts w:ascii="Times New Roman" w:hAnsi="Times New Roman"/>
                <w:b/>
                <w:sz w:val="20"/>
              </w:rPr>
            </w:pPr>
            <w:r w:rsidRPr="00F3675B">
              <w:rPr>
                <w:rFonts w:ascii="Times New Roman" w:hAnsi="Times New Roman"/>
                <w:b/>
                <w:sz w:val="20"/>
              </w:rPr>
              <w:t>Kesinlikle Katılıyorum</w:t>
            </w:r>
          </w:p>
        </w:tc>
        <w:tc>
          <w:tcPr>
            <w:tcW w:w="718" w:type="dxa"/>
            <w:textDirection w:val="btLr"/>
            <w:vAlign w:val="center"/>
          </w:tcPr>
          <w:p w:rsidR="007112E1" w:rsidRPr="00F3675B" w:rsidRDefault="007112E1" w:rsidP="00D10414">
            <w:pPr>
              <w:pStyle w:val="TableParagraph"/>
              <w:spacing w:before="145"/>
              <w:ind w:left="-1"/>
              <w:rPr>
                <w:rFonts w:ascii="Times New Roman" w:hAnsi="Times New Roman"/>
                <w:b/>
                <w:sz w:val="20"/>
              </w:rPr>
            </w:pPr>
            <w:r w:rsidRPr="00F3675B">
              <w:rPr>
                <w:rFonts w:ascii="Times New Roman" w:hAnsi="Times New Roman"/>
                <w:b/>
                <w:sz w:val="20"/>
              </w:rPr>
              <w:t>Katılıyorum</w:t>
            </w:r>
          </w:p>
        </w:tc>
        <w:tc>
          <w:tcPr>
            <w:tcW w:w="639" w:type="dxa"/>
            <w:textDirection w:val="btLr"/>
            <w:vAlign w:val="center"/>
          </w:tcPr>
          <w:p w:rsidR="007112E1" w:rsidRPr="00F3675B" w:rsidRDefault="007112E1" w:rsidP="00D10414">
            <w:pPr>
              <w:pStyle w:val="TableParagraph"/>
              <w:spacing w:before="116"/>
              <w:ind w:left="-1"/>
              <w:rPr>
                <w:rFonts w:ascii="Times New Roman" w:hAnsi="Times New Roman"/>
                <w:b/>
                <w:sz w:val="20"/>
              </w:rPr>
            </w:pPr>
            <w:r w:rsidRPr="00F3675B">
              <w:rPr>
                <w:rFonts w:ascii="Times New Roman" w:hAnsi="Times New Roman"/>
                <w:b/>
                <w:sz w:val="20"/>
              </w:rPr>
              <w:t>Kararsızım</w:t>
            </w:r>
          </w:p>
        </w:tc>
        <w:tc>
          <w:tcPr>
            <w:tcW w:w="772" w:type="dxa"/>
            <w:textDirection w:val="btLr"/>
            <w:vAlign w:val="center"/>
          </w:tcPr>
          <w:p w:rsidR="007112E1" w:rsidRPr="00F3675B" w:rsidRDefault="007112E1" w:rsidP="00D10414">
            <w:pPr>
              <w:pStyle w:val="TableParagraph"/>
              <w:spacing w:before="61" w:line="240" w:lineRule="atLeast"/>
              <w:ind w:left="-1"/>
              <w:rPr>
                <w:rFonts w:ascii="Times New Roman" w:hAnsi="Times New Roman"/>
                <w:b/>
                <w:sz w:val="20"/>
              </w:rPr>
            </w:pPr>
            <w:r w:rsidRPr="00F3675B">
              <w:rPr>
                <w:rFonts w:ascii="Times New Roman" w:hAnsi="Times New Roman"/>
                <w:b/>
                <w:sz w:val="20"/>
              </w:rPr>
              <w:t>Kesinlikle Katılmıyorum</w:t>
            </w:r>
          </w:p>
        </w:tc>
        <w:tc>
          <w:tcPr>
            <w:tcW w:w="772" w:type="dxa"/>
            <w:textDirection w:val="btLr"/>
            <w:vAlign w:val="center"/>
          </w:tcPr>
          <w:p w:rsidR="007112E1" w:rsidRPr="00F3675B" w:rsidRDefault="007112E1" w:rsidP="00D10414">
            <w:pPr>
              <w:pStyle w:val="TableParagraph"/>
              <w:spacing w:before="167"/>
              <w:ind w:left="-1"/>
              <w:rPr>
                <w:rFonts w:ascii="Times New Roman" w:hAnsi="Times New Roman"/>
                <w:b/>
                <w:sz w:val="20"/>
              </w:rPr>
            </w:pPr>
            <w:r w:rsidRPr="00F3675B">
              <w:rPr>
                <w:rFonts w:ascii="Times New Roman" w:hAnsi="Times New Roman"/>
                <w:b/>
                <w:sz w:val="20"/>
              </w:rPr>
              <w:t>Katılmıyorum</w:t>
            </w:r>
          </w:p>
        </w:tc>
      </w:tr>
      <w:tr w:rsidR="007112E1" w:rsidRPr="00F3675B" w:rsidTr="00D10414">
        <w:trPr>
          <w:trHeight w:val="177"/>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01-</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 xml:space="preserve">Okulun </w:t>
            </w:r>
            <w:proofErr w:type="gramStart"/>
            <w:r w:rsidRPr="00242D90">
              <w:rPr>
                <w:rFonts w:ascii="Times New Roman" w:hAnsi="Times New Roman" w:cs="Times New Roman"/>
                <w:sz w:val="20"/>
              </w:rPr>
              <w:t>misyonu</w:t>
            </w:r>
            <w:proofErr w:type="gramEnd"/>
            <w:r w:rsidRPr="00242D90">
              <w:rPr>
                <w:rFonts w:ascii="Times New Roman" w:hAnsi="Times New Roman" w:cs="Times New Roman"/>
                <w:sz w:val="20"/>
              </w:rPr>
              <w:t xml:space="preserve"> ve vizyonunu tam olarak anlıyorum.</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02-</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Okulda eğitim ve yönetim kalitesi sürekli olarak gelişiyor.</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03-</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 xml:space="preserve">Okul temiz ve </w:t>
            </w:r>
            <w:proofErr w:type="gramStart"/>
            <w:r w:rsidRPr="00242D90">
              <w:rPr>
                <w:rFonts w:ascii="Times New Roman" w:hAnsi="Times New Roman" w:cs="Times New Roman"/>
                <w:sz w:val="20"/>
              </w:rPr>
              <w:t>hijyeniktir</w:t>
            </w:r>
            <w:proofErr w:type="gramEnd"/>
            <w:r w:rsidRPr="00242D90">
              <w:rPr>
                <w:rFonts w:ascii="Times New Roman" w:hAnsi="Times New Roman" w:cs="Times New Roman"/>
                <w:sz w:val="20"/>
              </w:rPr>
              <w:t>.</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265"/>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04-</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 öğrencilerin ve personelin güvenliğini sağlamak için uygun güvenlik önlemleri alır.</w:t>
            </w:r>
          </w:p>
        </w:tc>
        <w:tc>
          <w:tcPr>
            <w:tcW w:w="773" w:type="dxa"/>
            <w:vAlign w:val="center"/>
          </w:tcPr>
          <w:p w:rsidR="007112E1" w:rsidRPr="00F3675B" w:rsidRDefault="007112E1" w:rsidP="00D10414">
            <w:pPr>
              <w:pStyle w:val="TableParagraph"/>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ind w:left="3" w:right="83"/>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5"/>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05-</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 yeni kabul edilen öğrencilere uygun desteği sağlar.</w:t>
            </w:r>
          </w:p>
        </w:tc>
        <w:tc>
          <w:tcPr>
            <w:tcW w:w="773" w:type="dxa"/>
            <w:vAlign w:val="center"/>
          </w:tcPr>
          <w:p w:rsidR="007112E1" w:rsidRPr="00F3675B" w:rsidRDefault="007112E1" w:rsidP="00D10414">
            <w:pPr>
              <w:pStyle w:val="TableParagraph"/>
              <w:spacing w:line="220"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0"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0"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0"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0"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06-</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 çocuğumun okumaya olan ilgisini geliştirmesine yardımcı olabilir.</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07-</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 çocuğumun öğrenme ilgisini güçlendiriyor.</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08-</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 çocuğumun ahlaki gelişimini teşvik edebilir.</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236"/>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09-</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Okulda kullanılan değerlendirme yöntemleri çocuğumun gelişimini tüm yönleriyle anlamama yardımcı oluyor.</w:t>
            </w:r>
          </w:p>
        </w:tc>
        <w:tc>
          <w:tcPr>
            <w:tcW w:w="773" w:type="dxa"/>
            <w:vAlign w:val="center"/>
          </w:tcPr>
          <w:p w:rsidR="007112E1" w:rsidRPr="00F3675B" w:rsidRDefault="007112E1" w:rsidP="00D10414">
            <w:pPr>
              <w:pStyle w:val="TableParagraph"/>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ind w:left="3" w:right="83"/>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253"/>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10-</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 çocuğumun öğrenme performansı ve gelişimi hakkında beni iyi bilgilendiriyor.</w:t>
            </w:r>
          </w:p>
        </w:tc>
        <w:tc>
          <w:tcPr>
            <w:tcW w:w="773" w:type="dxa"/>
            <w:vAlign w:val="center"/>
          </w:tcPr>
          <w:p w:rsidR="007112E1" w:rsidRPr="00F3675B" w:rsidRDefault="007112E1" w:rsidP="00D10414">
            <w:pPr>
              <w:pStyle w:val="TableParagraph"/>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ind w:left="3" w:right="83"/>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254"/>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11-</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 çocuğuma duygusal rahatsızlık ve öğrenme güçlükleri ile karşılaştığında yeterli desteği ve rehberlik sağlar.</w:t>
            </w:r>
          </w:p>
        </w:tc>
        <w:tc>
          <w:tcPr>
            <w:tcW w:w="773" w:type="dxa"/>
            <w:vAlign w:val="center"/>
          </w:tcPr>
          <w:p w:rsidR="007112E1" w:rsidRPr="00F3675B" w:rsidRDefault="007112E1" w:rsidP="00D10414">
            <w:pPr>
              <w:pStyle w:val="TableParagraph"/>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ind w:left="3" w:right="83"/>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5"/>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12-</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Öğretmenlerin benimle iletişim kurma yöntemlerinden memnunum.</w:t>
            </w:r>
          </w:p>
        </w:tc>
        <w:tc>
          <w:tcPr>
            <w:tcW w:w="773" w:type="dxa"/>
            <w:vAlign w:val="center"/>
          </w:tcPr>
          <w:p w:rsidR="007112E1" w:rsidRPr="00F3675B" w:rsidRDefault="007112E1" w:rsidP="00D10414">
            <w:pPr>
              <w:pStyle w:val="TableParagraph"/>
              <w:spacing w:line="220"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0"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0"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0"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0"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spacing w:before="2"/>
              <w:ind w:left="66" w:right="120"/>
              <w:rPr>
                <w:rFonts w:ascii="Times New Roman" w:hAnsi="Times New Roman" w:cs="Times New Roman"/>
                <w:sz w:val="20"/>
              </w:rPr>
            </w:pPr>
            <w:r w:rsidRPr="00F3675B">
              <w:rPr>
                <w:rFonts w:ascii="Times New Roman" w:hAnsi="Times New Roman" w:cs="Times New Roman"/>
                <w:sz w:val="20"/>
              </w:rPr>
              <w:t>13-</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Herhangi bir problem durumunda müdür endişelerime cevap veriyor.</w:t>
            </w:r>
          </w:p>
        </w:tc>
        <w:tc>
          <w:tcPr>
            <w:tcW w:w="773" w:type="dxa"/>
            <w:vAlign w:val="center"/>
          </w:tcPr>
          <w:p w:rsidR="007112E1" w:rsidRPr="00F3675B" w:rsidRDefault="007112E1" w:rsidP="00D10414">
            <w:pPr>
              <w:pStyle w:val="TableParagraph"/>
              <w:spacing w:line="223"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3"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3"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3"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3"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14-</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Okulda, velilerin ihtiyaçlarına uygun eğitim faaliyetleri düzenlenir.</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15-</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 çocukların gelişimini desteklemek için velilerle iyi bir ilişki kurar.</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spacing w:before="6"/>
              <w:ind w:right="120"/>
              <w:rPr>
                <w:rFonts w:ascii="Times New Roman" w:hAnsi="Times New Roman" w:cs="Times New Roman"/>
                <w:sz w:val="20"/>
              </w:rPr>
            </w:pPr>
            <w:r w:rsidRPr="00F3675B">
              <w:rPr>
                <w:rFonts w:ascii="Times New Roman" w:hAnsi="Times New Roman" w:cs="Times New Roman"/>
                <w:sz w:val="20"/>
              </w:rPr>
              <w:t>16</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 aktif veli katılımını teşvik eder.</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245"/>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17-</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Okulun veli etkinliklerine aktif olarak katılırım.</w:t>
            </w:r>
          </w:p>
        </w:tc>
        <w:tc>
          <w:tcPr>
            <w:tcW w:w="773" w:type="dxa"/>
            <w:vAlign w:val="center"/>
          </w:tcPr>
          <w:p w:rsidR="007112E1" w:rsidRPr="00F3675B" w:rsidRDefault="007112E1" w:rsidP="00D10414">
            <w:pPr>
              <w:pStyle w:val="TableParagraph"/>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ind w:left="3" w:right="83"/>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spacing w:before="2"/>
              <w:ind w:left="66" w:right="120"/>
              <w:rPr>
                <w:rFonts w:ascii="Times New Roman" w:hAnsi="Times New Roman" w:cs="Times New Roman"/>
                <w:sz w:val="20"/>
              </w:rPr>
            </w:pPr>
            <w:r w:rsidRPr="00F3675B">
              <w:rPr>
                <w:rFonts w:ascii="Times New Roman" w:hAnsi="Times New Roman" w:cs="Times New Roman"/>
                <w:sz w:val="20"/>
              </w:rPr>
              <w:t>18-</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Bir veli olarak okula aidiyet hissediyorum.</w:t>
            </w:r>
          </w:p>
        </w:tc>
        <w:tc>
          <w:tcPr>
            <w:tcW w:w="773" w:type="dxa"/>
            <w:vAlign w:val="center"/>
          </w:tcPr>
          <w:p w:rsidR="007112E1" w:rsidRPr="00F3675B" w:rsidRDefault="007112E1" w:rsidP="00D10414">
            <w:pPr>
              <w:pStyle w:val="TableParagraph"/>
              <w:spacing w:line="223"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3"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3"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3"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3"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19-</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Çocuğumun ev ödevlerini tamamlamasını sağlarım.</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20-</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Çocuğumu okumaya teşvik ederim.</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21-</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Çocuğumun her gün okula gitmesini sağlarım.</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r w:rsidR="007112E1" w:rsidRPr="00F3675B" w:rsidTr="00D10414">
        <w:trPr>
          <w:trHeight w:val="177"/>
        </w:trPr>
        <w:tc>
          <w:tcPr>
            <w:tcW w:w="604" w:type="dxa"/>
            <w:vAlign w:val="center"/>
          </w:tcPr>
          <w:p w:rsidR="007112E1" w:rsidRPr="00F3675B" w:rsidRDefault="007112E1" w:rsidP="00D10414">
            <w:pPr>
              <w:pStyle w:val="TableParagraph"/>
              <w:ind w:left="66" w:right="120"/>
              <w:rPr>
                <w:rFonts w:ascii="Times New Roman" w:hAnsi="Times New Roman" w:cs="Times New Roman"/>
                <w:sz w:val="20"/>
              </w:rPr>
            </w:pPr>
            <w:r w:rsidRPr="00F3675B">
              <w:rPr>
                <w:rFonts w:ascii="Times New Roman" w:hAnsi="Times New Roman" w:cs="Times New Roman"/>
                <w:sz w:val="20"/>
              </w:rPr>
              <w:t>22-</w:t>
            </w:r>
          </w:p>
        </w:tc>
        <w:tc>
          <w:tcPr>
            <w:tcW w:w="9708" w:type="dxa"/>
            <w:vAlign w:val="center"/>
          </w:tcPr>
          <w:p w:rsidR="007112E1" w:rsidRPr="00242D90" w:rsidRDefault="007112E1" w:rsidP="00D10414">
            <w:pPr>
              <w:pStyle w:val="TableParagraph"/>
              <w:spacing w:line="276" w:lineRule="auto"/>
              <w:ind w:left="105"/>
              <w:rPr>
                <w:rFonts w:ascii="Times New Roman" w:hAnsi="Times New Roman" w:cs="Times New Roman"/>
                <w:sz w:val="20"/>
              </w:rPr>
            </w:pPr>
            <w:r w:rsidRPr="00242D90">
              <w:rPr>
                <w:rFonts w:ascii="Times New Roman" w:hAnsi="Times New Roman" w:cs="Times New Roman"/>
                <w:sz w:val="20"/>
              </w:rPr>
              <w:t>Çocuğumun eğitiminde aktif bir ortağım.</w:t>
            </w:r>
          </w:p>
        </w:tc>
        <w:tc>
          <w:tcPr>
            <w:tcW w:w="773" w:type="dxa"/>
            <w:vAlign w:val="center"/>
          </w:tcPr>
          <w:p w:rsidR="007112E1" w:rsidRPr="00F3675B" w:rsidRDefault="007112E1" w:rsidP="00D10414">
            <w:pPr>
              <w:pStyle w:val="TableParagraph"/>
              <w:spacing w:line="224" w:lineRule="exact"/>
              <w:ind w:left="107"/>
              <w:jc w:val="center"/>
              <w:rPr>
                <w:rFonts w:ascii="Times New Roman" w:hAnsi="Times New Roman"/>
                <w:b/>
                <w:sz w:val="20"/>
              </w:rPr>
            </w:pPr>
            <w:r w:rsidRPr="00F3675B">
              <w:rPr>
                <w:rFonts w:ascii="Times New Roman" w:hAnsi="Times New Roman"/>
                <w:b/>
                <w:sz w:val="20"/>
              </w:rPr>
              <w:t>( )</w:t>
            </w:r>
          </w:p>
        </w:tc>
        <w:tc>
          <w:tcPr>
            <w:tcW w:w="718" w:type="dxa"/>
            <w:vAlign w:val="center"/>
          </w:tcPr>
          <w:p w:rsidR="007112E1" w:rsidRPr="00F3675B" w:rsidRDefault="007112E1" w:rsidP="00D10414">
            <w:pPr>
              <w:pStyle w:val="TableParagraph"/>
              <w:spacing w:line="224" w:lineRule="exact"/>
              <w:ind w:right="39"/>
              <w:jc w:val="center"/>
              <w:rPr>
                <w:rFonts w:ascii="Times New Roman" w:hAnsi="Times New Roman"/>
                <w:b/>
                <w:sz w:val="20"/>
              </w:rPr>
            </w:pPr>
            <w:r w:rsidRPr="00F3675B">
              <w:rPr>
                <w:rFonts w:ascii="Times New Roman" w:hAnsi="Times New Roman"/>
                <w:b/>
                <w:sz w:val="20"/>
              </w:rPr>
              <w:t>( )</w:t>
            </w:r>
          </w:p>
        </w:tc>
        <w:tc>
          <w:tcPr>
            <w:tcW w:w="639" w:type="dxa"/>
            <w:vAlign w:val="center"/>
          </w:tcPr>
          <w:p w:rsidR="007112E1" w:rsidRPr="00F3675B" w:rsidRDefault="007112E1" w:rsidP="00D10414">
            <w:pPr>
              <w:pStyle w:val="TableParagraph"/>
              <w:spacing w:line="224" w:lineRule="exact"/>
              <w:ind w:left="17" w:right="9"/>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c>
          <w:tcPr>
            <w:tcW w:w="772" w:type="dxa"/>
            <w:vAlign w:val="center"/>
          </w:tcPr>
          <w:p w:rsidR="007112E1" w:rsidRPr="00F3675B" w:rsidRDefault="007112E1" w:rsidP="00D10414">
            <w:pPr>
              <w:pStyle w:val="TableParagraph"/>
              <w:spacing w:line="224" w:lineRule="exact"/>
              <w:ind w:left="3" w:right="82"/>
              <w:jc w:val="center"/>
              <w:rPr>
                <w:rFonts w:ascii="Times New Roman" w:hAnsi="Times New Roman"/>
                <w:b/>
                <w:sz w:val="20"/>
              </w:rPr>
            </w:pPr>
            <w:r w:rsidRPr="00F3675B">
              <w:rPr>
                <w:rFonts w:ascii="Times New Roman" w:hAnsi="Times New Roman"/>
                <w:b/>
                <w:sz w:val="20"/>
              </w:rPr>
              <w:t>( )</w:t>
            </w:r>
          </w:p>
        </w:tc>
      </w:tr>
    </w:tbl>
    <w:p w:rsidR="007112E1" w:rsidRPr="00F3675B" w:rsidRDefault="007112E1" w:rsidP="007112E1">
      <w:pPr>
        <w:pStyle w:val="ListeParagraf"/>
        <w:numPr>
          <w:ilvl w:val="0"/>
          <w:numId w:val="3"/>
        </w:numPr>
        <w:tabs>
          <w:tab w:val="left" w:pos="1678"/>
        </w:tabs>
        <w:spacing w:before="7"/>
        <w:rPr>
          <w:rFonts w:ascii="Times New Roman" w:hAnsi="Times New Roman"/>
          <w:sz w:val="24"/>
        </w:rPr>
      </w:pPr>
      <w:r w:rsidRPr="00F3675B">
        <w:rPr>
          <w:rFonts w:ascii="Times New Roman" w:hAnsi="Times New Roman"/>
          <w:sz w:val="24"/>
        </w:rPr>
        <w:t>Anketimize katıldığınız için teşekkür ederiz.</w:t>
      </w:r>
    </w:p>
    <w:p w:rsidR="007112E1" w:rsidRPr="00F3675B" w:rsidRDefault="007112E1" w:rsidP="007112E1">
      <w:pPr>
        <w:rPr>
          <w:rFonts w:ascii="Times New Roman" w:hAnsi="Times New Roman"/>
          <w:sz w:val="16"/>
        </w:rPr>
        <w:sectPr w:rsidR="007112E1" w:rsidRPr="00F3675B" w:rsidSect="00A77732">
          <w:pgSz w:w="16840" w:h="11910" w:orient="landscape"/>
          <w:pgMar w:top="460" w:right="1380" w:bottom="400" w:left="460" w:header="0" w:footer="1097" w:gutter="0"/>
          <w:cols w:space="708"/>
          <w:docGrid w:linePitch="299"/>
        </w:sectPr>
      </w:pPr>
    </w:p>
    <w:p w:rsidR="007112E1" w:rsidRPr="00F3675B" w:rsidRDefault="00EF47B7" w:rsidP="007112E1">
      <w:pPr>
        <w:spacing w:before="80"/>
        <w:ind w:left="958"/>
        <w:rPr>
          <w:rFonts w:ascii="Times New Roman" w:hAnsi="Times New Roman"/>
          <w:b/>
          <w:sz w:val="24"/>
        </w:rPr>
      </w:pPr>
      <w:r>
        <w:rPr>
          <w:rFonts w:ascii="Times New Roman" w:hAnsi="Times New Roman"/>
          <w:b/>
          <w:sz w:val="24"/>
        </w:rPr>
        <w:lastRenderedPageBreak/>
        <w:t xml:space="preserve">EK-3 </w:t>
      </w:r>
      <w:r w:rsidR="007112E1" w:rsidRPr="00F3675B">
        <w:rPr>
          <w:rFonts w:ascii="Times New Roman" w:hAnsi="Times New Roman"/>
          <w:b/>
          <w:sz w:val="24"/>
        </w:rPr>
        <w:t>Örnek Hedef Kartı:</w:t>
      </w:r>
    </w:p>
    <w:p w:rsidR="007112E1" w:rsidRPr="00F3675B" w:rsidRDefault="007112E1" w:rsidP="007112E1">
      <w:pPr>
        <w:pStyle w:val="GvdeMetni"/>
        <w:spacing w:before="10"/>
        <w:rPr>
          <w:rFonts w:ascii="Times New Roman" w:hAnsi="Times New Roman"/>
          <w:b/>
          <w:sz w:val="8"/>
        </w:rPr>
      </w:pPr>
    </w:p>
    <w:tbl>
      <w:tblPr>
        <w:tblStyle w:val="TableNormal"/>
        <w:tblW w:w="14087" w:type="dxa"/>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33"/>
        <w:gridCol w:w="10154"/>
      </w:tblGrid>
      <w:tr w:rsidR="007112E1" w:rsidRPr="00F3675B" w:rsidTr="00D10414">
        <w:trPr>
          <w:trHeight w:val="420"/>
        </w:trPr>
        <w:tc>
          <w:tcPr>
            <w:tcW w:w="14087" w:type="dxa"/>
            <w:gridSpan w:val="2"/>
            <w:shd w:val="clear" w:color="auto" w:fill="F4AF83"/>
          </w:tcPr>
          <w:p w:rsidR="007112E1" w:rsidRPr="00F3675B" w:rsidRDefault="007112E1" w:rsidP="00D10414">
            <w:pPr>
              <w:pStyle w:val="TableParagraph"/>
              <w:spacing w:before="119"/>
              <w:ind w:left="115"/>
              <w:rPr>
                <w:rFonts w:ascii="Times New Roman" w:hAnsi="Times New Roman"/>
                <w:b/>
                <w:sz w:val="24"/>
              </w:rPr>
            </w:pPr>
            <w:r w:rsidRPr="00F3675B">
              <w:rPr>
                <w:rFonts w:ascii="Times New Roman" w:hAnsi="Times New Roman"/>
                <w:b/>
                <w:sz w:val="24"/>
              </w:rPr>
              <w:t>TEMA:</w:t>
            </w:r>
          </w:p>
        </w:tc>
      </w:tr>
      <w:tr w:rsidR="007112E1" w:rsidRPr="00F3675B" w:rsidTr="00D10414">
        <w:trPr>
          <w:trHeight w:val="702"/>
        </w:trPr>
        <w:tc>
          <w:tcPr>
            <w:tcW w:w="14087" w:type="dxa"/>
            <w:gridSpan w:val="2"/>
            <w:shd w:val="clear" w:color="auto" w:fill="F4AF83"/>
            <w:vAlign w:val="center"/>
          </w:tcPr>
          <w:p w:rsidR="007112E1" w:rsidRPr="00F3675B" w:rsidRDefault="007112E1" w:rsidP="00D10414">
            <w:pPr>
              <w:pStyle w:val="TableParagraph"/>
              <w:ind w:left="115"/>
              <w:rPr>
                <w:rFonts w:ascii="Times New Roman" w:hAnsi="Times New Roman"/>
                <w:sz w:val="24"/>
              </w:rPr>
            </w:pPr>
            <w:r w:rsidRPr="00F3675B">
              <w:rPr>
                <w:rFonts w:ascii="Times New Roman" w:hAnsi="Times New Roman"/>
                <w:sz w:val="24"/>
              </w:rPr>
              <w:t>Okul/Kurum Türü:</w:t>
            </w:r>
          </w:p>
        </w:tc>
      </w:tr>
      <w:tr w:rsidR="007112E1" w:rsidRPr="00F3675B" w:rsidTr="00D10414">
        <w:trPr>
          <w:trHeight w:val="556"/>
        </w:trPr>
        <w:tc>
          <w:tcPr>
            <w:tcW w:w="3933" w:type="dxa"/>
            <w:shd w:val="clear" w:color="auto" w:fill="F4AF83"/>
            <w:vAlign w:val="center"/>
          </w:tcPr>
          <w:p w:rsidR="007112E1" w:rsidRPr="00F3675B" w:rsidRDefault="007112E1" w:rsidP="00D10414">
            <w:pPr>
              <w:pStyle w:val="TableParagraph"/>
              <w:ind w:left="115"/>
              <w:rPr>
                <w:rFonts w:ascii="Times New Roman" w:hAnsi="Times New Roman"/>
                <w:sz w:val="24"/>
              </w:rPr>
            </w:pPr>
            <w:r w:rsidRPr="00F3675B">
              <w:rPr>
                <w:rFonts w:ascii="Times New Roman" w:hAnsi="Times New Roman"/>
                <w:sz w:val="24"/>
              </w:rPr>
              <w:t>Amaç</w:t>
            </w:r>
          </w:p>
        </w:tc>
        <w:tc>
          <w:tcPr>
            <w:tcW w:w="10154" w:type="dxa"/>
            <w:shd w:val="clear" w:color="auto" w:fill="DADADA"/>
          </w:tcPr>
          <w:p w:rsidR="007112E1" w:rsidRPr="00F3675B" w:rsidRDefault="007112E1" w:rsidP="00D10414">
            <w:pPr>
              <w:pStyle w:val="TableParagraph"/>
              <w:rPr>
                <w:rFonts w:ascii="Times New Roman" w:hAnsi="Times New Roman"/>
                <w:sz w:val="24"/>
              </w:rPr>
            </w:pPr>
          </w:p>
        </w:tc>
      </w:tr>
      <w:tr w:rsidR="007112E1" w:rsidRPr="00F3675B" w:rsidTr="00D10414">
        <w:trPr>
          <w:trHeight w:val="661"/>
        </w:trPr>
        <w:tc>
          <w:tcPr>
            <w:tcW w:w="3933" w:type="dxa"/>
            <w:shd w:val="clear" w:color="auto" w:fill="F4AF83"/>
            <w:vAlign w:val="center"/>
          </w:tcPr>
          <w:p w:rsidR="007112E1" w:rsidRPr="00F3675B" w:rsidRDefault="007112E1" w:rsidP="00D10414">
            <w:pPr>
              <w:pStyle w:val="TableParagraph"/>
              <w:ind w:left="115"/>
              <w:rPr>
                <w:rFonts w:ascii="Times New Roman" w:hAnsi="Times New Roman"/>
                <w:sz w:val="24"/>
              </w:rPr>
            </w:pPr>
            <w:r w:rsidRPr="00F3675B">
              <w:rPr>
                <w:rFonts w:ascii="Times New Roman" w:hAnsi="Times New Roman"/>
                <w:sz w:val="24"/>
              </w:rPr>
              <w:t>Hedef</w:t>
            </w:r>
          </w:p>
        </w:tc>
        <w:tc>
          <w:tcPr>
            <w:tcW w:w="10154" w:type="dxa"/>
            <w:shd w:val="clear" w:color="auto" w:fill="DADADA"/>
          </w:tcPr>
          <w:p w:rsidR="007112E1" w:rsidRPr="00F3675B" w:rsidRDefault="007112E1" w:rsidP="00D10414">
            <w:pPr>
              <w:pStyle w:val="TableParagraph"/>
              <w:rPr>
                <w:rFonts w:ascii="Times New Roman" w:hAnsi="Times New Roman"/>
                <w:sz w:val="24"/>
              </w:rPr>
            </w:pPr>
          </w:p>
        </w:tc>
      </w:tr>
      <w:tr w:rsidR="007112E1" w:rsidRPr="00F3675B" w:rsidTr="00D10414">
        <w:trPr>
          <w:trHeight w:val="792"/>
        </w:trPr>
        <w:tc>
          <w:tcPr>
            <w:tcW w:w="3933" w:type="dxa"/>
            <w:shd w:val="clear" w:color="auto" w:fill="F4AF83"/>
            <w:vAlign w:val="center"/>
          </w:tcPr>
          <w:p w:rsidR="007112E1" w:rsidRPr="00F3675B" w:rsidRDefault="007112E1" w:rsidP="00D10414">
            <w:pPr>
              <w:pStyle w:val="TableParagraph"/>
              <w:ind w:left="115" w:right="1297"/>
              <w:rPr>
                <w:rFonts w:ascii="Times New Roman" w:hAnsi="Times New Roman"/>
                <w:sz w:val="24"/>
              </w:rPr>
            </w:pPr>
            <w:r w:rsidRPr="00F3675B">
              <w:rPr>
                <w:rFonts w:ascii="Times New Roman" w:hAnsi="Times New Roman"/>
                <w:sz w:val="24"/>
              </w:rPr>
              <w:t>Performans Göstergeleri</w:t>
            </w:r>
          </w:p>
        </w:tc>
        <w:tc>
          <w:tcPr>
            <w:tcW w:w="10154" w:type="dxa"/>
            <w:shd w:val="clear" w:color="auto" w:fill="DADADA"/>
          </w:tcPr>
          <w:p w:rsidR="007112E1" w:rsidRPr="00F3675B" w:rsidRDefault="007112E1" w:rsidP="00D10414">
            <w:pPr>
              <w:pStyle w:val="TableParagraph"/>
              <w:rPr>
                <w:rFonts w:ascii="Times New Roman" w:hAnsi="Times New Roman"/>
                <w:sz w:val="24"/>
              </w:rPr>
            </w:pPr>
          </w:p>
        </w:tc>
      </w:tr>
      <w:tr w:rsidR="007112E1" w:rsidRPr="00F3675B" w:rsidTr="00D10414">
        <w:trPr>
          <w:trHeight w:val="778"/>
        </w:trPr>
        <w:tc>
          <w:tcPr>
            <w:tcW w:w="3933" w:type="dxa"/>
            <w:shd w:val="clear" w:color="auto" w:fill="F4AF83"/>
            <w:vAlign w:val="center"/>
          </w:tcPr>
          <w:p w:rsidR="007112E1" w:rsidRPr="00F3675B" w:rsidRDefault="007112E1" w:rsidP="00D10414">
            <w:pPr>
              <w:pStyle w:val="TableParagraph"/>
              <w:ind w:left="115"/>
              <w:rPr>
                <w:rFonts w:ascii="Times New Roman" w:hAnsi="Times New Roman"/>
                <w:sz w:val="24"/>
              </w:rPr>
            </w:pPr>
            <w:r w:rsidRPr="00F3675B">
              <w:rPr>
                <w:rFonts w:ascii="Times New Roman" w:hAnsi="Times New Roman"/>
                <w:sz w:val="24"/>
              </w:rPr>
              <w:t>Stratejiler</w:t>
            </w:r>
          </w:p>
        </w:tc>
        <w:tc>
          <w:tcPr>
            <w:tcW w:w="10154" w:type="dxa"/>
            <w:shd w:val="clear" w:color="auto" w:fill="DADADA"/>
          </w:tcPr>
          <w:p w:rsidR="007112E1" w:rsidRPr="00F3675B" w:rsidRDefault="007112E1" w:rsidP="00D10414">
            <w:pPr>
              <w:pStyle w:val="TableParagraph"/>
              <w:rPr>
                <w:rFonts w:ascii="Times New Roman" w:hAnsi="Times New Roman"/>
                <w:sz w:val="24"/>
              </w:rPr>
            </w:pPr>
          </w:p>
        </w:tc>
      </w:tr>
    </w:tbl>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Default="007112E1" w:rsidP="007112E1">
      <w:pPr>
        <w:pStyle w:val="GvdeMetni"/>
        <w:spacing w:before="4"/>
        <w:rPr>
          <w:rFonts w:ascii="Times New Roman" w:hAnsi="Times New Roman"/>
          <w:b/>
          <w:sz w:val="17"/>
        </w:rPr>
      </w:pPr>
    </w:p>
    <w:p w:rsidR="007112E1" w:rsidRPr="007112E1" w:rsidRDefault="001A2358" w:rsidP="007112E1">
      <w:pPr>
        <w:pStyle w:val="GvdeMetni"/>
        <w:spacing w:before="4"/>
        <w:jc w:val="center"/>
        <w:rPr>
          <w:rFonts w:ascii="Times New Roman" w:hAnsi="Times New Roman"/>
          <w:sz w:val="22"/>
          <w:szCs w:val="22"/>
          <w:lang w:eastAsia="tr-TR"/>
        </w:rPr>
      </w:pPr>
      <w:r>
        <w:rPr>
          <w:rFonts w:ascii="Times New Roman" w:hAnsi="Times New Roman"/>
          <w:sz w:val="22"/>
          <w:szCs w:val="22"/>
        </w:rPr>
        <w:t>75</w:t>
      </w:r>
      <w:bookmarkStart w:id="41" w:name="_GoBack"/>
      <w:bookmarkEnd w:id="41"/>
      <w:r w:rsidR="007112E1" w:rsidRPr="007112E1">
        <w:rPr>
          <w:rFonts w:ascii="Times New Roman" w:hAnsi="Times New Roman"/>
          <w:noProof/>
          <w:sz w:val="22"/>
          <w:szCs w:val="22"/>
          <w:lang w:eastAsia="tr-TR"/>
        </w:rPr>
        <mc:AlternateContent>
          <mc:Choice Requires="wps">
            <w:drawing>
              <wp:anchor distT="0" distB="0" distL="114300" distR="114300" simplePos="0" relativeHeight="487605760" behindDoc="0" locked="0" layoutInCell="1" allowOverlap="1" wp14:anchorId="5FAB4C3D" wp14:editId="4998AB15">
                <wp:simplePos x="0" y="0"/>
                <wp:positionH relativeFrom="page">
                  <wp:posOffset>3590290</wp:posOffset>
                </wp:positionH>
                <wp:positionV relativeFrom="page">
                  <wp:posOffset>6117590</wp:posOffset>
                </wp:positionV>
                <wp:extent cx="68580" cy="132080"/>
                <wp:effectExtent l="0" t="2540" r="0" b="0"/>
                <wp:wrapNone/>
                <wp:docPr id="5" name="Metin Kutusu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80000">
                          <a:off x="0" y="0"/>
                          <a:ext cx="68580" cy="1320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32733" w:rsidRDefault="00F32733" w:rsidP="007112E1">
                            <w:pPr>
                              <w:pStyle w:val="NormalWeb"/>
                              <w:spacing w:before="0" w:beforeAutospacing="0" w:after="0" w:afterAutospacing="0"/>
                              <w:jc w:val="center"/>
                            </w:pPr>
                            <w:r>
                              <w:rPr>
                                <w:rFonts w:ascii="Verdana" w:eastAsia="Verdana" w:hAnsi="Verdana"/>
                                <w:b/>
                                <w:bCs/>
                                <w:color w:val="D2AB67"/>
                                <w:sz w:val="20"/>
                                <w:szCs w:val="20"/>
                              </w:rPr>
                              <w:t xml:space="preserve">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FAB4C3D" id="_x0000_t202" coordsize="21600,21600" o:spt="202" path="m,l,21600r21600,l21600,xe">
                <v:stroke joinstyle="miter"/>
                <v:path gradientshapeok="t" o:connecttype="rect"/>
              </v:shapetype>
              <v:shape id="Metin Kutusu 5" o:spid="_x0000_s1051" type="#_x0000_t202" style="position:absolute;left:0;text-align:left;margin-left:282.7pt;margin-top:481.7pt;width:5.4pt;height:10.4pt;rotation:8;z-index:48760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" filled="f" stroked="f">
                <v:stroke joinstyle="round"/>
                <o:lock v:ext="edit" shapetype="t"/>
                <v:textbox style="mso-fit-shape-to-text:t">
                  <w:txbxContent>
                    <w:p w:rsidR="00F32733" w:rsidRDefault="00F32733" w:rsidP="007112E1">
                      <w:pPr>
                        <w:pStyle w:val="NormalWeb"/>
                        <w:spacing w:before="0" w:beforeAutospacing="0" w:after="0" w:afterAutospacing="0"/>
                        <w:jc w:val="center"/>
                      </w:pPr>
                      <w:r>
                        <w:rPr>
                          <w:rFonts w:ascii="Verdana" w:eastAsia="Verdana" w:hAnsi="Verdana"/>
                          <w:b/>
                          <w:bCs/>
                          <w:color w:val="D2AB67"/>
                          <w:sz w:val="20"/>
                          <w:szCs w:val="20"/>
                        </w:rPr>
                        <w:t xml:space="preserve"> </w:t>
                      </w:r>
                    </w:p>
                  </w:txbxContent>
                </v:textbox>
                <w10:wrap anchorx="page" anchory="page"/>
              </v:shape>
            </w:pict>
          </mc:Fallback>
        </mc:AlternateContent>
      </w:r>
      <w:r w:rsidR="007112E1" w:rsidRPr="007112E1">
        <w:rPr>
          <w:rFonts w:ascii="Times New Roman" w:hAnsi="Times New Roman"/>
          <w:noProof/>
          <w:sz w:val="22"/>
          <w:szCs w:val="22"/>
          <w:lang w:eastAsia="tr-TR"/>
        </w:rPr>
        <mc:AlternateContent>
          <mc:Choice Requires="wps">
            <w:drawing>
              <wp:anchor distT="0" distB="0" distL="114300" distR="114300" simplePos="0" relativeHeight="487606784" behindDoc="0" locked="0" layoutInCell="1" allowOverlap="1" wp14:anchorId="00E82631" wp14:editId="650DC5F1">
                <wp:simplePos x="0" y="0"/>
                <wp:positionH relativeFrom="page">
                  <wp:posOffset>4273550</wp:posOffset>
                </wp:positionH>
                <wp:positionV relativeFrom="page">
                  <wp:posOffset>5971540</wp:posOffset>
                </wp:positionV>
                <wp:extent cx="67945" cy="132080"/>
                <wp:effectExtent l="0" t="0" r="1905" b="1905"/>
                <wp:wrapNone/>
                <wp:docPr id="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440000">
                          <a:off x="0" y="0"/>
                          <a:ext cx="67945" cy="1320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32733" w:rsidRDefault="00F32733" w:rsidP="007112E1">
                            <w:pPr>
                              <w:pStyle w:val="NormalWeb"/>
                              <w:spacing w:before="0" w:beforeAutospacing="0" w:after="0" w:afterAutospacing="0"/>
                              <w:jc w:val="center"/>
                            </w:pPr>
                            <w:r>
                              <w:rPr>
                                <w:rFonts w:ascii="Verdana" w:eastAsia="Verdana" w:hAnsi="Verdana"/>
                                <w:b/>
                                <w:bCs/>
                                <w:color w:val="D2AB67"/>
                                <w:sz w:val="20"/>
                                <w:szCs w:val="20"/>
                              </w:rPr>
                              <w:t xml:space="preserve"> </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0E82631" id="Metin Kutusu 2" o:spid="_x0000_s1052" type="#_x0000_t202" style="position:absolute;left:0;text-align:left;margin-left:336.5pt;margin-top:470.2pt;width:5.35pt;height:10.4pt;rotation:-36;z-index:48760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" filled="f" stroked="f">
                <v:stroke joinstyle="round"/>
                <o:lock v:ext="edit" shapetype="t"/>
                <v:textbox style="mso-fit-shape-to-text:t">
                  <w:txbxContent>
                    <w:p w:rsidR="00F32733" w:rsidRDefault="00F32733" w:rsidP="007112E1">
                      <w:pPr>
                        <w:pStyle w:val="NormalWeb"/>
                        <w:spacing w:before="0" w:beforeAutospacing="0" w:after="0" w:afterAutospacing="0"/>
                        <w:jc w:val="center"/>
                      </w:pPr>
                      <w:r>
                        <w:rPr>
                          <w:rFonts w:ascii="Verdana" w:eastAsia="Verdana" w:hAnsi="Verdana"/>
                          <w:b/>
                          <w:bCs/>
                          <w:color w:val="D2AB67"/>
                          <w:sz w:val="20"/>
                          <w:szCs w:val="20"/>
                        </w:rPr>
                        <w:t xml:space="preserve"> </w:t>
                      </w:r>
                    </w:p>
                  </w:txbxContent>
                </v:textbox>
                <w10:wrap anchorx="page" anchory="page"/>
              </v:shape>
            </w:pict>
          </mc:Fallback>
        </mc:AlternateContent>
      </w:r>
    </w:p>
    <w:p w:rsidR="007112E1" w:rsidRPr="007112E1" w:rsidRDefault="007112E1" w:rsidP="007112E1">
      <w:pPr>
        <w:tabs>
          <w:tab w:val="left" w:pos="1678"/>
        </w:tabs>
        <w:ind w:right="1013"/>
        <w:jc w:val="center"/>
        <w:rPr>
          <w:rFonts w:ascii="Times New Roman" w:hAnsi="Times New Roman"/>
          <w:b/>
          <w:sz w:val="24"/>
        </w:rPr>
      </w:pPr>
    </w:p>
    <w:sectPr w:rsidR="007112E1" w:rsidRPr="007112E1" w:rsidSect="00A77732">
      <w:footerReference w:type="default" r:id="rId54"/>
      <w:pgSz w:w="16840" w:h="11910" w:orient="landscape"/>
      <w:pgMar w:top="460" w:right="1920" w:bottom="399" w:left="460" w:header="0" w:footer="0" w:gutter="0"/>
      <w:cols w:space="708"/>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431F" w:rsidRDefault="006E431F" w:rsidP="006D5375">
      <w:r>
        <w:separator/>
      </w:r>
    </w:p>
  </w:endnote>
  <w:endnote w:type="continuationSeparator" w:id="0">
    <w:p w:rsidR="006E431F" w:rsidRDefault="006E431F" w:rsidP="006D53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DejaVu Sans">
    <w:altName w:val="Arial"/>
    <w:panose1 w:val="020B0604020202020204"/>
    <w:charset w:val="00"/>
    <w:family w:val="swiss"/>
    <w:pitch w:val="variable"/>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A2"/>
    <w:family w:val="roman"/>
    <w:pitch w:val="variable"/>
    <w:sig w:usb0="00000287" w:usb1="00000000" w:usb2="00000000" w:usb3="00000000" w:csb0="0000009F" w:csb1="00000000"/>
  </w:font>
  <w:font w:name="Calibri">
    <w:panose1 w:val="020F0502020204030204"/>
    <w:charset w:val="A2"/>
    <w:family w:val="swiss"/>
    <w:pitch w:val="variable"/>
    <w:sig w:usb0="E4002EFF" w:usb1="C000247B" w:usb2="00000009" w:usb3="00000000" w:csb0="000001FF" w:csb1="00000000"/>
  </w:font>
  <w:font w:name="Caladea">
    <w:altName w:val="Times New Roman"/>
    <w:panose1 w:val="02020603050405020304"/>
    <w:charset w:val="00"/>
    <w:family w:val="roman"/>
    <w:pitch w:val="variable"/>
  </w:font>
  <w:font w:name="Rockwell">
    <w:panose1 w:val="02060603020205020403"/>
    <w:charset w:val="00"/>
    <w:family w:val="roman"/>
    <w:pitch w:val="variable"/>
    <w:sig w:usb0="00000007" w:usb1="00000000" w:usb2="00000000" w:usb3="00000000" w:csb0="00000003" w:csb1="00000000"/>
  </w:font>
  <w:font w:name="Book Antiqua">
    <w:panose1 w:val="02040602050305030304"/>
    <w:charset w:val="A2"/>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Garamond">
    <w:panose1 w:val="02020404030301010803"/>
    <w:charset w:val="A2"/>
    <w:family w:val="roman"/>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Liberation Sans Narrow">
    <w:altName w:val="Arial"/>
    <w:panose1 w:val="020B0604020202020204"/>
    <w:charset w:val="00"/>
    <w:family w:val="swiss"/>
    <w:pitch w:val="variable"/>
  </w:font>
  <w:font w:name="Cambria">
    <w:panose1 w:val="02040503050406030204"/>
    <w:charset w:val="A2"/>
    <w:family w:val="roman"/>
    <w:pitch w:val="variable"/>
    <w:sig w:usb0="E00006FF" w:usb1="420024FF" w:usb2="02000000" w:usb3="00000000" w:csb0="0000019F" w:csb1="00000000"/>
  </w:font>
  <w:font w:name="Verdana">
    <w:panose1 w:val="020B0604030504040204"/>
    <w:charset w:val="A2"/>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2733" w:rsidRDefault="00F32733">
    <w:pPr>
      <w:pStyle w:val="AltBilgi"/>
      <w:jc w:val="center"/>
    </w:pPr>
  </w:p>
  <w:p w:rsidR="00F32733" w:rsidRDefault="00F32733">
    <w:pPr>
      <w:pStyle w:val="GvdeMetni"/>
      <w:spacing w:line="14" w:lineRule="auto"/>
      <w:rPr>
        <w:sz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2733" w:rsidRDefault="00F32733">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2733" w:rsidRDefault="00F32733">
    <w:pPr>
      <w:pStyle w:val="AltBilgi"/>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2733" w:rsidRDefault="00F32733">
    <w:pPr>
      <w:pStyle w:val="AltBilgi"/>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2733" w:rsidRDefault="00F32733">
    <w:pPr>
      <w:pStyle w:val="GvdeMetni"/>
      <w:spacing w:line="14" w:lineRule="auto"/>
      <w:rPr>
        <w:sz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431F" w:rsidRDefault="006E431F" w:rsidP="006D5375">
      <w:r>
        <w:separator/>
      </w:r>
    </w:p>
  </w:footnote>
  <w:footnote w:type="continuationSeparator" w:id="0">
    <w:p w:rsidR="006E431F" w:rsidRDefault="006E431F" w:rsidP="006D53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2733" w:rsidRDefault="00F32733">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2733" w:rsidRPr="00A77732" w:rsidRDefault="00F32733" w:rsidP="00A77732">
    <w:pPr>
      <w:pStyle w:val="stBilgi"/>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2733" w:rsidRDefault="00F32733">
    <w:pPr>
      <w:pStyle w:val="stBilgi"/>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2733" w:rsidRDefault="00F32733">
    <w:pPr>
      <w:pStyle w:val="GvdeMetni"/>
      <w:kinsoku w:val="0"/>
      <w:overflowPunct w:val="0"/>
      <w:spacing w:line="14" w:lineRule="auto"/>
      <w:rPr>
        <w:sz w:val="2"/>
        <w:szCs w:val="2"/>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2733" w:rsidRDefault="00F32733">
    <w:pPr>
      <w:pStyle w:val="GvdeMetni"/>
      <w:kinsoku w:val="0"/>
      <w:overflowPunct w:val="0"/>
      <w:spacing w:line="14" w:lineRule="auto"/>
      <w:rPr>
        <w:sz w:val="2"/>
        <w:szCs w:val="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10"/>
    <w:multiLevelType w:val="multilevel"/>
    <w:tmpl w:val="00000893"/>
    <w:lvl w:ilvl="0">
      <w:numFmt w:val="bullet"/>
      <w:lvlText w:val="•"/>
      <w:lvlJc w:val="left"/>
      <w:pPr>
        <w:ind w:left="340" w:hanging="227"/>
      </w:pPr>
      <w:rPr>
        <w:rFonts w:ascii="Times New Roman" w:hAnsi="Times New Roman" w:cs="Times New Roman"/>
        <w:b w:val="0"/>
        <w:bCs w:val="0"/>
        <w:color w:val="231F20"/>
        <w:w w:val="111"/>
        <w:sz w:val="20"/>
        <w:szCs w:val="20"/>
      </w:rPr>
    </w:lvl>
    <w:lvl w:ilvl="1">
      <w:numFmt w:val="bullet"/>
      <w:lvlText w:val="•"/>
      <w:lvlJc w:val="left"/>
      <w:pPr>
        <w:ind w:left="759" w:hanging="227"/>
      </w:pPr>
    </w:lvl>
    <w:lvl w:ilvl="2">
      <w:numFmt w:val="bullet"/>
      <w:lvlText w:val="•"/>
      <w:lvlJc w:val="left"/>
      <w:pPr>
        <w:ind w:left="1179" w:hanging="227"/>
      </w:pPr>
    </w:lvl>
    <w:lvl w:ilvl="3">
      <w:numFmt w:val="bullet"/>
      <w:lvlText w:val="•"/>
      <w:lvlJc w:val="left"/>
      <w:pPr>
        <w:ind w:left="1598" w:hanging="227"/>
      </w:pPr>
    </w:lvl>
    <w:lvl w:ilvl="4">
      <w:numFmt w:val="bullet"/>
      <w:lvlText w:val="•"/>
      <w:lvlJc w:val="left"/>
      <w:pPr>
        <w:ind w:left="2018" w:hanging="227"/>
      </w:pPr>
    </w:lvl>
    <w:lvl w:ilvl="5">
      <w:numFmt w:val="bullet"/>
      <w:lvlText w:val="•"/>
      <w:lvlJc w:val="left"/>
      <w:pPr>
        <w:ind w:left="2437" w:hanging="227"/>
      </w:pPr>
    </w:lvl>
    <w:lvl w:ilvl="6">
      <w:numFmt w:val="bullet"/>
      <w:lvlText w:val="•"/>
      <w:lvlJc w:val="left"/>
      <w:pPr>
        <w:ind w:left="2857" w:hanging="227"/>
      </w:pPr>
    </w:lvl>
    <w:lvl w:ilvl="7">
      <w:numFmt w:val="bullet"/>
      <w:lvlText w:val="•"/>
      <w:lvlJc w:val="left"/>
      <w:pPr>
        <w:ind w:left="3276" w:hanging="227"/>
      </w:pPr>
    </w:lvl>
    <w:lvl w:ilvl="8">
      <w:numFmt w:val="bullet"/>
      <w:lvlText w:val="•"/>
      <w:lvlJc w:val="left"/>
      <w:pPr>
        <w:ind w:left="3696" w:hanging="227"/>
      </w:pPr>
    </w:lvl>
  </w:abstractNum>
  <w:abstractNum w:abstractNumId="1" w15:restartNumberingAfterBreak="0">
    <w:nsid w:val="00000454"/>
    <w:multiLevelType w:val="multilevel"/>
    <w:tmpl w:val="000008D7"/>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25" w:hanging="227"/>
      </w:pPr>
    </w:lvl>
    <w:lvl w:ilvl="2">
      <w:numFmt w:val="bullet"/>
      <w:lvlText w:val="•"/>
      <w:lvlJc w:val="left"/>
      <w:pPr>
        <w:ind w:left="1570" w:hanging="227"/>
      </w:pPr>
    </w:lvl>
    <w:lvl w:ilvl="3">
      <w:numFmt w:val="bullet"/>
      <w:lvlText w:val="•"/>
      <w:lvlJc w:val="left"/>
      <w:pPr>
        <w:ind w:left="2215" w:hanging="227"/>
      </w:pPr>
    </w:lvl>
    <w:lvl w:ilvl="4">
      <w:numFmt w:val="bullet"/>
      <w:lvlText w:val="•"/>
      <w:lvlJc w:val="left"/>
      <w:pPr>
        <w:ind w:left="2860" w:hanging="227"/>
      </w:pPr>
    </w:lvl>
    <w:lvl w:ilvl="5">
      <w:numFmt w:val="bullet"/>
      <w:lvlText w:val="•"/>
      <w:lvlJc w:val="left"/>
      <w:pPr>
        <w:ind w:left="3506" w:hanging="227"/>
      </w:pPr>
    </w:lvl>
    <w:lvl w:ilvl="6">
      <w:numFmt w:val="bullet"/>
      <w:lvlText w:val="•"/>
      <w:lvlJc w:val="left"/>
      <w:pPr>
        <w:ind w:left="4151" w:hanging="227"/>
      </w:pPr>
    </w:lvl>
    <w:lvl w:ilvl="7">
      <w:numFmt w:val="bullet"/>
      <w:lvlText w:val="•"/>
      <w:lvlJc w:val="left"/>
      <w:pPr>
        <w:ind w:left="4796" w:hanging="227"/>
      </w:pPr>
    </w:lvl>
    <w:lvl w:ilvl="8">
      <w:numFmt w:val="bullet"/>
      <w:lvlText w:val="•"/>
      <w:lvlJc w:val="left"/>
      <w:pPr>
        <w:ind w:left="5441" w:hanging="227"/>
      </w:pPr>
    </w:lvl>
  </w:abstractNum>
  <w:abstractNum w:abstractNumId="2" w15:restartNumberingAfterBreak="0">
    <w:nsid w:val="00000455"/>
    <w:multiLevelType w:val="multilevel"/>
    <w:tmpl w:val="000008D8"/>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25" w:hanging="227"/>
      </w:pPr>
    </w:lvl>
    <w:lvl w:ilvl="2">
      <w:numFmt w:val="bullet"/>
      <w:lvlText w:val="•"/>
      <w:lvlJc w:val="left"/>
      <w:pPr>
        <w:ind w:left="1570" w:hanging="227"/>
      </w:pPr>
    </w:lvl>
    <w:lvl w:ilvl="3">
      <w:numFmt w:val="bullet"/>
      <w:lvlText w:val="•"/>
      <w:lvlJc w:val="left"/>
      <w:pPr>
        <w:ind w:left="2215" w:hanging="227"/>
      </w:pPr>
    </w:lvl>
    <w:lvl w:ilvl="4">
      <w:numFmt w:val="bullet"/>
      <w:lvlText w:val="•"/>
      <w:lvlJc w:val="left"/>
      <w:pPr>
        <w:ind w:left="2860" w:hanging="227"/>
      </w:pPr>
    </w:lvl>
    <w:lvl w:ilvl="5">
      <w:numFmt w:val="bullet"/>
      <w:lvlText w:val="•"/>
      <w:lvlJc w:val="left"/>
      <w:pPr>
        <w:ind w:left="3506" w:hanging="227"/>
      </w:pPr>
    </w:lvl>
    <w:lvl w:ilvl="6">
      <w:numFmt w:val="bullet"/>
      <w:lvlText w:val="•"/>
      <w:lvlJc w:val="left"/>
      <w:pPr>
        <w:ind w:left="4151" w:hanging="227"/>
      </w:pPr>
    </w:lvl>
    <w:lvl w:ilvl="7">
      <w:numFmt w:val="bullet"/>
      <w:lvlText w:val="•"/>
      <w:lvlJc w:val="left"/>
      <w:pPr>
        <w:ind w:left="4796" w:hanging="227"/>
      </w:pPr>
    </w:lvl>
    <w:lvl w:ilvl="8">
      <w:numFmt w:val="bullet"/>
      <w:lvlText w:val="•"/>
      <w:lvlJc w:val="left"/>
      <w:pPr>
        <w:ind w:left="5441" w:hanging="227"/>
      </w:pPr>
    </w:lvl>
  </w:abstractNum>
  <w:abstractNum w:abstractNumId="3" w15:restartNumberingAfterBreak="0">
    <w:nsid w:val="00000456"/>
    <w:multiLevelType w:val="multilevel"/>
    <w:tmpl w:val="000008D9"/>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25" w:hanging="227"/>
      </w:pPr>
    </w:lvl>
    <w:lvl w:ilvl="2">
      <w:numFmt w:val="bullet"/>
      <w:lvlText w:val="•"/>
      <w:lvlJc w:val="left"/>
      <w:pPr>
        <w:ind w:left="1570" w:hanging="227"/>
      </w:pPr>
    </w:lvl>
    <w:lvl w:ilvl="3">
      <w:numFmt w:val="bullet"/>
      <w:lvlText w:val="•"/>
      <w:lvlJc w:val="left"/>
      <w:pPr>
        <w:ind w:left="2215" w:hanging="227"/>
      </w:pPr>
    </w:lvl>
    <w:lvl w:ilvl="4">
      <w:numFmt w:val="bullet"/>
      <w:lvlText w:val="•"/>
      <w:lvlJc w:val="left"/>
      <w:pPr>
        <w:ind w:left="2860" w:hanging="227"/>
      </w:pPr>
    </w:lvl>
    <w:lvl w:ilvl="5">
      <w:numFmt w:val="bullet"/>
      <w:lvlText w:val="•"/>
      <w:lvlJc w:val="left"/>
      <w:pPr>
        <w:ind w:left="3506" w:hanging="227"/>
      </w:pPr>
    </w:lvl>
    <w:lvl w:ilvl="6">
      <w:numFmt w:val="bullet"/>
      <w:lvlText w:val="•"/>
      <w:lvlJc w:val="left"/>
      <w:pPr>
        <w:ind w:left="4151" w:hanging="227"/>
      </w:pPr>
    </w:lvl>
    <w:lvl w:ilvl="7">
      <w:numFmt w:val="bullet"/>
      <w:lvlText w:val="•"/>
      <w:lvlJc w:val="left"/>
      <w:pPr>
        <w:ind w:left="4796" w:hanging="227"/>
      </w:pPr>
    </w:lvl>
    <w:lvl w:ilvl="8">
      <w:numFmt w:val="bullet"/>
      <w:lvlText w:val="•"/>
      <w:lvlJc w:val="left"/>
      <w:pPr>
        <w:ind w:left="5441" w:hanging="227"/>
      </w:pPr>
    </w:lvl>
  </w:abstractNum>
  <w:abstractNum w:abstractNumId="4" w15:restartNumberingAfterBreak="0">
    <w:nsid w:val="00000457"/>
    <w:multiLevelType w:val="multilevel"/>
    <w:tmpl w:val="000008DA"/>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25" w:hanging="227"/>
      </w:pPr>
    </w:lvl>
    <w:lvl w:ilvl="2">
      <w:numFmt w:val="bullet"/>
      <w:lvlText w:val="•"/>
      <w:lvlJc w:val="left"/>
      <w:pPr>
        <w:ind w:left="1571" w:hanging="227"/>
      </w:pPr>
    </w:lvl>
    <w:lvl w:ilvl="3">
      <w:numFmt w:val="bullet"/>
      <w:lvlText w:val="•"/>
      <w:lvlJc w:val="left"/>
      <w:pPr>
        <w:ind w:left="2217" w:hanging="227"/>
      </w:pPr>
    </w:lvl>
    <w:lvl w:ilvl="4">
      <w:numFmt w:val="bullet"/>
      <w:lvlText w:val="•"/>
      <w:lvlJc w:val="left"/>
      <w:pPr>
        <w:ind w:left="2862" w:hanging="227"/>
      </w:pPr>
    </w:lvl>
    <w:lvl w:ilvl="5">
      <w:numFmt w:val="bullet"/>
      <w:lvlText w:val="•"/>
      <w:lvlJc w:val="left"/>
      <w:pPr>
        <w:ind w:left="3508" w:hanging="227"/>
      </w:pPr>
    </w:lvl>
    <w:lvl w:ilvl="6">
      <w:numFmt w:val="bullet"/>
      <w:lvlText w:val="•"/>
      <w:lvlJc w:val="left"/>
      <w:pPr>
        <w:ind w:left="4154" w:hanging="227"/>
      </w:pPr>
    </w:lvl>
    <w:lvl w:ilvl="7">
      <w:numFmt w:val="bullet"/>
      <w:lvlText w:val="•"/>
      <w:lvlJc w:val="left"/>
      <w:pPr>
        <w:ind w:left="4799" w:hanging="227"/>
      </w:pPr>
    </w:lvl>
    <w:lvl w:ilvl="8">
      <w:numFmt w:val="bullet"/>
      <w:lvlText w:val="•"/>
      <w:lvlJc w:val="left"/>
      <w:pPr>
        <w:ind w:left="5445" w:hanging="227"/>
      </w:pPr>
    </w:lvl>
  </w:abstractNum>
  <w:abstractNum w:abstractNumId="5" w15:restartNumberingAfterBreak="0">
    <w:nsid w:val="00000458"/>
    <w:multiLevelType w:val="multilevel"/>
    <w:tmpl w:val="000008DB"/>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25" w:hanging="227"/>
      </w:pPr>
    </w:lvl>
    <w:lvl w:ilvl="2">
      <w:numFmt w:val="bullet"/>
      <w:lvlText w:val="•"/>
      <w:lvlJc w:val="left"/>
      <w:pPr>
        <w:ind w:left="1571" w:hanging="227"/>
      </w:pPr>
    </w:lvl>
    <w:lvl w:ilvl="3">
      <w:numFmt w:val="bullet"/>
      <w:lvlText w:val="•"/>
      <w:lvlJc w:val="left"/>
      <w:pPr>
        <w:ind w:left="2217" w:hanging="227"/>
      </w:pPr>
    </w:lvl>
    <w:lvl w:ilvl="4">
      <w:numFmt w:val="bullet"/>
      <w:lvlText w:val="•"/>
      <w:lvlJc w:val="left"/>
      <w:pPr>
        <w:ind w:left="2862" w:hanging="227"/>
      </w:pPr>
    </w:lvl>
    <w:lvl w:ilvl="5">
      <w:numFmt w:val="bullet"/>
      <w:lvlText w:val="•"/>
      <w:lvlJc w:val="left"/>
      <w:pPr>
        <w:ind w:left="3508" w:hanging="227"/>
      </w:pPr>
    </w:lvl>
    <w:lvl w:ilvl="6">
      <w:numFmt w:val="bullet"/>
      <w:lvlText w:val="•"/>
      <w:lvlJc w:val="left"/>
      <w:pPr>
        <w:ind w:left="4154" w:hanging="227"/>
      </w:pPr>
    </w:lvl>
    <w:lvl w:ilvl="7">
      <w:numFmt w:val="bullet"/>
      <w:lvlText w:val="•"/>
      <w:lvlJc w:val="left"/>
      <w:pPr>
        <w:ind w:left="4799" w:hanging="227"/>
      </w:pPr>
    </w:lvl>
    <w:lvl w:ilvl="8">
      <w:numFmt w:val="bullet"/>
      <w:lvlText w:val="•"/>
      <w:lvlJc w:val="left"/>
      <w:pPr>
        <w:ind w:left="5445" w:hanging="227"/>
      </w:pPr>
    </w:lvl>
  </w:abstractNum>
  <w:abstractNum w:abstractNumId="6" w15:restartNumberingAfterBreak="0">
    <w:nsid w:val="00000459"/>
    <w:multiLevelType w:val="multilevel"/>
    <w:tmpl w:val="000008DC"/>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25" w:hanging="227"/>
      </w:pPr>
    </w:lvl>
    <w:lvl w:ilvl="2">
      <w:numFmt w:val="bullet"/>
      <w:lvlText w:val="•"/>
      <w:lvlJc w:val="left"/>
      <w:pPr>
        <w:ind w:left="1571" w:hanging="227"/>
      </w:pPr>
    </w:lvl>
    <w:lvl w:ilvl="3">
      <w:numFmt w:val="bullet"/>
      <w:lvlText w:val="•"/>
      <w:lvlJc w:val="left"/>
      <w:pPr>
        <w:ind w:left="2217" w:hanging="227"/>
      </w:pPr>
    </w:lvl>
    <w:lvl w:ilvl="4">
      <w:numFmt w:val="bullet"/>
      <w:lvlText w:val="•"/>
      <w:lvlJc w:val="left"/>
      <w:pPr>
        <w:ind w:left="2862" w:hanging="227"/>
      </w:pPr>
    </w:lvl>
    <w:lvl w:ilvl="5">
      <w:numFmt w:val="bullet"/>
      <w:lvlText w:val="•"/>
      <w:lvlJc w:val="left"/>
      <w:pPr>
        <w:ind w:left="3508" w:hanging="227"/>
      </w:pPr>
    </w:lvl>
    <w:lvl w:ilvl="6">
      <w:numFmt w:val="bullet"/>
      <w:lvlText w:val="•"/>
      <w:lvlJc w:val="left"/>
      <w:pPr>
        <w:ind w:left="4154" w:hanging="227"/>
      </w:pPr>
    </w:lvl>
    <w:lvl w:ilvl="7">
      <w:numFmt w:val="bullet"/>
      <w:lvlText w:val="•"/>
      <w:lvlJc w:val="left"/>
      <w:pPr>
        <w:ind w:left="4799" w:hanging="227"/>
      </w:pPr>
    </w:lvl>
    <w:lvl w:ilvl="8">
      <w:numFmt w:val="bullet"/>
      <w:lvlText w:val="•"/>
      <w:lvlJc w:val="left"/>
      <w:pPr>
        <w:ind w:left="5445" w:hanging="227"/>
      </w:pPr>
    </w:lvl>
  </w:abstractNum>
  <w:abstractNum w:abstractNumId="7" w15:restartNumberingAfterBreak="0">
    <w:nsid w:val="0000045B"/>
    <w:multiLevelType w:val="multilevel"/>
    <w:tmpl w:val="000008DE"/>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25" w:hanging="227"/>
      </w:pPr>
    </w:lvl>
    <w:lvl w:ilvl="2">
      <w:numFmt w:val="bullet"/>
      <w:lvlText w:val="•"/>
      <w:lvlJc w:val="left"/>
      <w:pPr>
        <w:ind w:left="1571" w:hanging="227"/>
      </w:pPr>
    </w:lvl>
    <w:lvl w:ilvl="3">
      <w:numFmt w:val="bullet"/>
      <w:lvlText w:val="•"/>
      <w:lvlJc w:val="left"/>
      <w:pPr>
        <w:ind w:left="2217" w:hanging="227"/>
      </w:pPr>
    </w:lvl>
    <w:lvl w:ilvl="4">
      <w:numFmt w:val="bullet"/>
      <w:lvlText w:val="•"/>
      <w:lvlJc w:val="left"/>
      <w:pPr>
        <w:ind w:left="2862" w:hanging="227"/>
      </w:pPr>
    </w:lvl>
    <w:lvl w:ilvl="5">
      <w:numFmt w:val="bullet"/>
      <w:lvlText w:val="•"/>
      <w:lvlJc w:val="left"/>
      <w:pPr>
        <w:ind w:left="3508" w:hanging="227"/>
      </w:pPr>
    </w:lvl>
    <w:lvl w:ilvl="6">
      <w:numFmt w:val="bullet"/>
      <w:lvlText w:val="•"/>
      <w:lvlJc w:val="left"/>
      <w:pPr>
        <w:ind w:left="4154" w:hanging="227"/>
      </w:pPr>
    </w:lvl>
    <w:lvl w:ilvl="7">
      <w:numFmt w:val="bullet"/>
      <w:lvlText w:val="•"/>
      <w:lvlJc w:val="left"/>
      <w:pPr>
        <w:ind w:left="4799" w:hanging="227"/>
      </w:pPr>
    </w:lvl>
    <w:lvl w:ilvl="8">
      <w:numFmt w:val="bullet"/>
      <w:lvlText w:val="•"/>
      <w:lvlJc w:val="left"/>
      <w:pPr>
        <w:ind w:left="5445" w:hanging="227"/>
      </w:pPr>
    </w:lvl>
  </w:abstractNum>
  <w:abstractNum w:abstractNumId="8" w15:restartNumberingAfterBreak="0">
    <w:nsid w:val="0000045C"/>
    <w:multiLevelType w:val="multilevel"/>
    <w:tmpl w:val="000008DF"/>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25" w:hanging="227"/>
      </w:pPr>
    </w:lvl>
    <w:lvl w:ilvl="2">
      <w:numFmt w:val="bullet"/>
      <w:lvlText w:val="•"/>
      <w:lvlJc w:val="left"/>
      <w:pPr>
        <w:ind w:left="1571" w:hanging="227"/>
      </w:pPr>
    </w:lvl>
    <w:lvl w:ilvl="3">
      <w:numFmt w:val="bullet"/>
      <w:lvlText w:val="•"/>
      <w:lvlJc w:val="left"/>
      <w:pPr>
        <w:ind w:left="2217" w:hanging="227"/>
      </w:pPr>
    </w:lvl>
    <w:lvl w:ilvl="4">
      <w:numFmt w:val="bullet"/>
      <w:lvlText w:val="•"/>
      <w:lvlJc w:val="left"/>
      <w:pPr>
        <w:ind w:left="2862" w:hanging="227"/>
      </w:pPr>
    </w:lvl>
    <w:lvl w:ilvl="5">
      <w:numFmt w:val="bullet"/>
      <w:lvlText w:val="•"/>
      <w:lvlJc w:val="left"/>
      <w:pPr>
        <w:ind w:left="3508" w:hanging="227"/>
      </w:pPr>
    </w:lvl>
    <w:lvl w:ilvl="6">
      <w:numFmt w:val="bullet"/>
      <w:lvlText w:val="•"/>
      <w:lvlJc w:val="left"/>
      <w:pPr>
        <w:ind w:left="4154" w:hanging="227"/>
      </w:pPr>
    </w:lvl>
    <w:lvl w:ilvl="7">
      <w:numFmt w:val="bullet"/>
      <w:lvlText w:val="•"/>
      <w:lvlJc w:val="left"/>
      <w:pPr>
        <w:ind w:left="4799" w:hanging="227"/>
      </w:pPr>
    </w:lvl>
    <w:lvl w:ilvl="8">
      <w:numFmt w:val="bullet"/>
      <w:lvlText w:val="•"/>
      <w:lvlJc w:val="left"/>
      <w:pPr>
        <w:ind w:left="5445" w:hanging="227"/>
      </w:pPr>
    </w:lvl>
  </w:abstractNum>
  <w:abstractNum w:abstractNumId="9" w15:restartNumberingAfterBreak="0">
    <w:nsid w:val="00000475"/>
    <w:multiLevelType w:val="multilevel"/>
    <w:tmpl w:val="000008F8"/>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48" w:hanging="227"/>
      </w:pPr>
    </w:lvl>
    <w:lvl w:ilvl="2">
      <w:numFmt w:val="bullet"/>
      <w:lvlText w:val="•"/>
      <w:lvlJc w:val="left"/>
      <w:pPr>
        <w:ind w:left="1616" w:hanging="227"/>
      </w:pPr>
    </w:lvl>
    <w:lvl w:ilvl="3">
      <w:numFmt w:val="bullet"/>
      <w:lvlText w:val="•"/>
      <w:lvlJc w:val="left"/>
      <w:pPr>
        <w:ind w:left="2284" w:hanging="227"/>
      </w:pPr>
    </w:lvl>
    <w:lvl w:ilvl="4">
      <w:numFmt w:val="bullet"/>
      <w:lvlText w:val="•"/>
      <w:lvlJc w:val="left"/>
      <w:pPr>
        <w:ind w:left="2953" w:hanging="227"/>
      </w:pPr>
    </w:lvl>
    <w:lvl w:ilvl="5">
      <w:numFmt w:val="bullet"/>
      <w:lvlText w:val="•"/>
      <w:lvlJc w:val="left"/>
      <w:pPr>
        <w:ind w:left="3621" w:hanging="227"/>
      </w:pPr>
    </w:lvl>
    <w:lvl w:ilvl="6">
      <w:numFmt w:val="bullet"/>
      <w:lvlText w:val="•"/>
      <w:lvlJc w:val="left"/>
      <w:pPr>
        <w:ind w:left="4289" w:hanging="227"/>
      </w:pPr>
    </w:lvl>
    <w:lvl w:ilvl="7">
      <w:numFmt w:val="bullet"/>
      <w:lvlText w:val="•"/>
      <w:lvlJc w:val="left"/>
      <w:pPr>
        <w:ind w:left="4958" w:hanging="227"/>
      </w:pPr>
    </w:lvl>
    <w:lvl w:ilvl="8">
      <w:numFmt w:val="bullet"/>
      <w:lvlText w:val="•"/>
      <w:lvlJc w:val="left"/>
      <w:pPr>
        <w:ind w:left="5626" w:hanging="227"/>
      </w:pPr>
    </w:lvl>
  </w:abstractNum>
  <w:abstractNum w:abstractNumId="10" w15:restartNumberingAfterBreak="0">
    <w:nsid w:val="00000481"/>
    <w:multiLevelType w:val="multilevel"/>
    <w:tmpl w:val="00000904"/>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59" w:hanging="227"/>
      </w:pPr>
    </w:lvl>
    <w:lvl w:ilvl="2">
      <w:numFmt w:val="bullet"/>
      <w:lvlText w:val="•"/>
      <w:lvlJc w:val="left"/>
      <w:pPr>
        <w:ind w:left="1639" w:hanging="227"/>
      </w:pPr>
    </w:lvl>
    <w:lvl w:ilvl="3">
      <w:numFmt w:val="bullet"/>
      <w:lvlText w:val="•"/>
      <w:lvlJc w:val="left"/>
      <w:pPr>
        <w:ind w:left="2318" w:hanging="227"/>
      </w:pPr>
    </w:lvl>
    <w:lvl w:ilvl="4">
      <w:numFmt w:val="bullet"/>
      <w:lvlText w:val="•"/>
      <w:lvlJc w:val="left"/>
      <w:pPr>
        <w:ind w:left="2998" w:hanging="227"/>
      </w:pPr>
    </w:lvl>
    <w:lvl w:ilvl="5">
      <w:numFmt w:val="bullet"/>
      <w:lvlText w:val="•"/>
      <w:lvlJc w:val="left"/>
      <w:pPr>
        <w:ind w:left="3678" w:hanging="227"/>
      </w:pPr>
    </w:lvl>
    <w:lvl w:ilvl="6">
      <w:numFmt w:val="bullet"/>
      <w:lvlText w:val="•"/>
      <w:lvlJc w:val="left"/>
      <w:pPr>
        <w:ind w:left="4357" w:hanging="227"/>
      </w:pPr>
    </w:lvl>
    <w:lvl w:ilvl="7">
      <w:numFmt w:val="bullet"/>
      <w:lvlText w:val="•"/>
      <w:lvlJc w:val="left"/>
      <w:pPr>
        <w:ind w:left="5037" w:hanging="227"/>
      </w:pPr>
    </w:lvl>
    <w:lvl w:ilvl="8">
      <w:numFmt w:val="bullet"/>
      <w:lvlText w:val="•"/>
      <w:lvlJc w:val="left"/>
      <w:pPr>
        <w:ind w:left="5716" w:hanging="227"/>
      </w:pPr>
    </w:lvl>
  </w:abstractNum>
  <w:abstractNum w:abstractNumId="11" w15:restartNumberingAfterBreak="0">
    <w:nsid w:val="00000482"/>
    <w:multiLevelType w:val="multilevel"/>
    <w:tmpl w:val="00000905"/>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59" w:hanging="227"/>
      </w:pPr>
    </w:lvl>
    <w:lvl w:ilvl="2">
      <w:numFmt w:val="bullet"/>
      <w:lvlText w:val="•"/>
      <w:lvlJc w:val="left"/>
      <w:pPr>
        <w:ind w:left="1639" w:hanging="227"/>
      </w:pPr>
    </w:lvl>
    <w:lvl w:ilvl="3">
      <w:numFmt w:val="bullet"/>
      <w:lvlText w:val="•"/>
      <w:lvlJc w:val="left"/>
      <w:pPr>
        <w:ind w:left="2318" w:hanging="227"/>
      </w:pPr>
    </w:lvl>
    <w:lvl w:ilvl="4">
      <w:numFmt w:val="bullet"/>
      <w:lvlText w:val="•"/>
      <w:lvlJc w:val="left"/>
      <w:pPr>
        <w:ind w:left="2998" w:hanging="227"/>
      </w:pPr>
    </w:lvl>
    <w:lvl w:ilvl="5">
      <w:numFmt w:val="bullet"/>
      <w:lvlText w:val="•"/>
      <w:lvlJc w:val="left"/>
      <w:pPr>
        <w:ind w:left="3678" w:hanging="227"/>
      </w:pPr>
    </w:lvl>
    <w:lvl w:ilvl="6">
      <w:numFmt w:val="bullet"/>
      <w:lvlText w:val="•"/>
      <w:lvlJc w:val="left"/>
      <w:pPr>
        <w:ind w:left="4357" w:hanging="227"/>
      </w:pPr>
    </w:lvl>
    <w:lvl w:ilvl="7">
      <w:numFmt w:val="bullet"/>
      <w:lvlText w:val="•"/>
      <w:lvlJc w:val="left"/>
      <w:pPr>
        <w:ind w:left="5037" w:hanging="227"/>
      </w:pPr>
    </w:lvl>
    <w:lvl w:ilvl="8">
      <w:numFmt w:val="bullet"/>
      <w:lvlText w:val="•"/>
      <w:lvlJc w:val="left"/>
      <w:pPr>
        <w:ind w:left="5716" w:hanging="227"/>
      </w:pPr>
    </w:lvl>
  </w:abstractNum>
  <w:abstractNum w:abstractNumId="12" w15:restartNumberingAfterBreak="0">
    <w:nsid w:val="00000483"/>
    <w:multiLevelType w:val="multilevel"/>
    <w:tmpl w:val="00000906"/>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61" w:hanging="227"/>
      </w:pPr>
    </w:lvl>
    <w:lvl w:ilvl="2">
      <w:numFmt w:val="bullet"/>
      <w:lvlText w:val="•"/>
      <w:lvlJc w:val="left"/>
      <w:pPr>
        <w:ind w:left="1642" w:hanging="227"/>
      </w:pPr>
    </w:lvl>
    <w:lvl w:ilvl="3">
      <w:numFmt w:val="bullet"/>
      <w:lvlText w:val="•"/>
      <w:lvlJc w:val="left"/>
      <w:pPr>
        <w:ind w:left="2323" w:hanging="227"/>
      </w:pPr>
    </w:lvl>
    <w:lvl w:ilvl="4">
      <w:numFmt w:val="bullet"/>
      <w:lvlText w:val="•"/>
      <w:lvlJc w:val="left"/>
      <w:pPr>
        <w:ind w:left="3004" w:hanging="227"/>
      </w:pPr>
    </w:lvl>
    <w:lvl w:ilvl="5">
      <w:numFmt w:val="bullet"/>
      <w:lvlText w:val="•"/>
      <w:lvlJc w:val="left"/>
      <w:pPr>
        <w:ind w:left="3685" w:hanging="227"/>
      </w:pPr>
    </w:lvl>
    <w:lvl w:ilvl="6">
      <w:numFmt w:val="bullet"/>
      <w:lvlText w:val="•"/>
      <w:lvlJc w:val="left"/>
      <w:pPr>
        <w:ind w:left="4366" w:hanging="227"/>
      </w:pPr>
    </w:lvl>
    <w:lvl w:ilvl="7">
      <w:numFmt w:val="bullet"/>
      <w:lvlText w:val="•"/>
      <w:lvlJc w:val="left"/>
      <w:pPr>
        <w:ind w:left="5047" w:hanging="227"/>
      </w:pPr>
    </w:lvl>
    <w:lvl w:ilvl="8">
      <w:numFmt w:val="bullet"/>
      <w:lvlText w:val="•"/>
      <w:lvlJc w:val="left"/>
      <w:pPr>
        <w:ind w:left="5728" w:hanging="227"/>
      </w:pPr>
    </w:lvl>
  </w:abstractNum>
  <w:abstractNum w:abstractNumId="13" w15:restartNumberingAfterBreak="0">
    <w:nsid w:val="00000485"/>
    <w:multiLevelType w:val="multilevel"/>
    <w:tmpl w:val="00000908"/>
    <w:lvl w:ilvl="0">
      <w:numFmt w:val="bullet"/>
      <w:lvlText w:val="•"/>
      <w:lvlJc w:val="left"/>
      <w:pPr>
        <w:ind w:left="278" w:hanging="227"/>
      </w:pPr>
      <w:rPr>
        <w:rFonts w:ascii="Times New Roman" w:hAnsi="Times New Roman" w:cs="Times New Roman"/>
        <w:b w:val="0"/>
        <w:bCs w:val="0"/>
        <w:color w:val="231F20"/>
        <w:w w:val="111"/>
        <w:sz w:val="20"/>
        <w:szCs w:val="20"/>
      </w:rPr>
    </w:lvl>
    <w:lvl w:ilvl="1">
      <w:numFmt w:val="bullet"/>
      <w:lvlText w:val="•"/>
      <w:lvlJc w:val="left"/>
      <w:pPr>
        <w:ind w:left="961" w:hanging="227"/>
      </w:pPr>
    </w:lvl>
    <w:lvl w:ilvl="2">
      <w:numFmt w:val="bullet"/>
      <w:lvlText w:val="•"/>
      <w:lvlJc w:val="left"/>
      <w:pPr>
        <w:ind w:left="1642" w:hanging="227"/>
      </w:pPr>
    </w:lvl>
    <w:lvl w:ilvl="3">
      <w:numFmt w:val="bullet"/>
      <w:lvlText w:val="•"/>
      <w:lvlJc w:val="left"/>
      <w:pPr>
        <w:ind w:left="2323" w:hanging="227"/>
      </w:pPr>
    </w:lvl>
    <w:lvl w:ilvl="4">
      <w:numFmt w:val="bullet"/>
      <w:lvlText w:val="•"/>
      <w:lvlJc w:val="left"/>
      <w:pPr>
        <w:ind w:left="3004" w:hanging="227"/>
      </w:pPr>
    </w:lvl>
    <w:lvl w:ilvl="5">
      <w:numFmt w:val="bullet"/>
      <w:lvlText w:val="•"/>
      <w:lvlJc w:val="left"/>
      <w:pPr>
        <w:ind w:left="3685" w:hanging="227"/>
      </w:pPr>
    </w:lvl>
    <w:lvl w:ilvl="6">
      <w:numFmt w:val="bullet"/>
      <w:lvlText w:val="•"/>
      <w:lvlJc w:val="left"/>
      <w:pPr>
        <w:ind w:left="4366" w:hanging="227"/>
      </w:pPr>
    </w:lvl>
    <w:lvl w:ilvl="7">
      <w:numFmt w:val="bullet"/>
      <w:lvlText w:val="•"/>
      <w:lvlJc w:val="left"/>
      <w:pPr>
        <w:ind w:left="5047" w:hanging="227"/>
      </w:pPr>
    </w:lvl>
    <w:lvl w:ilvl="8">
      <w:numFmt w:val="bullet"/>
      <w:lvlText w:val="•"/>
      <w:lvlJc w:val="left"/>
      <w:pPr>
        <w:ind w:left="5728" w:hanging="227"/>
      </w:pPr>
    </w:lvl>
  </w:abstractNum>
  <w:abstractNum w:abstractNumId="14" w15:restartNumberingAfterBreak="0">
    <w:nsid w:val="000004B2"/>
    <w:multiLevelType w:val="multilevel"/>
    <w:tmpl w:val="00000935"/>
    <w:lvl w:ilvl="0">
      <w:numFmt w:val="bullet"/>
      <w:lvlText w:val="•"/>
      <w:lvlJc w:val="left"/>
      <w:pPr>
        <w:ind w:left="1077" w:hanging="227"/>
      </w:pPr>
      <w:rPr>
        <w:rFonts w:ascii="Times New Roman" w:hAnsi="Times New Roman" w:cs="Times New Roman"/>
        <w:b w:val="0"/>
        <w:bCs w:val="0"/>
        <w:color w:val="231F20"/>
        <w:w w:val="111"/>
        <w:sz w:val="22"/>
        <w:szCs w:val="22"/>
      </w:rPr>
    </w:lvl>
    <w:lvl w:ilvl="1">
      <w:numFmt w:val="bullet"/>
      <w:lvlText w:val="•"/>
      <w:lvlJc w:val="left"/>
      <w:pPr>
        <w:ind w:left="2077" w:hanging="227"/>
      </w:pPr>
    </w:lvl>
    <w:lvl w:ilvl="2">
      <w:numFmt w:val="bullet"/>
      <w:lvlText w:val="•"/>
      <w:lvlJc w:val="left"/>
      <w:pPr>
        <w:ind w:left="3075" w:hanging="227"/>
      </w:pPr>
    </w:lvl>
    <w:lvl w:ilvl="3">
      <w:numFmt w:val="bullet"/>
      <w:lvlText w:val="•"/>
      <w:lvlJc w:val="left"/>
      <w:pPr>
        <w:ind w:left="4072" w:hanging="227"/>
      </w:pPr>
    </w:lvl>
    <w:lvl w:ilvl="4">
      <w:numFmt w:val="bullet"/>
      <w:lvlText w:val="•"/>
      <w:lvlJc w:val="left"/>
      <w:pPr>
        <w:ind w:left="5070" w:hanging="227"/>
      </w:pPr>
    </w:lvl>
    <w:lvl w:ilvl="5">
      <w:numFmt w:val="bullet"/>
      <w:lvlText w:val="•"/>
      <w:lvlJc w:val="left"/>
      <w:pPr>
        <w:ind w:left="6067" w:hanging="227"/>
      </w:pPr>
    </w:lvl>
    <w:lvl w:ilvl="6">
      <w:numFmt w:val="bullet"/>
      <w:lvlText w:val="•"/>
      <w:lvlJc w:val="left"/>
      <w:pPr>
        <w:ind w:left="7065" w:hanging="227"/>
      </w:pPr>
    </w:lvl>
    <w:lvl w:ilvl="7">
      <w:numFmt w:val="bullet"/>
      <w:lvlText w:val="•"/>
      <w:lvlJc w:val="left"/>
      <w:pPr>
        <w:ind w:left="8062" w:hanging="227"/>
      </w:pPr>
    </w:lvl>
    <w:lvl w:ilvl="8">
      <w:numFmt w:val="bullet"/>
      <w:lvlText w:val="•"/>
      <w:lvlJc w:val="left"/>
      <w:pPr>
        <w:ind w:left="9060" w:hanging="227"/>
      </w:pPr>
    </w:lvl>
  </w:abstractNum>
  <w:abstractNum w:abstractNumId="15" w15:restartNumberingAfterBreak="0">
    <w:nsid w:val="000F6E7F"/>
    <w:multiLevelType w:val="multilevel"/>
    <w:tmpl w:val="8BF01572"/>
    <w:lvl w:ilvl="0">
      <w:start w:val="2"/>
      <w:numFmt w:val="decimal"/>
      <w:lvlText w:val="%1"/>
      <w:lvlJc w:val="left"/>
      <w:pPr>
        <w:ind w:left="1711" w:hanging="754"/>
      </w:pPr>
      <w:rPr>
        <w:rFonts w:hint="default"/>
        <w:lang w:val="tr-TR" w:eastAsia="en-US" w:bidi="ar-SA"/>
      </w:rPr>
    </w:lvl>
    <w:lvl w:ilvl="1">
      <w:start w:val="7"/>
      <w:numFmt w:val="decimal"/>
      <w:lvlText w:val="%1.%2"/>
      <w:lvlJc w:val="left"/>
      <w:pPr>
        <w:ind w:left="1711" w:hanging="754"/>
      </w:pPr>
      <w:rPr>
        <w:rFonts w:hint="default"/>
        <w:lang w:val="tr-TR" w:eastAsia="en-US" w:bidi="ar-SA"/>
      </w:rPr>
    </w:lvl>
    <w:lvl w:ilvl="2">
      <w:start w:val="2"/>
      <w:numFmt w:val="decimal"/>
      <w:lvlText w:val="%1.%2.%3."/>
      <w:lvlJc w:val="left"/>
      <w:pPr>
        <w:ind w:left="1711" w:hanging="754"/>
      </w:pPr>
      <w:rPr>
        <w:rFonts w:ascii="Times New Roman" w:eastAsia="Times New Roman" w:hAnsi="Times New Roman" w:cs="Times New Roman" w:hint="default"/>
        <w:b/>
        <w:bCs/>
        <w:i w:val="0"/>
        <w:iCs w:val="0"/>
        <w:spacing w:val="-1"/>
        <w:w w:val="93"/>
        <w:sz w:val="28"/>
        <w:szCs w:val="28"/>
        <w:lang w:val="tr-TR" w:eastAsia="en-US" w:bidi="ar-SA"/>
      </w:rPr>
    </w:lvl>
    <w:lvl w:ilvl="3">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4828" w:hanging="360"/>
      </w:pPr>
      <w:rPr>
        <w:rFonts w:hint="default"/>
        <w:lang w:val="tr-TR" w:eastAsia="en-US" w:bidi="ar-SA"/>
      </w:rPr>
    </w:lvl>
    <w:lvl w:ilvl="5">
      <w:numFmt w:val="bullet"/>
      <w:lvlText w:val="•"/>
      <w:lvlJc w:val="left"/>
      <w:pPr>
        <w:ind w:left="5865" w:hanging="360"/>
      </w:pPr>
      <w:rPr>
        <w:rFonts w:hint="default"/>
        <w:lang w:val="tr-TR" w:eastAsia="en-US" w:bidi="ar-SA"/>
      </w:rPr>
    </w:lvl>
    <w:lvl w:ilvl="6">
      <w:numFmt w:val="bullet"/>
      <w:lvlText w:val="•"/>
      <w:lvlJc w:val="left"/>
      <w:pPr>
        <w:ind w:left="6901" w:hanging="360"/>
      </w:pPr>
      <w:rPr>
        <w:rFonts w:hint="default"/>
        <w:lang w:val="tr-TR" w:eastAsia="en-US" w:bidi="ar-SA"/>
      </w:rPr>
    </w:lvl>
    <w:lvl w:ilvl="7">
      <w:numFmt w:val="bullet"/>
      <w:lvlText w:val="•"/>
      <w:lvlJc w:val="left"/>
      <w:pPr>
        <w:ind w:left="7937" w:hanging="360"/>
      </w:pPr>
      <w:rPr>
        <w:rFonts w:hint="default"/>
        <w:lang w:val="tr-TR" w:eastAsia="en-US" w:bidi="ar-SA"/>
      </w:rPr>
    </w:lvl>
    <w:lvl w:ilvl="8">
      <w:numFmt w:val="bullet"/>
      <w:lvlText w:val="•"/>
      <w:lvlJc w:val="left"/>
      <w:pPr>
        <w:ind w:left="8973" w:hanging="360"/>
      </w:pPr>
      <w:rPr>
        <w:rFonts w:hint="default"/>
        <w:lang w:val="tr-TR" w:eastAsia="en-US" w:bidi="ar-SA"/>
      </w:rPr>
    </w:lvl>
  </w:abstractNum>
  <w:abstractNum w:abstractNumId="16" w15:restartNumberingAfterBreak="0">
    <w:nsid w:val="00711C51"/>
    <w:multiLevelType w:val="hybridMultilevel"/>
    <w:tmpl w:val="14D22AC6"/>
    <w:lvl w:ilvl="0" w:tplc="041F000F">
      <w:start w:val="1"/>
      <w:numFmt w:val="decimal"/>
      <w:lvlText w:val="%1."/>
      <w:lvlJc w:val="left"/>
      <w:pPr>
        <w:ind w:left="1003" w:hanging="360"/>
      </w:pPr>
    </w:lvl>
    <w:lvl w:ilvl="1" w:tplc="041F0019">
      <w:start w:val="1"/>
      <w:numFmt w:val="lowerLetter"/>
      <w:lvlText w:val="%2."/>
      <w:lvlJc w:val="left"/>
      <w:pPr>
        <w:ind w:left="1723" w:hanging="360"/>
      </w:pPr>
    </w:lvl>
    <w:lvl w:ilvl="2" w:tplc="041F001B" w:tentative="1">
      <w:start w:val="1"/>
      <w:numFmt w:val="lowerRoman"/>
      <w:lvlText w:val="%3."/>
      <w:lvlJc w:val="right"/>
      <w:pPr>
        <w:ind w:left="2443" w:hanging="180"/>
      </w:pPr>
    </w:lvl>
    <w:lvl w:ilvl="3" w:tplc="041F000F" w:tentative="1">
      <w:start w:val="1"/>
      <w:numFmt w:val="decimal"/>
      <w:lvlText w:val="%4."/>
      <w:lvlJc w:val="left"/>
      <w:pPr>
        <w:ind w:left="3163" w:hanging="360"/>
      </w:pPr>
    </w:lvl>
    <w:lvl w:ilvl="4" w:tplc="041F0019" w:tentative="1">
      <w:start w:val="1"/>
      <w:numFmt w:val="lowerLetter"/>
      <w:lvlText w:val="%5."/>
      <w:lvlJc w:val="left"/>
      <w:pPr>
        <w:ind w:left="3883" w:hanging="360"/>
      </w:pPr>
    </w:lvl>
    <w:lvl w:ilvl="5" w:tplc="041F001B" w:tentative="1">
      <w:start w:val="1"/>
      <w:numFmt w:val="lowerRoman"/>
      <w:lvlText w:val="%6."/>
      <w:lvlJc w:val="right"/>
      <w:pPr>
        <w:ind w:left="4603" w:hanging="180"/>
      </w:pPr>
    </w:lvl>
    <w:lvl w:ilvl="6" w:tplc="041F000F" w:tentative="1">
      <w:start w:val="1"/>
      <w:numFmt w:val="decimal"/>
      <w:lvlText w:val="%7."/>
      <w:lvlJc w:val="left"/>
      <w:pPr>
        <w:ind w:left="5323" w:hanging="360"/>
      </w:pPr>
    </w:lvl>
    <w:lvl w:ilvl="7" w:tplc="041F0019" w:tentative="1">
      <w:start w:val="1"/>
      <w:numFmt w:val="lowerLetter"/>
      <w:lvlText w:val="%8."/>
      <w:lvlJc w:val="left"/>
      <w:pPr>
        <w:ind w:left="6043" w:hanging="360"/>
      </w:pPr>
    </w:lvl>
    <w:lvl w:ilvl="8" w:tplc="041F001B" w:tentative="1">
      <w:start w:val="1"/>
      <w:numFmt w:val="lowerRoman"/>
      <w:lvlText w:val="%9."/>
      <w:lvlJc w:val="right"/>
      <w:pPr>
        <w:ind w:left="6763" w:hanging="180"/>
      </w:pPr>
    </w:lvl>
  </w:abstractNum>
  <w:abstractNum w:abstractNumId="17" w15:restartNumberingAfterBreak="0">
    <w:nsid w:val="01B64E8E"/>
    <w:multiLevelType w:val="hybridMultilevel"/>
    <w:tmpl w:val="A4A61654"/>
    <w:lvl w:ilvl="0" w:tplc="DE2832C6">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5248155C">
      <w:numFmt w:val="bullet"/>
      <w:lvlText w:val="•"/>
      <w:lvlJc w:val="left"/>
      <w:pPr>
        <w:ind w:left="2616" w:hanging="360"/>
      </w:pPr>
      <w:rPr>
        <w:rFonts w:hint="default"/>
        <w:lang w:val="tr-TR" w:eastAsia="en-US" w:bidi="ar-SA"/>
      </w:rPr>
    </w:lvl>
    <w:lvl w:ilvl="2" w:tplc="B5808740">
      <w:numFmt w:val="bullet"/>
      <w:lvlText w:val="•"/>
      <w:lvlJc w:val="left"/>
      <w:pPr>
        <w:ind w:left="3553" w:hanging="360"/>
      </w:pPr>
      <w:rPr>
        <w:rFonts w:hint="default"/>
        <w:lang w:val="tr-TR" w:eastAsia="en-US" w:bidi="ar-SA"/>
      </w:rPr>
    </w:lvl>
    <w:lvl w:ilvl="3" w:tplc="415A95A2">
      <w:numFmt w:val="bullet"/>
      <w:lvlText w:val="•"/>
      <w:lvlJc w:val="left"/>
      <w:pPr>
        <w:ind w:left="4489" w:hanging="360"/>
      </w:pPr>
      <w:rPr>
        <w:rFonts w:hint="default"/>
        <w:lang w:val="tr-TR" w:eastAsia="en-US" w:bidi="ar-SA"/>
      </w:rPr>
    </w:lvl>
    <w:lvl w:ilvl="4" w:tplc="D0F276D6">
      <w:numFmt w:val="bullet"/>
      <w:lvlText w:val="•"/>
      <w:lvlJc w:val="left"/>
      <w:pPr>
        <w:ind w:left="5426" w:hanging="360"/>
      </w:pPr>
      <w:rPr>
        <w:rFonts w:hint="default"/>
        <w:lang w:val="tr-TR" w:eastAsia="en-US" w:bidi="ar-SA"/>
      </w:rPr>
    </w:lvl>
    <w:lvl w:ilvl="5" w:tplc="8CE6EBE8">
      <w:numFmt w:val="bullet"/>
      <w:lvlText w:val="•"/>
      <w:lvlJc w:val="left"/>
      <w:pPr>
        <w:ind w:left="6363" w:hanging="360"/>
      </w:pPr>
      <w:rPr>
        <w:rFonts w:hint="default"/>
        <w:lang w:val="tr-TR" w:eastAsia="en-US" w:bidi="ar-SA"/>
      </w:rPr>
    </w:lvl>
    <w:lvl w:ilvl="6" w:tplc="BCFCAF86">
      <w:numFmt w:val="bullet"/>
      <w:lvlText w:val="•"/>
      <w:lvlJc w:val="left"/>
      <w:pPr>
        <w:ind w:left="7299" w:hanging="360"/>
      </w:pPr>
      <w:rPr>
        <w:rFonts w:hint="default"/>
        <w:lang w:val="tr-TR" w:eastAsia="en-US" w:bidi="ar-SA"/>
      </w:rPr>
    </w:lvl>
    <w:lvl w:ilvl="7" w:tplc="18A24FD6">
      <w:numFmt w:val="bullet"/>
      <w:lvlText w:val="•"/>
      <w:lvlJc w:val="left"/>
      <w:pPr>
        <w:ind w:left="8236" w:hanging="360"/>
      </w:pPr>
      <w:rPr>
        <w:rFonts w:hint="default"/>
        <w:lang w:val="tr-TR" w:eastAsia="en-US" w:bidi="ar-SA"/>
      </w:rPr>
    </w:lvl>
    <w:lvl w:ilvl="8" w:tplc="1E2A7446">
      <w:numFmt w:val="bullet"/>
      <w:lvlText w:val="•"/>
      <w:lvlJc w:val="left"/>
      <w:pPr>
        <w:ind w:left="9173" w:hanging="360"/>
      </w:pPr>
      <w:rPr>
        <w:rFonts w:hint="default"/>
        <w:lang w:val="tr-TR" w:eastAsia="en-US" w:bidi="ar-SA"/>
      </w:rPr>
    </w:lvl>
  </w:abstractNum>
  <w:abstractNum w:abstractNumId="18" w15:restartNumberingAfterBreak="0">
    <w:nsid w:val="06825416"/>
    <w:multiLevelType w:val="hybridMultilevel"/>
    <w:tmpl w:val="13BA2318"/>
    <w:lvl w:ilvl="0" w:tplc="07268882">
      <w:start w:val="1"/>
      <w:numFmt w:val="decimal"/>
      <w:lvlText w:val="%1."/>
      <w:lvlJc w:val="left"/>
      <w:pPr>
        <w:ind w:left="827" w:hanging="360"/>
      </w:pPr>
      <w:rPr>
        <w:rFonts w:hint="default"/>
      </w:rPr>
    </w:lvl>
    <w:lvl w:ilvl="1" w:tplc="041F0019" w:tentative="1">
      <w:start w:val="1"/>
      <w:numFmt w:val="lowerLetter"/>
      <w:lvlText w:val="%2."/>
      <w:lvlJc w:val="left"/>
      <w:pPr>
        <w:ind w:left="1547" w:hanging="360"/>
      </w:pPr>
    </w:lvl>
    <w:lvl w:ilvl="2" w:tplc="041F001B" w:tentative="1">
      <w:start w:val="1"/>
      <w:numFmt w:val="lowerRoman"/>
      <w:lvlText w:val="%3."/>
      <w:lvlJc w:val="right"/>
      <w:pPr>
        <w:ind w:left="2267" w:hanging="180"/>
      </w:pPr>
    </w:lvl>
    <w:lvl w:ilvl="3" w:tplc="041F000F" w:tentative="1">
      <w:start w:val="1"/>
      <w:numFmt w:val="decimal"/>
      <w:lvlText w:val="%4."/>
      <w:lvlJc w:val="left"/>
      <w:pPr>
        <w:ind w:left="2987" w:hanging="360"/>
      </w:pPr>
    </w:lvl>
    <w:lvl w:ilvl="4" w:tplc="041F0019" w:tentative="1">
      <w:start w:val="1"/>
      <w:numFmt w:val="lowerLetter"/>
      <w:lvlText w:val="%5."/>
      <w:lvlJc w:val="left"/>
      <w:pPr>
        <w:ind w:left="3707" w:hanging="360"/>
      </w:pPr>
    </w:lvl>
    <w:lvl w:ilvl="5" w:tplc="041F001B" w:tentative="1">
      <w:start w:val="1"/>
      <w:numFmt w:val="lowerRoman"/>
      <w:lvlText w:val="%6."/>
      <w:lvlJc w:val="right"/>
      <w:pPr>
        <w:ind w:left="4427" w:hanging="180"/>
      </w:pPr>
    </w:lvl>
    <w:lvl w:ilvl="6" w:tplc="041F000F" w:tentative="1">
      <w:start w:val="1"/>
      <w:numFmt w:val="decimal"/>
      <w:lvlText w:val="%7."/>
      <w:lvlJc w:val="left"/>
      <w:pPr>
        <w:ind w:left="5147" w:hanging="360"/>
      </w:pPr>
    </w:lvl>
    <w:lvl w:ilvl="7" w:tplc="041F0019" w:tentative="1">
      <w:start w:val="1"/>
      <w:numFmt w:val="lowerLetter"/>
      <w:lvlText w:val="%8."/>
      <w:lvlJc w:val="left"/>
      <w:pPr>
        <w:ind w:left="5867" w:hanging="360"/>
      </w:pPr>
    </w:lvl>
    <w:lvl w:ilvl="8" w:tplc="041F001B" w:tentative="1">
      <w:start w:val="1"/>
      <w:numFmt w:val="lowerRoman"/>
      <w:lvlText w:val="%9."/>
      <w:lvlJc w:val="right"/>
      <w:pPr>
        <w:ind w:left="6587" w:hanging="180"/>
      </w:pPr>
    </w:lvl>
  </w:abstractNum>
  <w:abstractNum w:abstractNumId="19" w15:restartNumberingAfterBreak="0">
    <w:nsid w:val="07B97FE8"/>
    <w:multiLevelType w:val="hybridMultilevel"/>
    <w:tmpl w:val="858E3F6C"/>
    <w:lvl w:ilvl="0" w:tplc="041F0017">
      <w:start w:val="1"/>
      <w:numFmt w:val="lowerLetter"/>
      <w:lvlText w:val="%1)"/>
      <w:lvlJc w:val="left"/>
      <w:pPr>
        <w:ind w:left="1051" w:hanging="360"/>
      </w:pPr>
    </w:lvl>
    <w:lvl w:ilvl="1" w:tplc="041F0019" w:tentative="1">
      <w:start w:val="1"/>
      <w:numFmt w:val="lowerLetter"/>
      <w:lvlText w:val="%2."/>
      <w:lvlJc w:val="left"/>
      <w:pPr>
        <w:ind w:left="1771" w:hanging="360"/>
      </w:pPr>
    </w:lvl>
    <w:lvl w:ilvl="2" w:tplc="041F001B" w:tentative="1">
      <w:start w:val="1"/>
      <w:numFmt w:val="lowerRoman"/>
      <w:lvlText w:val="%3."/>
      <w:lvlJc w:val="right"/>
      <w:pPr>
        <w:ind w:left="2491" w:hanging="180"/>
      </w:pPr>
    </w:lvl>
    <w:lvl w:ilvl="3" w:tplc="041F000F" w:tentative="1">
      <w:start w:val="1"/>
      <w:numFmt w:val="decimal"/>
      <w:lvlText w:val="%4."/>
      <w:lvlJc w:val="left"/>
      <w:pPr>
        <w:ind w:left="3211" w:hanging="360"/>
      </w:pPr>
    </w:lvl>
    <w:lvl w:ilvl="4" w:tplc="041F0019" w:tentative="1">
      <w:start w:val="1"/>
      <w:numFmt w:val="lowerLetter"/>
      <w:lvlText w:val="%5."/>
      <w:lvlJc w:val="left"/>
      <w:pPr>
        <w:ind w:left="3931" w:hanging="360"/>
      </w:pPr>
    </w:lvl>
    <w:lvl w:ilvl="5" w:tplc="041F001B" w:tentative="1">
      <w:start w:val="1"/>
      <w:numFmt w:val="lowerRoman"/>
      <w:lvlText w:val="%6."/>
      <w:lvlJc w:val="right"/>
      <w:pPr>
        <w:ind w:left="4651" w:hanging="180"/>
      </w:pPr>
    </w:lvl>
    <w:lvl w:ilvl="6" w:tplc="041F000F" w:tentative="1">
      <w:start w:val="1"/>
      <w:numFmt w:val="decimal"/>
      <w:lvlText w:val="%7."/>
      <w:lvlJc w:val="left"/>
      <w:pPr>
        <w:ind w:left="5371" w:hanging="360"/>
      </w:pPr>
    </w:lvl>
    <w:lvl w:ilvl="7" w:tplc="041F0019" w:tentative="1">
      <w:start w:val="1"/>
      <w:numFmt w:val="lowerLetter"/>
      <w:lvlText w:val="%8."/>
      <w:lvlJc w:val="left"/>
      <w:pPr>
        <w:ind w:left="6091" w:hanging="360"/>
      </w:pPr>
    </w:lvl>
    <w:lvl w:ilvl="8" w:tplc="041F001B" w:tentative="1">
      <w:start w:val="1"/>
      <w:numFmt w:val="lowerRoman"/>
      <w:lvlText w:val="%9."/>
      <w:lvlJc w:val="right"/>
      <w:pPr>
        <w:ind w:left="6811" w:hanging="180"/>
      </w:pPr>
    </w:lvl>
  </w:abstractNum>
  <w:abstractNum w:abstractNumId="20" w15:restartNumberingAfterBreak="0">
    <w:nsid w:val="09EC6281"/>
    <w:multiLevelType w:val="hybridMultilevel"/>
    <w:tmpl w:val="7EBA1374"/>
    <w:lvl w:ilvl="0" w:tplc="AA82F282">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302217A4">
      <w:numFmt w:val="bullet"/>
      <w:lvlText w:val="•"/>
      <w:lvlJc w:val="left"/>
      <w:pPr>
        <w:ind w:left="2616" w:hanging="360"/>
      </w:pPr>
      <w:rPr>
        <w:rFonts w:hint="default"/>
        <w:lang w:val="tr-TR" w:eastAsia="en-US" w:bidi="ar-SA"/>
      </w:rPr>
    </w:lvl>
    <w:lvl w:ilvl="2" w:tplc="771260C6">
      <w:numFmt w:val="bullet"/>
      <w:lvlText w:val="•"/>
      <w:lvlJc w:val="left"/>
      <w:pPr>
        <w:ind w:left="3553" w:hanging="360"/>
      </w:pPr>
      <w:rPr>
        <w:rFonts w:hint="default"/>
        <w:lang w:val="tr-TR" w:eastAsia="en-US" w:bidi="ar-SA"/>
      </w:rPr>
    </w:lvl>
    <w:lvl w:ilvl="3" w:tplc="E99CB360">
      <w:numFmt w:val="bullet"/>
      <w:lvlText w:val="•"/>
      <w:lvlJc w:val="left"/>
      <w:pPr>
        <w:ind w:left="4489" w:hanging="360"/>
      </w:pPr>
      <w:rPr>
        <w:rFonts w:hint="default"/>
        <w:lang w:val="tr-TR" w:eastAsia="en-US" w:bidi="ar-SA"/>
      </w:rPr>
    </w:lvl>
    <w:lvl w:ilvl="4" w:tplc="0BC4B4FC">
      <w:numFmt w:val="bullet"/>
      <w:lvlText w:val="•"/>
      <w:lvlJc w:val="left"/>
      <w:pPr>
        <w:ind w:left="5426" w:hanging="360"/>
      </w:pPr>
      <w:rPr>
        <w:rFonts w:hint="default"/>
        <w:lang w:val="tr-TR" w:eastAsia="en-US" w:bidi="ar-SA"/>
      </w:rPr>
    </w:lvl>
    <w:lvl w:ilvl="5" w:tplc="C2EEB08E">
      <w:numFmt w:val="bullet"/>
      <w:lvlText w:val="•"/>
      <w:lvlJc w:val="left"/>
      <w:pPr>
        <w:ind w:left="6363" w:hanging="360"/>
      </w:pPr>
      <w:rPr>
        <w:rFonts w:hint="default"/>
        <w:lang w:val="tr-TR" w:eastAsia="en-US" w:bidi="ar-SA"/>
      </w:rPr>
    </w:lvl>
    <w:lvl w:ilvl="6" w:tplc="EA5A0D40">
      <w:numFmt w:val="bullet"/>
      <w:lvlText w:val="•"/>
      <w:lvlJc w:val="left"/>
      <w:pPr>
        <w:ind w:left="7299" w:hanging="360"/>
      </w:pPr>
      <w:rPr>
        <w:rFonts w:hint="default"/>
        <w:lang w:val="tr-TR" w:eastAsia="en-US" w:bidi="ar-SA"/>
      </w:rPr>
    </w:lvl>
    <w:lvl w:ilvl="7" w:tplc="A63E3282">
      <w:numFmt w:val="bullet"/>
      <w:lvlText w:val="•"/>
      <w:lvlJc w:val="left"/>
      <w:pPr>
        <w:ind w:left="8236" w:hanging="360"/>
      </w:pPr>
      <w:rPr>
        <w:rFonts w:hint="default"/>
        <w:lang w:val="tr-TR" w:eastAsia="en-US" w:bidi="ar-SA"/>
      </w:rPr>
    </w:lvl>
    <w:lvl w:ilvl="8" w:tplc="1CC4078C">
      <w:numFmt w:val="bullet"/>
      <w:lvlText w:val="•"/>
      <w:lvlJc w:val="left"/>
      <w:pPr>
        <w:ind w:left="9173" w:hanging="360"/>
      </w:pPr>
      <w:rPr>
        <w:rFonts w:hint="default"/>
        <w:lang w:val="tr-TR" w:eastAsia="en-US" w:bidi="ar-SA"/>
      </w:rPr>
    </w:lvl>
  </w:abstractNum>
  <w:abstractNum w:abstractNumId="21" w15:restartNumberingAfterBreak="0">
    <w:nsid w:val="1AA85446"/>
    <w:multiLevelType w:val="hybridMultilevel"/>
    <w:tmpl w:val="A9164A34"/>
    <w:lvl w:ilvl="0" w:tplc="0B2858AA">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E6364E34">
      <w:numFmt w:val="bullet"/>
      <w:lvlText w:val="•"/>
      <w:lvlJc w:val="left"/>
      <w:pPr>
        <w:ind w:left="2616" w:hanging="360"/>
      </w:pPr>
      <w:rPr>
        <w:rFonts w:hint="default"/>
        <w:lang w:val="tr-TR" w:eastAsia="en-US" w:bidi="ar-SA"/>
      </w:rPr>
    </w:lvl>
    <w:lvl w:ilvl="2" w:tplc="A33A8A8E">
      <w:numFmt w:val="bullet"/>
      <w:lvlText w:val="•"/>
      <w:lvlJc w:val="left"/>
      <w:pPr>
        <w:ind w:left="3553" w:hanging="360"/>
      </w:pPr>
      <w:rPr>
        <w:rFonts w:hint="default"/>
        <w:lang w:val="tr-TR" w:eastAsia="en-US" w:bidi="ar-SA"/>
      </w:rPr>
    </w:lvl>
    <w:lvl w:ilvl="3" w:tplc="D28003E4">
      <w:numFmt w:val="bullet"/>
      <w:lvlText w:val="•"/>
      <w:lvlJc w:val="left"/>
      <w:pPr>
        <w:ind w:left="4489" w:hanging="360"/>
      </w:pPr>
      <w:rPr>
        <w:rFonts w:hint="default"/>
        <w:lang w:val="tr-TR" w:eastAsia="en-US" w:bidi="ar-SA"/>
      </w:rPr>
    </w:lvl>
    <w:lvl w:ilvl="4" w:tplc="90860D5E">
      <w:numFmt w:val="bullet"/>
      <w:lvlText w:val="•"/>
      <w:lvlJc w:val="left"/>
      <w:pPr>
        <w:ind w:left="5426" w:hanging="360"/>
      </w:pPr>
      <w:rPr>
        <w:rFonts w:hint="default"/>
        <w:lang w:val="tr-TR" w:eastAsia="en-US" w:bidi="ar-SA"/>
      </w:rPr>
    </w:lvl>
    <w:lvl w:ilvl="5" w:tplc="469AFFB6">
      <w:numFmt w:val="bullet"/>
      <w:lvlText w:val="•"/>
      <w:lvlJc w:val="left"/>
      <w:pPr>
        <w:ind w:left="6363" w:hanging="360"/>
      </w:pPr>
      <w:rPr>
        <w:rFonts w:hint="default"/>
        <w:lang w:val="tr-TR" w:eastAsia="en-US" w:bidi="ar-SA"/>
      </w:rPr>
    </w:lvl>
    <w:lvl w:ilvl="6" w:tplc="9FB438E0">
      <w:numFmt w:val="bullet"/>
      <w:lvlText w:val="•"/>
      <w:lvlJc w:val="left"/>
      <w:pPr>
        <w:ind w:left="7299" w:hanging="360"/>
      </w:pPr>
      <w:rPr>
        <w:rFonts w:hint="default"/>
        <w:lang w:val="tr-TR" w:eastAsia="en-US" w:bidi="ar-SA"/>
      </w:rPr>
    </w:lvl>
    <w:lvl w:ilvl="7" w:tplc="54128E3C">
      <w:numFmt w:val="bullet"/>
      <w:lvlText w:val="•"/>
      <w:lvlJc w:val="left"/>
      <w:pPr>
        <w:ind w:left="8236" w:hanging="360"/>
      </w:pPr>
      <w:rPr>
        <w:rFonts w:hint="default"/>
        <w:lang w:val="tr-TR" w:eastAsia="en-US" w:bidi="ar-SA"/>
      </w:rPr>
    </w:lvl>
    <w:lvl w:ilvl="8" w:tplc="F684AED8">
      <w:numFmt w:val="bullet"/>
      <w:lvlText w:val="•"/>
      <w:lvlJc w:val="left"/>
      <w:pPr>
        <w:ind w:left="9173" w:hanging="360"/>
      </w:pPr>
      <w:rPr>
        <w:rFonts w:hint="default"/>
        <w:lang w:val="tr-TR" w:eastAsia="en-US" w:bidi="ar-SA"/>
      </w:rPr>
    </w:lvl>
  </w:abstractNum>
  <w:abstractNum w:abstractNumId="22" w15:restartNumberingAfterBreak="0">
    <w:nsid w:val="26BD5AD8"/>
    <w:multiLevelType w:val="hybridMultilevel"/>
    <w:tmpl w:val="B29C8388"/>
    <w:lvl w:ilvl="0" w:tplc="6F545B0C">
      <w:numFmt w:val="bullet"/>
      <w:lvlText w:val="⚫"/>
      <w:lvlJc w:val="left"/>
      <w:pPr>
        <w:ind w:left="290" w:hanging="284"/>
      </w:pPr>
      <w:rPr>
        <w:rFonts w:ascii="DejaVu Sans" w:eastAsia="DejaVu Sans" w:hAnsi="DejaVu Sans" w:cs="DejaVu Sans" w:hint="default"/>
        <w:b w:val="0"/>
        <w:bCs w:val="0"/>
        <w:i w:val="0"/>
        <w:iCs w:val="0"/>
        <w:spacing w:val="0"/>
        <w:w w:val="65"/>
        <w:sz w:val="20"/>
        <w:szCs w:val="20"/>
        <w:lang w:val="tr-TR" w:eastAsia="en-US" w:bidi="ar-SA"/>
      </w:rPr>
    </w:lvl>
    <w:lvl w:ilvl="1" w:tplc="3D04443E">
      <w:numFmt w:val="bullet"/>
      <w:lvlText w:val="•"/>
      <w:lvlJc w:val="left"/>
      <w:pPr>
        <w:ind w:left="650" w:hanging="284"/>
      </w:pPr>
      <w:rPr>
        <w:rFonts w:hint="default"/>
        <w:lang w:val="tr-TR" w:eastAsia="en-US" w:bidi="ar-SA"/>
      </w:rPr>
    </w:lvl>
    <w:lvl w:ilvl="2" w:tplc="89E0D960">
      <w:numFmt w:val="bullet"/>
      <w:lvlText w:val="•"/>
      <w:lvlJc w:val="left"/>
      <w:pPr>
        <w:ind w:left="1001" w:hanging="284"/>
      </w:pPr>
      <w:rPr>
        <w:rFonts w:hint="default"/>
        <w:lang w:val="tr-TR" w:eastAsia="en-US" w:bidi="ar-SA"/>
      </w:rPr>
    </w:lvl>
    <w:lvl w:ilvl="3" w:tplc="C9CE6C6C">
      <w:numFmt w:val="bullet"/>
      <w:lvlText w:val="•"/>
      <w:lvlJc w:val="left"/>
      <w:pPr>
        <w:ind w:left="1351" w:hanging="284"/>
      </w:pPr>
      <w:rPr>
        <w:rFonts w:hint="default"/>
        <w:lang w:val="tr-TR" w:eastAsia="en-US" w:bidi="ar-SA"/>
      </w:rPr>
    </w:lvl>
    <w:lvl w:ilvl="4" w:tplc="CA4A2C42">
      <w:numFmt w:val="bullet"/>
      <w:lvlText w:val="•"/>
      <w:lvlJc w:val="left"/>
      <w:pPr>
        <w:ind w:left="1702" w:hanging="284"/>
      </w:pPr>
      <w:rPr>
        <w:rFonts w:hint="default"/>
        <w:lang w:val="tr-TR" w:eastAsia="en-US" w:bidi="ar-SA"/>
      </w:rPr>
    </w:lvl>
    <w:lvl w:ilvl="5" w:tplc="4FCA6676">
      <w:numFmt w:val="bullet"/>
      <w:lvlText w:val="•"/>
      <w:lvlJc w:val="left"/>
      <w:pPr>
        <w:ind w:left="2053" w:hanging="284"/>
      </w:pPr>
      <w:rPr>
        <w:rFonts w:hint="default"/>
        <w:lang w:val="tr-TR" w:eastAsia="en-US" w:bidi="ar-SA"/>
      </w:rPr>
    </w:lvl>
    <w:lvl w:ilvl="6" w:tplc="306E6CC4">
      <w:numFmt w:val="bullet"/>
      <w:lvlText w:val="•"/>
      <w:lvlJc w:val="left"/>
      <w:pPr>
        <w:ind w:left="2403" w:hanging="284"/>
      </w:pPr>
      <w:rPr>
        <w:rFonts w:hint="default"/>
        <w:lang w:val="tr-TR" w:eastAsia="en-US" w:bidi="ar-SA"/>
      </w:rPr>
    </w:lvl>
    <w:lvl w:ilvl="7" w:tplc="03566B6C">
      <w:numFmt w:val="bullet"/>
      <w:lvlText w:val="•"/>
      <w:lvlJc w:val="left"/>
      <w:pPr>
        <w:ind w:left="2754" w:hanging="284"/>
      </w:pPr>
      <w:rPr>
        <w:rFonts w:hint="default"/>
        <w:lang w:val="tr-TR" w:eastAsia="en-US" w:bidi="ar-SA"/>
      </w:rPr>
    </w:lvl>
    <w:lvl w:ilvl="8" w:tplc="88360AD2">
      <w:numFmt w:val="bullet"/>
      <w:lvlText w:val="•"/>
      <w:lvlJc w:val="left"/>
      <w:pPr>
        <w:ind w:left="3104" w:hanging="284"/>
      </w:pPr>
      <w:rPr>
        <w:rFonts w:hint="default"/>
        <w:lang w:val="tr-TR" w:eastAsia="en-US" w:bidi="ar-SA"/>
      </w:rPr>
    </w:lvl>
  </w:abstractNum>
  <w:abstractNum w:abstractNumId="23" w15:restartNumberingAfterBreak="0">
    <w:nsid w:val="27B93065"/>
    <w:multiLevelType w:val="hybridMultilevel"/>
    <w:tmpl w:val="C3FC4AC6"/>
    <w:lvl w:ilvl="0" w:tplc="F9E670B2">
      <w:numFmt w:val="bullet"/>
      <w:lvlText w:val="⚫"/>
      <w:lvlJc w:val="left"/>
      <w:pPr>
        <w:ind w:left="292" w:hanging="284"/>
      </w:pPr>
      <w:rPr>
        <w:rFonts w:ascii="DejaVu Sans" w:eastAsia="DejaVu Sans" w:hAnsi="DejaVu Sans" w:cs="DejaVu Sans" w:hint="default"/>
        <w:b w:val="0"/>
        <w:bCs w:val="0"/>
        <w:i w:val="0"/>
        <w:iCs w:val="0"/>
        <w:spacing w:val="0"/>
        <w:w w:val="65"/>
        <w:sz w:val="20"/>
        <w:szCs w:val="20"/>
        <w:lang w:val="tr-TR" w:eastAsia="en-US" w:bidi="ar-SA"/>
      </w:rPr>
    </w:lvl>
    <w:lvl w:ilvl="1" w:tplc="C24A4990">
      <w:numFmt w:val="bullet"/>
      <w:lvlText w:val="•"/>
      <w:lvlJc w:val="left"/>
      <w:pPr>
        <w:ind w:left="806" w:hanging="284"/>
      </w:pPr>
      <w:rPr>
        <w:rFonts w:hint="default"/>
        <w:lang w:val="tr-TR" w:eastAsia="en-US" w:bidi="ar-SA"/>
      </w:rPr>
    </w:lvl>
    <w:lvl w:ilvl="2" w:tplc="719E4B3A">
      <w:numFmt w:val="bullet"/>
      <w:lvlText w:val="•"/>
      <w:lvlJc w:val="left"/>
      <w:pPr>
        <w:ind w:left="1313" w:hanging="284"/>
      </w:pPr>
      <w:rPr>
        <w:rFonts w:hint="default"/>
        <w:lang w:val="tr-TR" w:eastAsia="en-US" w:bidi="ar-SA"/>
      </w:rPr>
    </w:lvl>
    <w:lvl w:ilvl="3" w:tplc="6C52DC94">
      <w:numFmt w:val="bullet"/>
      <w:lvlText w:val="•"/>
      <w:lvlJc w:val="left"/>
      <w:pPr>
        <w:ind w:left="1820" w:hanging="284"/>
      </w:pPr>
      <w:rPr>
        <w:rFonts w:hint="default"/>
        <w:lang w:val="tr-TR" w:eastAsia="en-US" w:bidi="ar-SA"/>
      </w:rPr>
    </w:lvl>
    <w:lvl w:ilvl="4" w:tplc="CFA213A0">
      <w:numFmt w:val="bullet"/>
      <w:lvlText w:val="•"/>
      <w:lvlJc w:val="left"/>
      <w:pPr>
        <w:ind w:left="2327" w:hanging="284"/>
      </w:pPr>
      <w:rPr>
        <w:rFonts w:hint="default"/>
        <w:lang w:val="tr-TR" w:eastAsia="en-US" w:bidi="ar-SA"/>
      </w:rPr>
    </w:lvl>
    <w:lvl w:ilvl="5" w:tplc="4C6E9476">
      <w:numFmt w:val="bullet"/>
      <w:lvlText w:val="•"/>
      <w:lvlJc w:val="left"/>
      <w:pPr>
        <w:ind w:left="2834" w:hanging="284"/>
      </w:pPr>
      <w:rPr>
        <w:rFonts w:hint="default"/>
        <w:lang w:val="tr-TR" w:eastAsia="en-US" w:bidi="ar-SA"/>
      </w:rPr>
    </w:lvl>
    <w:lvl w:ilvl="6" w:tplc="12885E72">
      <w:numFmt w:val="bullet"/>
      <w:lvlText w:val="•"/>
      <w:lvlJc w:val="left"/>
      <w:pPr>
        <w:ind w:left="3340" w:hanging="284"/>
      </w:pPr>
      <w:rPr>
        <w:rFonts w:hint="default"/>
        <w:lang w:val="tr-TR" w:eastAsia="en-US" w:bidi="ar-SA"/>
      </w:rPr>
    </w:lvl>
    <w:lvl w:ilvl="7" w:tplc="A89E2D76">
      <w:numFmt w:val="bullet"/>
      <w:lvlText w:val="•"/>
      <w:lvlJc w:val="left"/>
      <w:pPr>
        <w:ind w:left="3847" w:hanging="284"/>
      </w:pPr>
      <w:rPr>
        <w:rFonts w:hint="default"/>
        <w:lang w:val="tr-TR" w:eastAsia="en-US" w:bidi="ar-SA"/>
      </w:rPr>
    </w:lvl>
    <w:lvl w:ilvl="8" w:tplc="68DAFB5A">
      <w:numFmt w:val="bullet"/>
      <w:lvlText w:val="•"/>
      <w:lvlJc w:val="left"/>
      <w:pPr>
        <w:ind w:left="4354" w:hanging="284"/>
      </w:pPr>
      <w:rPr>
        <w:rFonts w:hint="default"/>
        <w:lang w:val="tr-TR" w:eastAsia="en-US" w:bidi="ar-SA"/>
      </w:rPr>
    </w:lvl>
  </w:abstractNum>
  <w:abstractNum w:abstractNumId="24" w15:restartNumberingAfterBreak="0">
    <w:nsid w:val="2958404F"/>
    <w:multiLevelType w:val="multilevel"/>
    <w:tmpl w:val="8BF01572"/>
    <w:lvl w:ilvl="0">
      <w:start w:val="2"/>
      <w:numFmt w:val="decimal"/>
      <w:lvlText w:val="%1"/>
      <w:lvlJc w:val="left"/>
      <w:pPr>
        <w:ind w:left="1711" w:hanging="754"/>
      </w:pPr>
      <w:rPr>
        <w:rFonts w:hint="default"/>
        <w:lang w:val="tr-TR" w:eastAsia="en-US" w:bidi="ar-SA"/>
      </w:rPr>
    </w:lvl>
    <w:lvl w:ilvl="1">
      <w:start w:val="7"/>
      <w:numFmt w:val="decimal"/>
      <w:lvlText w:val="%1.%2"/>
      <w:lvlJc w:val="left"/>
      <w:pPr>
        <w:ind w:left="1711" w:hanging="754"/>
      </w:pPr>
      <w:rPr>
        <w:rFonts w:hint="default"/>
        <w:lang w:val="tr-TR" w:eastAsia="en-US" w:bidi="ar-SA"/>
      </w:rPr>
    </w:lvl>
    <w:lvl w:ilvl="2">
      <w:start w:val="2"/>
      <w:numFmt w:val="decimal"/>
      <w:lvlText w:val="%1.%2.%3."/>
      <w:lvlJc w:val="left"/>
      <w:pPr>
        <w:ind w:left="1711" w:hanging="754"/>
      </w:pPr>
      <w:rPr>
        <w:rFonts w:ascii="Times New Roman" w:eastAsia="Times New Roman" w:hAnsi="Times New Roman" w:cs="Times New Roman" w:hint="default"/>
        <w:b/>
        <w:bCs/>
        <w:i w:val="0"/>
        <w:iCs w:val="0"/>
        <w:spacing w:val="-1"/>
        <w:w w:val="93"/>
        <w:sz w:val="28"/>
        <w:szCs w:val="28"/>
        <w:lang w:val="tr-TR" w:eastAsia="en-US" w:bidi="ar-SA"/>
      </w:rPr>
    </w:lvl>
    <w:lvl w:ilvl="3">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4828" w:hanging="360"/>
      </w:pPr>
      <w:rPr>
        <w:rFonts w:hint="default"/>
        <w:lang w:val="tr-TR" w:eastAsia="en-US" w:bidi="ar-SA"/>
      </w:rPr>
    </w:lvl>
    <w:lvl w:ilvl="5">
      <w:numFmt w:val="bullet"/>
      <w:lvlText w:val="•"/>
      <w:lvlJc w:val="left"/>
      <w:pPr>
        <w:ind w:left="5865" w:hanging="360"/>
      </w:pPr>
      <w:rPr>
        <w:rFonts w:hint="default"/>
        <w:lang w:val="tr-TR" w:eastAsia="en-US" w:bidi="ar-SA"/>
      </w:rPr>
    </w:lvl>
    <w:lvl w:ilvl="6">
      <w:numFmt w:val="bullet"/>
      <w:lvlText w:val="•"/>
      <w:lvlJc w:val="left"/>
      <w:pPr>
        <w:ind w:left="6901" w:hanging="360"/>
      </w:pPr>
      <w:rPr>
        <w:rFonts w:hint="default"/>
        <w:lang w:val="tr-TR" w:eastAsia="en-US" w:bidi="ar-SA"/>
      </w:rPr>
    </w:lvl>
    <w:lvl w:ilvl="7">
      <w:numFmt w:val="bullet"/>
      <w:lvlText w:val="•"/>
      <w:lvlJc w:val="left"/>
      <w:pPr>
        <w:ind w:left="7937" w:hanging="360"/>
      </w:pPr>
      <w:rPr>
        <w:rFonts w:hint="default"/>
        <w:lang w:val="tr-TR" w:eastAsia="en-US" w:bidi="ar-SA"/>
      </w:rPr>
    </w:lvl>
    <w:lvl w:ilvl="8">
      <w:numFmt w:val="bullet"/>
      <w:lvlText w:val="•"/>
      <w:lvlJc w:val="left"/>
      <w:pPr>
        <w:ind w:left="8973" w:hanging="360"/>
      </w:pPr>
      <w:rPr>
        <w:rFonts w:hint="default"/>
        <w:lang w:val="tr-TR" w:eastAsia="en-US" w:bidi="ar-SA"/>
      </w:rPr>
    </w:lvl>
  </w:abstractNum>
  <w:abstractNum w:abstractNumId="25" w15:restartNumberingAfterBreak="0">
    <w:nsid w:val="2D2B7D97"/>
    <w:multiLevelType w:val="hybridMultilevel"/>
    <w:tmpl w:val="CD42070A"/>
    <w:lvl w:ilvl="0" w:tplc="041F000F">
      <w:start w:val="1"/>
      <w:numFmt w:val="decimal"/>
      <w:lvlText w:val="%1."/>
      <w:lvlJc w:val="left"/>
      <w:pPr>
        <w:ind w:left="1003" w:hanging="360"/>
      </w:pPr>
    </w:lvl>
    <w:lvl w:ilvl="1" w:tplc="041F0019" w:tentative="1">
      <w:start w:val="1"/>
      <w:numFmt w:val="lowerLetter"/>
      <w:lvlText w:val="%2."/>
      <w:lvlJc w:val="left"/>
      <w:pPr>
        <w:ind w:left="1723" w:hanging="360"/>
      </w:pPr>
    </w:lvl>
    <w:lvl w:ilvl="2" w:tplc="041F001B" w:tentative="1">
      <w:start w:val="1"/>
      <w:numFmt w:val="lowerRoman"/>
      <w:lvlText w:val="%3."/>
      <w:lvlJc w:val="right"/>
      <w:pPr>
        <w:ind w:left="2443" w:hanging="180"/>
      </w:pPr>
    </w:lvl>
    <w:lvl w:ilvl="3" w:tplc="041F000F" w:tentative="1">
      <w:start w:val="1"/>
      <w:numFmt w:val="decimal"/>
      <w:lvlText w:val="%4."/>
      <w:lvlJc w:val="left"/>
      <w:pPr>
        <w:ind w:left="3163" w:hanging="360"/>
      </w:pPr>
    </w:lvl>
    <w:lvl w:ilvl="4" w:tplc="041F0019" w:tentative="1">
      <w:start w:val="1"/>
      <w:numFmt w:val="lowerLetter"/>
      <w:lvlText w:val="%5."/>
      <w:lvlJc w:val="left"/>
      <w:pPr>
        <w:ind w:left="3883" w:hanging="360"/>
      </w:pPr>
    </w:lvl>
    <w:lvl w:ilvl="5" w:tplc="041F001B" w:tentative="1">
      <w:start w:val="1"/>
      <w:numFmt w:val="lowerRoman"/>
      <w:lvlText w:val="%6."/>
      <w:lvlJc w:val="right"/>
      <w:pPr>
        <w:ind w:left="4603" w:hanging="180"/>
      </w:pPr>
    </w:lvl>
    <w:lvl w:ilvl="6" w:tplc="041F000F" w:tentative="1">
      <w:start w:val="1"/>
      <w:numFmt w:val="decimal"/>
      <w:lvlText w:val="%7."/>
      <w:lvlJc w:val="left"/>
      <w:pPr>
        <w:ind w:left="5323" w:hanging="360"/>
      </w:pPr>
    </w:lvl>
    <w:lvl w:ilvl="7" w:tplc="041F0019" w:tentative="1">
      <w:start w:val="1"/>
      <w:numFmt w:val="lowerLetter"/>
      <w:lvlText w:val="%8."/>
      <w:lvlJc w:val="left"/>
      <w:pPr>
        <w:ind w:left="6043" w:hanging="360"/>
      </w:pPr>
    </w:lvl>
    <w:lvl w:ilvl="8" w:tplc="041F001B" w:tentative="1">
      <w:start w:val="1"/>
      <w:numFmt w:val="lowerRoman"/>
      <w:lvlText w:val="%9."/>
      <w:lvlJc w:val="right"/>
      <w:pPr>
        <w:ind w:left="6763" w:hanging="180"/>
      </w:pPr>
    </w:lvl>
  </w:abstractNum>
  <w:abstractNum w:abstractNumId="26" w15:restartNumberingAfterBreak="0">
    <w:nsid w:val="34817775"/>
    <w:multiLevelType w:val="multilevel"/>
    <w:tmpl w:val="484CE06C"/>
    <w:lvl w:ilvl="0">
      <w:start w:val="2"/>
      <w:numFmt w:val="decimal"/>
      <w:lvlText w:val="%1."/>
      <w:lvlJc w:val="left"/>
      <w:pPr>
        <w:ind w:left="720" w:hanging="720"/>
      </w:pPr>
      <w:rPr>
        <w:rFonts w:hint="default"/>
        <w:w w:val="105"/>
      </w:rPr>
    </w:lvl>
    <w:lvl w:ilvl="1">
      <w:start w:val="7"/>
      <w:numFmt w:val="decimal"/>
      <w:lvlText w:val="%1.%2."/>
      <w:lvlJc w:val="left"/>
      <w:pPr>
        <w:ind w:left="1198" w:hanging="720"/>
      </w:pPr>
      <w:rPr>
        <w:rFonts w:hint="default"/>
        <w:w w:val="105"/>
      </w:rPr>
    </w:lvl>
    <w:lvl w:ilvl="2">
      <w:start w:val="5"/>
      <w:numFmt w:val="decimal"/>
      <w:lvlText w:val="%1.%2.%3."/>
      <w:lvlJc w:val="left"/>
      <w:pPr>
        <w:ind w:left="1676" w:hanging="720"/>
      </w:pPr>
      <w:rPr>
        <w:rFonts w:hint="default"/>
        <w:w w:val="105"/>
      </w:rPr>
    </w:lvl>
    <w:lvl w:ilvl="3">
      <w:start w:val="1"/>
      <w:numFmt w:val="decimal"/>
      <w:lvlText w:val="%1.%2.%3.%4."/>
      <w:lvlJc w:val="left"/>
      <w:pPr>
        <w:ind w:left="2514" w:hanging="1080"/>
      </w:pPr>
      <w:rPr>
        <w:rFonts w:hint="default"/>
        <w:w w:val="105"/>
      </w:rPr>
    </w:lvl>
    <w:lvl w:ilvl="4">
      <w:start w:val="1"/>
      <w:numFmt w:val="decimal"/>
      <w:lvlText w:val="%1.%2.%3.%4.%5."/>
      <w:lvlJc w:val="left"/>
      <w:pPr>
        <w:ind w:left="3352" w:hanging="1440"/>
      </w:pPr>
      <w:rPr>
        <w:rFonts w:hint="default"/>
        <w:w w:val="105"/>
      </w:rPr>
    </w:lvl>
    <w:lvl w:ilvl="5">
      <w:start w:val="1"/>
      <w:numFmt w:val="decimal"/>
      <w:lvlText w:val="%1.%2.%3.%4.%5.%6."/>
      <w:lvlJc w:val="left"/>
      <w:pPr>
        <w:ind w:left="3830" w:hanging="1440"/>
      </w:pPr>
      <w:rPr>
        <w:rFonts w:hint="default"/>
        <w:w w:val="105"/>
      </w:rPr>
    </w:lvl>
    <w:lvl w:ilvl="6">
      <w:start w:val="1"/>
      <w:numFmt w:val="decimal"/>
      <w:lvlText w:val="%1.%2.%3.%4.%5.%6.%7."/>
      <w:lvlJc w:val="left"/>
      <w:pPr>
        <w:ind w:left="4668" w:hanging="1800"/>
      </w:pPr>
      <w:rPr>
        <w:rFonts w:hint="default"/>
        <w:w w:val="105"/>
      </w:rPr>
    </w:lvl>
    <w:lvl w:ilvl="7">
      <w:start w:val="1"/>
      <w:numFmt w:val="decimal"/>
      <w:lvlText w:val="%1.%2.%3.%4.%5.%6.%7.%8."/>
      <w:lvlJc w:val="left"/>
      <w:pPr>
        <w:ind w:left="5506" w:hanging="2160"/>
      </w:pPr>
      <w:rPr>
        <w:rFonts w:hint="default"/>
        <w:w w:val="105"/>
      </w:rPr>
    </w:lvl>
    <w:lvl w:ilvl="8">
      <w:start w:val="1"/>
      <w:numFmt w:val="decimal"/>
      <w:lvlText w:val="%1.%2.%3.%4.%5.%6.%7.%8.%9."/>
      <w:lvlJc w:val="left"/>
      <w:pPr>
        <w:ind w:left="5984" w:hanging="2160"/>
      </w:pPr>
      <w:rPr>
        <w:rFonts w:hint="default"/>
        <w:w w:val="105"/>
      </w:rPr>
    </w:lvl>
  </w:abstractNum>
  <w:abstractNum w:abstractNumId="27" w15:restartNumberingAfterBreak="0">
    <w:nsid w:val="389E54B0"/>
    <w:multiLevelType w:val="multilevel"/>
    <w:tmpl w:val="333295CE"/>
    <w:lvl w:ilvl="0">
      <w:start w:val="3"/>
      <w:numFmt w:val="decimal"/>
      <w:lvlText w:val="%1."/>
      <w:lvlJc w:val="left"/>
      <w:pPr>
        <w:ind w:left="480" w:hanging="480"/>
      </w:pPr>
      <w:rPr>
        <w:rFonts w:hint="default"/>
        <w:w w:val="105"/>
      </w:rPr>
    </w:lvl>
    <w:lvl w:ilvl="1">
      <w:start w:val="3"/>
      <w:numFmt w:val="decimal"/>
      <w:lvlText w:val="%1.%2."/>
      <w:lvlJc w:val="left"/>
      <w:pPr>
        <w:ind w:left="1146" w:hanging="720"/>
      </w:pPr>
      <w:rPr>
        <w:rFonts w:hint="default"/>
        <w:w w:val="105"/>
      </w:rPr>
    </w:lvl>
    <w:lvl w:ilvl="2">
      <w:start w:val="1"/>
      <w:numFmt w:val="decimal"/>
      <w:lvlText w:val="%1.%2.%3."/>
      <w:lvlJc w:val="left"/>
      <w:pPr>
        <w:ind w:left="1572" w:hanging="720"/>
      </w:pPr>
      <w:rPr>
        <w:rFonts w:hint="default"/>
        <w:w w:val="105"/>
      </w:rPr>
    </w:lvl>
    <w:lvl w:ilvl="3">
      <w:start w:val="1"/>
      <w:numFmt w:val="decimal"/>
      <w:lvlText w:val="%1.%2.%3.%4."/>
      <w:lvlJc w:val="left"/>
      <w:pPr>
        <w:ind w:left="2358" w:hanging="1080"/>
      </w:pPr>
      <w:rPr>
        <w:rFonts w:hint="default"/>
        <w:w w:val="105"/>
      </w:rPr>
    </w:lvl>
    <w:lvl w:ilvl="4">
      <w:start w:val="1"/>
      <w:numFmt w:val="decimal"/>
      <w:lvlText w:val="%1.%2.%3.%4.%5."/>
      <w:lvlJc w:val="left"/>
      <w:pPr>
        <w:ind w:left="3144" w:hanging="1440"/>
      </w:pPr>
      <w:rPr>
        <w:rFonts w:hint="default"/>
        <w:w w:val="105"/>
      </w:rPr>
    </w:lvl>
    <w:lvl w:ilvl="5">
      <w:start w:val="1"/>
      <w:numFmt w:val="decimal"/>
      <w:lvlText w:val="%1.%2.%3.%4.%5.%6."/>
      <w:lvlJc w:val="left"/>
      <w:pPr>
        <w:ind w:left="3570" w:hanging="1440"/>
      </w:pPr>
      <w:rPr>
        <w:rFonts w:hint="default"/>
        <w:w w:val="105"/>
      </w:rPr>
    </w:lvl>
    <w:lvl w:ilvl="6">
      <w:start w:val="1"/>
      <w:numFmt w:val="decimal"/>
      <w:lvlText w:val="%1.%2.%3.%4.%5.%6.%7."/>
      <w:lvlJc w:val="left"/>
      <w:pPr>
        <w:ind w:left="4356" w:hanging="1800"/>
      </w:pPr>
      <w:rPr>
        <w:rFonts w:hint="default"/>
        <w:w w:val="105"/>
      </w:rPr>
    </w:lvl>
    <w:lvl w:ilvl="7">
      <w:start w:val="1"/>
      <w:numFmt w:val="decimal"/>
      <w:lvlText w:val="%1.%2.%3.%4.%5.%6.%7.%8."/>
      <w:lvlJc w:val="left"/>
      <w:pPr>
        <w:ind w:left="5142" w:hanging="2160"/>
      </w:pPr>
      <w:rPr>
        <w:rFonts w:hint="default"/>
        <w:w w:val="105"/>
      </w:rPr>
    </w:lvl>
    <w:lvl w:ilvl="8">
      <w:start w:val="1"/>
      <w:numFmt w:val="decimal"/>
      <w:lvlText w:val="%1.%2.%3.%4.%5.%6.%7.%8.%9."/>
      <w:lvlJc w:val="left"/>
      <w:pPr>
        <w:ind w:left="5568" w:hanging="2160"/>
      </w:pPr>
      <w:rPr>
        <w:rFonts w:hint="default"/>
        <w:w w:val="105"/>
      </w:rPr>
    </w:lvl>
  </w:abstractNum>
  <w:abstractNum w:abstractNumId="28" w15:restartNumberingAfterBreak="0">
    <w:nsid w:val="3C764611"/>
    <w:multiLevelType w:val="hybridMultilevel"/>
    <w:tmpl w:val="9CC4AE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3D2F74CB"/>
    <w:multiLevelType w:val="hybridMultilevel"/>
    <w:tmpl w:val="DCB23C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3FC4111F"/>
    <w:multiLevelType w:val="multilevel"/>
    <w:tmpl w:val="71D0A7D2"/>
    <w:lvl w:ilvl="0">
      <w:start w:val="1"/>
      <w:numFmt w:val="decimal"/>
      <w:lvlText w:val="%1."/>
      <w:lvlJc w:val="left"/>
      <w:pPr>
        <w:ind w:left="1353" w:hanging="360"/>
        <w:jc w:val="right"/>
      </w:pPr>
      <w:rPr>
        <w:rFonts w:hint="default"/>
        <w:b w:val="0"/>
        <w:spacing w:val="-1"/>
        <w:w w:val="100"/>
        <w:sz w:val="24"/>
        <w:szCs w:val="24"/>
        <w:lang w:val="tr-TR" w:eastAsia="en-US" w:bidi="ar-SA"/>
      </w:rPr>
    </w:lvl>
    <w:lvl w:ilvl="1">
      <w:start w:val="1"/>
      <w:numFmt w:val="decimal"/>
      <w:lvlText w:val="%1.%2."/>
      <w:lvlJc w:val="left"/>
      <w:pPr>
        <w:ind w:left="2599" w:hanging="720"/>
      </w:pPr>
      <w:rPr>
        <w:rFonts w:ascii="Georgia" w:eastAsia="Georgia" w:hAnsi="Georgia" w:cs="Georgia" w:hint="default"/>
        <w:b w:val="0"/>
        <w:bCs w:val="0"/>
        <w:i w:val="0"/>
        <w:iCs w:val="0"/>
        <w:spacing w:val="-1"/>
        <w:w w:val="87"/>
        <w:sz w:val="24"/>
        <w:szCs w:val="24"/>
        <w:lang w:val="tr-TR" w:eastAsia="en-US" w:bidi="ar-SA"/>
      </w:rPr>
    </w:lvl>
    <w:lvl w:ilvl="2">
      <w:start w:val="1"/>
      <w:numFmt w:val="decimal"/>
      <w:lvlText w:val="%1.%2.%3."/>
      <w:lvlJc w:val="left"/>
      <w:pPr>
        <w:ind w:left="2956" w:hanging="548"/>
      </w:pPr>
      <w:rPr>
        <w:rFonts w:ascii="Georgia" w:eastAsia="Georgia" w:hAnsi="Georgia" w:cs="Georgia" w:hint="default"/>
        <w:b w:val="0"/>
        <w:bCs w:val="0"/>
        <w:i w:val="0"/>
        <w:iCs w:val="0"/>
        <w:spacing w:val="-1"/>
        <w:w w:val="76"/>
        <w:sz w:val="22"/>
        <w:szCs w:val="22"/>
        <w:lang w:val="tr-TR" w:eastAsia="en-US" w:bidi="ar-SA"/>
      </w:rPr>
    </w:lvl>
    <w:lvl w:ilvl="3">
      <w:numFmt w:val="bullet"/>
      <w:lvlText w:val="•"/>
      <w:lvlJc w:val="left"/>
      <w:pPr>
        <w:ind w:left="2695" w:hanging="548"/>
      </w:pPr>
      <w:rPr>
        <w:rFonts w:hint="default"/>
        <w:lang w:val="tr-TR" w:eastAsia="en-US" w:bidi="ar-SA"/>
      </w:rPr>
    </w:lvl>
    <w:lvl w:ilvl="4">
      <w:numFmt w:val="bullet"/>
      <w:lvlText w:val="•"/>
      <w:lvlJc w:val="left"/>
      <w:pPr>
        <w:ind w:left="2955" w:hanging="548"/>
      </w:pPr>
      <w:rPr>
        <w:rFonts w:hint="default"/>
        <w:lang w:val="tr-TR" w:eastAsia="en-US" w:bidi="ar-SA"/>
      </w:rPr>
    </w:lvl>
    <w:lvl w:ilvl="5">
      <w:numFmt w:val="bullet"/>
      <w:lvlText w:val="•"/>
      <w:lvlJc w:val="left"/>
      <w:pPr>
        <w:ind w:left="4309" w:hanging="548"/>
      </w:pPr>
      <w:rPr>
        <w:rFonts w:hint="default"/>
        <w:lang w:val="tr-TR" w:eastAsia="en-US" w:bidi="ar-SA"/>
      </w:rPr>
    </w:lvl>
    <w:lvl w:ilvl="6">
      <w:numFmt w:val="bullet"/>
      <w:lvlText w:val="•"/>
      <w:lvlJc w:val="left"/>
      <w:pPr>
        <w:ind w:left="5663" w:hanging="548"/>
      </w:pPr>
      <w:rPr>
        <w:rFonts w:hint="default"/>
        <w:lang w:val="tr-TR" w:eastAsia="en-US" w:bidi="ar-SA"/>
      </w:rPr>
    </w:lvl>
    <w:lvl w:ilvl="7">
      <w:numFmt w:val="bullet"/>
      <w:lvlText w:val="•"/>
      <w:lvlJc w:val="left"/>
      <w:pPr>
        <w:ind w:left="7018" w:hanging="548"/>
      </w:pPr>
      <w:rPr>
        <w:rFonts w:hint="default"/>
        <w:lang w:val="tr-TR" w:eastAsia="en-US" w:bidi="ar-SA"/>
      </w:rPr>
    </w:lvl>
    <w:lvl w:ilvl="8">
      <w:numFmt w:val="bullet"/>
      <w:lvlText w:val="•"/>
      <w:lvlJc w:val="left"/>
      <w:pPr>
        <w:ind w:left="8372" w:hanging="548"/>
      </w:pPr>
      <w:rPr>
        <w:rFonts w:hint="default"/>
        <w:lang w:val="tr-TR" w:eastAsia="en-US" w:bidi="ar-SA"/>
      </w:rPr>
    </w:lvl>
  </w:abstractNum>
  <w:abstractNum w:abstractNumId="31" w15:restartNumberingAfterBreak="0">
    <w:nsid w:val="3FEC075A"/>
    <w:multiLevelType w:val="multilevel"/>
    <w:tmpl w:val="D1A2EF80"/>
    <w:lvl w:ilvl="0">
      <w:start w:val="19"/>
      <w:numFmt w:val="upperLetter"/>
      <w:lvlText w:val="%1"/>
      <w:lvlJc w:val="left"/>
      <w:pPr>
        <w:ind w:left="6" w:hanging="289"/>
      </w:pPr>
      <w:rPr>
        <w:rFonts w:hint="default"/>
        <w:lang w:val="tr-TR" w:eastAsia="en-US" w:bidi="ar-SA"/>
      </w:rPr>
    </w:lvl>
    <w:lvl w:ilvl="1">
      <w:start w:val="2"/>
      <w:numFmt w:val="decimal"/>
      <w:lvlText w:val="%1.%2"/>
      <w:lvlJc w:val="left"/>
      <w:pPr>
        <w:ind w:left="6" w:hanging="289"/>
      </w:pPr>
      <w:rPr>
        <w:rFonts w:ascii="Calibri" w:eastAsia="Calibri" w:hAnsi="Calibri" w:cs="Calibri" w:hint="default"/>
        <w:spacing w:val="-1"/>
        <w:w w:val="100"/>
        <w:sz w:val="20"/>
        <w:szCs w:val="20"/>
        <w:lang w:val="tr-TR" w:eastAsia="en-US" w:bidi="ar-SA"/>
      </w:rPr>
    </w:lvl>
    <w:lvl w:ilvl="2">
      <w:numFmt w:val="bullet"/>
      <w:lvlText w:val="•"/>
      <w:lvlJc w:val="left"/>
      <w:pPr>
        <w:ind w:left="2312" w:hanging="289"/>
      </w:pPr>
      <w:rPr>
        <w:rFonts w:hint="default"/>
        <w:lang w:val="tr-TR" w:eastAsia="en-US" w:bidi="ar-SA"/>
      </w:rPr>
    </w:lvl>
    <w:lvl w:ilvl="3">
      <w:numFmt w:val="bullet"/>
      <w:lvlText w:val="•"/>
      <w:lvlJc w:val="left"/>
      <w:pPr>
        <w:ind w:left="3469" w:hanging="289"/>
      </w:pPr>
      <w:rPr>
        <w:rFonts w:hint="default"/>
        <w:lang w:val="tr-TR" w:eastAsia="en-US" w:bidi="ar-SA"/>
      </w:rPr>
    </w:lvl>
    <w:lvl w:ilvl="4">
      <w:numFmt w:val="bullet"/>
      <w:lvlText w:val="•"/>
      <w:lvlJc w:val="left"/>
      <w:pPr>
        <w:ind w:left="4625" w:hanging="289"/>
      </w:pPr>
      <w:rPr>
        <w:rFonts w:hint="default"/>
        <w:lang w:val="tr-TR" w:eastAsia="en-US" w:bidi="ar-SA"/>
      </w:rPr>
    </w:lvl>
    <w:lvl w:ilvl="5">
      <w:numFmt w:val="bullet"/>
      <w:lvlText w:val="•"/>
      <w:lvlJc w:val="left"/>
      <w:pPr>
        <w:ind w:left="5782" w:hanging="289"/>
      </w:pPr>
      <w:rPr>
        <w:rFonts w:hint="default"/>
        <w:lang w:val="tr-TR" w:eastAsia="en-US" w:bidi="ar-SA"/>
      </w:rPr>
    </w:lvl>
    <w:lvl w:ilvl="6">
      <w:numFmt w:val="bullet"/>
      <w:lvlText w:val="•"/>
      <w:lvlJc w:val="left"/>
      <w:pPr>
        <w:ind w:left="6938" w:hanging="289"/>
      </w:pPr>
      <w:rPr>
        <w:rFonts w:hint="default"/>
        <w:lang w:val="tr-TR" w:eastAsia="en-US" w:bidi="ar-SA"/>
      </w:rPr>
    </w:lvl>
    <w:lvl w:ilvl="7">
      <w:numFmt w:val="bullet"/>
      <w:lvlText w:val="•"/>
      <w:lvlJc w:val="left"/>
      <w:pPr>
        <w:ind w:left="8094" w:hanging="289"/>
      </w:pPr>
      <w:rPr>
        <w:rFonts w:hint="default"/>
        <w:lang w:val="tr-TR" w:eastAsia="en-US" w:bidi="ar-SA"/>
      </w:rPr>
    </w:lvl>
    <w:lvl w:ilvl="8">
      <w:numFmt w:val="bullet"/>
      <w:lvlText w:val="•"/>
      <w:lvlJc w:val="left"/>
      <w:pPr>
        <w:ind w:left="9251" w:hanging="289"/>
      </w:pPr>
      <w:rPr>
        <w:rFonts w:hint="default"/>
        <w:lang w:val="tr-TR" w:eastAsia="en-US" w:bidi="ar-SA"/>
      </w:rPr>
    </w:lvl>
  </w:abstractNum>
  <w:abstractNum w:abstractNumId="32" w15:restartNumberingAfterBreak="0">
    <w:nsid w:val="40304062"/>
    <w:multiLevelType w:val="hybridMultilevel"/>
    <w:tmpl w:val="82706872"/>
    <w:lvl w:ilvl="0" w:tplc="07268882">
      <w:start w:val="1"/>
      <w:numFmt w:val="decimal"/>
      <w:lvlText w:val="%1."/>
      <w:lvlJc w:val="left"/>
      <w:pPr>
        <w:ind w:left="827" w:hanging="360"/>
      </w:pPr>
      <w:rPr>
        <w:rFonts w:hint="default"/>
      </w:rPr>
    </w:lvl>
    <w:lvl w:ilvl="1" w:tplc="041F0019" w:tentative="1">
      <w:start w:val="1"/>
      <w:numFmt w:val="lowerLetter"/>
      <w:lvlText w:val="%2."/>
      <w:lvlJc w:val="left"/>
      <w:pPr>
        <w:ind w:left="1547" w:hanging="360"/>
      </w:pPr>
    </w:lvl>
    <w:lvl w:ilvl="2" w:tplc="041F001B" w:tentative="1">
      <w:start w:val="1"/>
      <w:numFmt w:val="lowerRoman"/>
      <w:lvlText w:val="%3."/>
      <w:lvlJc w:val="right"/>
      <w:pPr>
        <w:ind w:left="2267" w:hanging="180"/>
      </w:pPr>
    </w:lvl>
    <w:lvl w:ilvl="3" w:tplc="041F000F" w:tentative="1">
      <w:start w:val="1"/>
      <w:numFmt w:val="decimal"/>
      <w:lvlText w:val="%4."/>
      <w:lvlJc w:val="left"/>
      <w:pPr>
        <w:ind w:left="2987" w:hanging="360"/>
      </w:pPr>
    </w:lvl>
    <w:lvl w:ilvl="4" w:tplc="041F0019" w:tentative="1">
      <w:start w:val="1"/>
      <w:numFmt w:val="lowerLetter"/>
      <w:lvlText w:val="%5."/>
      <w:lvlJc w:val="left"/>
      <w:pPr>
        <w:ind w:left="3707" w:hanging="360"/>
      </w:pPr>
    </w:lvl>
    <w:lvl w:ilvl="5" w:tplc="041F001B" w:tentative="1">
      <w:start w:val="1"/>
      <w:numFmt w:val="lowerRoman"/>
      <w:lvlText w:val="%6."/>
      <w:lvlJc w:val="right"/>
      <w:pPr>
        <w:ind w:left="4427" w:hanging="180"/>
      </w:pPr>
    </w:lvl>
    <w:lvl w:ilvl="6" w:tplc="041F000F" w:tentative="1">
      <w:start w:val="1"/>
      <w:numFmt w:val="decimal"/>
      <w:lvlText w:val="%7."/>
      <w:lvlJc w:val="left"/>
      <w:pPr>
        <w:ind w:left="5147" w:hanging="360"/>
      </w:pPr>
    </w:lvl>
    <w:lvl w:ilvl="7" w:tplc="041F0019" w:tentative="1">
      <w:start w:val="1"/>
      <w:numFmt w:val="lowerLetter"/>
      <w:lvlText w:val="%8."/>
      <w:lvlJc w:val="left"/>
      <w:pPr>
        <w:ind w:left="5867" w:hanging="360"/>
      </w:pPr>
    </w:lvl>
    <w:lvl w:ilvl="8" w:tplc="041F001B" w:tentative="1">
      <w:start w:val="1"/>
      <w:numFmt w:val="lowerRoman"/>
      <w:lvlText w:val="%9."/>
      <w:lvlJc w:val="right"/>
      <w:pPr>
        <w:ind w:left="6587" w:hanging="180"/>
      </w:pPr>
    </w:lvl>
  </w:abstractNum>
  <w:abstractNum w:abstractNumId="33" w15:restartNumberingAfterBreak="0">
    <w:nsid w:val="410E69A5"/>
    <w:multiLevelType w:val="hybridMultilevel"/>
    <w:tmpl w:val="370E8E9C"/>
    <w:lvl w:ilvl="0" w:tplc="813EC2F0">
      <w:start w:val="1"/>
      <w:numFmt w:val="decimal"/>
      <w:lvlText w:val="%1."/>
      <w:lvlJc w:val="left"/>
      <w:pPr>
        <w:ind w:left="643" w:hanging="360"/>
      </w:pPr>
      <w:rPr>
        <w:rFonts w:hint="default"/>
        <w:color w:val="000000" w:themeColor="text1"/>
      </w:rPr>
    </w:lvl>
    <w:lvl w:ilvl="1" w:tplc="041F0019" w:tentative="1">
      <w:start w:val="1"/>
      <w:numFmt w:val="lowerLetter"/>
      <w:lvlText w:val="%2."/>
      <w:lvlJc w:val="left"/>
      <w:pPr>
        <w:ind w:left="1187" w:hanging="360"/>
      </w:pPr>
    </w:lvl>
    <w:lvl w:ilvl="2" w:tplc="041F001B" w:tentative="1">
      <w:start w:val="1"/>
      <w:numFmt w:val="lowerRoman"/>
      <w:lvlText w:val="%3."/>
      <w:lvlJc w:val="right"/>
      <w:pPr>
        <w:ind w:left="1907" w:hanging="180"/>
      </w:pPr>
    </w:lvl>
    <w:lvl w:ilvl="3" w:tplc="041F000F" w:tentative="1">
      <w:start w:val="1"/>
      <w:numFmt w:val="decimal"/>
      <w:lvlText w:val="%4."/>
      <w:lvlJc w:val="left"/>
      <w:pPr>
        <w:ind w:left="2627" w:hanging="360"/>
      </w:pPr>
    </w:lvl>
    <w:lvl w:ilvl="4" w:tplc="041F0019" w:tentative="1">
      <w:start w:val="1"/>
      <w:numFmt w:val="lowerLetter"/>
      <w:lvlText w:val="%5."/>
      <w:lvlJc w:val="left"/>
      <w:pPr>
        <w:ind w:left="3347" w:hanging="360"/>
      </w:pPr>
    </w:lvl>
    <w:lvl w:ilvl="5" w:tplc="041F001B" w:tentative="1">
      <w:start w:val="1"/>
      <w:numFmt w:val="lowerRoman"/>
      <w:lvlText w:val="%6."/>
      <w:lvlJc w:val="right"/>
      <w:pPr>
        <w:ind w:left="4067" w:hanging="180"/>
      </w:pPr>
    </w:lvl>
    <w:lvl w:ilvl="6" w:tplc="041F000F" w:tentative="1">
      <w:start w:val="1"/>
      <w:numFmt w:val="decimal"/>
      <w:lvlText w:val="%7."/>
      <w:lvlJc w:val="left"/>
      <w:pPr>
        <w:ind w:left="4787" w:hanging="360"/>
      </w:pPr>
    </w:lvl>
    <w:lvl w:ilvl="7" w:tplc="041F0019" w:tentative="1">
      <w:start w:val="1"/>
      <w:numFmt w:val="lowerLetter"/>
      <w:lvlText w:val="%8."/>
      <w:lvlJc w:val="left"/>
      <w:pPr>
        <w:ind w:left="5507" w:hanging="360"/>
      </w:pPr>
    </w:lvl>
    <w:lvl w:ilvl="8" w:tplc="041F001B" w:tentative="1">
      <w:start w:val="1"/>
      <w:numFmt w:val="lowerRoman"/>
      <w:lvlText w:val="%9."/>
      <w:lvlJc w:val="right"/>
      <w:pPr>
        <w:ind w:left="6227" w:hanging="180"/>
      </w:pPr>
    </w:lvl>
  </w:abstractNum>
  <w:abstractNum w:abstractNumId="34" w15:restartNumberingAfterBreak="0">
    <w:nsid w:val="41C8587C"/>
    <w:multiLevelType w:val="hybridMultilevel"/>
    <w:tmpl w:val="156E91C2"/>
    <w:lvl w:ilvl="0" w:tplc="99B41216">
      <w:start w:val="1"/>
      <w:numFmt w:val="decimal"/>
      <w:lvlText w:val="%1."/>
      <w:lvlJc w:val="left"/>
      <w:pPr>
        <w:ind w:left="1187" w:hanging="360"/>
      </w:pPr>
      <w:rPr>
        <w:rFonts w:hint="default"/>
      </w:rPr>
    </w:lvl>
    <w:lvl w:ilvl="1" w:tplc="041F0019" w:tentative="1">
      <w:start w:val="1"/>
      <w:numFmt w:val="lowerLetter"/>
      <w:lvlText w:val="%2."/>
      <w:lvlJc w:val="left"/>
      <w:pPr>
        <w:ind w:left="1907" w:hanging="360"/>
      </w:pPr>
    </w:lvl>
    <w:lvl w:ilvl="2" w:tplc="041F001B" w:tentative="1">
      <w:start w:val="1"/>
      <w:numFmt w:val="lowerRoman"/>
      <w:lvlText w:val="%3."/>
      <w:lvlJc w:val="right"/>
      <w:pPr>
        <w:ind w:left="2627" w:hanging="180"/>
      </w:pPr>
    </w:lvl>
    <w:lvl w:ilvl="3" w:tplc="041F000F" w:tentative="1">
      <w:start w:val="1"/>
      <w:numFmt w:val="decimal"/>
      <w:lvlText w:val="%4."/>
      <w:lvlJc w:val="left"/>
      <w:pPr>
        <w:ind w:left="3347" w:hanging="360"/>
      </w:pPr>
    </w:lvl>
    <w:lvl w:ilvl="4" w:tplc="041F0019" w:tentative="1">
      <w:start w:val="1"/>
      <w:numFmt w:val="lowerLetter"/>
      <w:lvlText w:val="%5."/>
      <w:lvlJc w:val="left"/>
      <w:pPr>
        <w:ind w:left="4067" w:hanging="360"/>
      </w:pPr>
    </w:lvl>
    <w:lvl w:ilvl="5" w:tplc="041F001B" w:tentative="1">
      <w:start w:val="1"/>
      <w:numFmt w:val="lowerRoman"/>
      <w:lvlText w:val="%6."/>
      <w:lvlJc w:val="right"/>
      <w:pPr>
        <w:ind w:left="4787" w:hanging="180"/>
      </w:pPr>
    </w:lvl>
    <w:lvl w:ilvl="6" w:tplc="041F000F" w:tentative="1">
      <w:start w:val="1"/>
      <w:numFmt w:val="decimal"/>
      <w:lvlText w:val="%7."/>
      <w:lvlJc w:val="left"/>
      <w:pPr>
        <w:ind w:left="5507" w:hanging="360"/>
      </w:pPr>
    </w:lvl>
    <w:lvl w:ilvl="7" w:tplc="041F0019" w:tentative="1">
      <w:start w:val="1"/>
      <w:numFmt w:val="lowerLetter"/>
      <w:lvlText w:val="%8."/>
      <w:lvlJc w:val="left"/>
      <w:pPr>
        <w:ind w:left="6227" w:hanging="360"/>
      </w:pPr>
    </w:lvl>
    <w:lvl w:ilvl="8" w:tplc="041F001B" w:tentative="1">
      <w:start w:val="1"/>
      <w:numFmt w:val="lowerRoman"/>
      <w:lvlText w:val="%9."/>
      <w:lvlJc w:val="right"/>
      <w:pPr>
        <w:ind w:left="6947" w:hanging="180"/>
      </w:pPr>
    </w:lvl>
  </w:abstractNum>
  <w:abstractNum w:abstractNumId="35" w15:restartNumberingAfterBreak="0">
    <w:nsid w:val="433E5316"/>
    <w:multiLevelType w:val="multilevel"/>
    <w:tmpl w:val="57EC83AA"/>
    <w:lvl w:ilvl="0">
      <w:start w:val="2"/>
      <w:numFmt w:val="decimal"/>
      <w:lvlText w:val="%1."/>
      <w:lvlJc w:val="left"/>
      <w:pPr>
        <w:ind w:left="480" w:hanging="48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5142" w:hanging="2160"/>
      </w:pPr>
      <w:rPr>
        <w:rFonts w:hint="default"/>
      </w:rPr>
    </w:lvl>
    <w:lvl w:ilvl="8">
      <w:start w:val="1"/>
      <w:numFmt w:val="decimal"/>
      <w:lvlText w:val="%1.%2.%3.%4.%5.%6.%7.%8.%9."/>
      <w:lvlJc w:val="left"/>
      <w:pPr>
        <w:ind w:left="5568" w:hanging="2160"/>
      </w:pPr>
      <w:rPr>
        <w:rFonts w:hint="default"/>
      </w:rPr>
    </w:lvl>
  </w:abstractNum>
  <w:abstractNum w:abstractNumId="36" w15:restartNumberingAfterBreak="0">
    <w:nsid w:val="45B56399"/>
    <w:multiLevelType w:val="multilevel"/>
    <w:tmpl w:val="4176C21E"/>
    <w:lvl w:ilvl="0">
      <w:start w:val="2"/>
      <w:numFmt w:val="decimal"/>
      <w:lvlText w:val="%1"/>
      <w:lvlJc w:val="left"/>
      <w:pPr>
        <w:ind w:left="645" w:hanging="645"/>
      </w:pPr>
      <w:rPr>
        <w:rFonts w:hint="default"/>
      </w:rPr>
    </w:lvl>
    <w:lvl w:ilvl="1">
      <w:start w:val="7"/>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4C372D75"/>
    <w:multiLevelType w:val="multilevel"/>
    <w:tmpl w:val="581A3132"/>
    <w:lvl w:ilvl="0">
      <w:start w:val="1"/>
      <w:numFmt w:val="decimal"/>
      <w:lvlText w:val="%1."/>
      <w:lvlJc w:val="left"/>
      <w:pPr>
        <w:ind w:left="1846" w:hanging="377"/>
        <w:jc w:val="right"/>
      </w:pPr>
      <w:rPr>
        <w:rFonts w:hint="default"/>
        <w:spacing w:val="0"/>
        <w:w w:val="92"/>
        <w:lang w:val="tr-TR" w:eastAsia="en-US" w:bidi="ar-SA"/>
      </w:rPr>
    </w:lvl>
    <w:lvl w:ilvl="1">
      <w:start w:val="1"/>
      <w:numFmt w:val="decimal"/>
      <w:lvlText w:val="%1.%2."/>
      <w:lvlJc w:val="left"/>
      <w:pPr>
        <w:ind w:left="1024" w:hanging="598"/>
      </w:pPr>
      <w:rPr>
        <w:rFonts w:hint="default"/>
        <w:b/>
        <w:spacing w:val="0"/>
        <w:w w:val="108"/>
        <w:lang w:val="tr-TR" w:eastAsia="en-US" w:bidi="ar-SA"/>
      </w:rPr>
    </w:lvl>
    <w:lvl w:ilvl="2">
      <w:start w:val="1"/>
      <w:numFmt w:val="decimal"/>
      <w:lvlText w:val="%1.%2.%3."/>
      <w:lvlJc w:val="left"/>
      <w:pPr>
        <w:ind w:left="1712" w:hanging="598"/>
      </w:pPr>
      <w:rPr>
        <w:rFonts w:ascii="Times New Roman" w:eastAsia="Times New Roman" w:hAnsi="Times New Roman" w:cs="Times New Roman" w:hint="default"/>
        <w:b/>
        <w:bCs/>
        <w:i w:val="0"/>
        <w:iCs w:val="0"/>
        <w:spacing w:val="-1"/>
        <w:w w:val="93"/>
        <w:sz w:val="28"/>
        <w:szCs w:val="28"/>
        <w:lang w:val="tr-TR" w:eastAsia="en-US" w:bidi="ar-SA"/>
      </w:rPr>
    </w:lvl>
    <w:lvl w:ilvl="3">
      <w:numFmt w:val="bullet"/>
      <w:lvlText w:val=""/>
      <w:lvlJc w:val="left"/>
      <w:pPr>
        <w:ind w:left="1678" w:hanging="598"/>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1840" w:hanging="598"/>
      </w:pPr>
      <w:rPr>
        <w:rFonts w:hint="default"/>
        <w:lang w:val="tr-TR" w:eastAsia="en-US" w:bidi="ar-SA"/>
      </w:rPr>
    </w:lvl>
    <w:lvl w:ilvl="5">
      <w:numFmt w:val="bullet"/>
      <w:lvlText w:val="•"/>
      <w:lvlJc w:val="left"/>
      <w:pPr>
        <w:ind w:left="3374" w:hanging="598"/>
      </w:pPr>
      <w:rPr>
        <w:rFonts w:hint="default"/>
        <w:lang w:val="tr-TR" w:eastAsia="en-US" w:bidi="ar-SA"/>
      </w:rPr>
    </w:lvl>
    <w:lvl w:ilvl="6">
      <w:numFmt w:val="bullet"/>
      <w:lvlText w:val="•"/>
      <w:lvlJc w:val="left"/>
      <w:pPr>
        <w:ind w:left="4908" w:hanging="598"/>
      </w:pPr>
      <w:rPr>
        <w:rFonts w:hint="default"/>
        <w:lang w:val="tr-TR" w:eastAsia="en-US" w:bidi="ar-SA"/>
      </w:rPr>
    </w:lvl>
    <w:lvl w:ilvl="7">
      <w:numFmt w:val="bullet"/>
      <w:lvlText w:val="•"/>
      <w:lvlJc w:val="left"/>
      <w:pPr>
        <w:ind w:left="6443" w:hanging="598"/>
      </w:pPr>
      <w:rPr>
        <w:rFonts w:hint="default"/>
        <w:lang w:val="tr-TR" w:eastAsia="en-US" w:bidi="ar-SA"/>
      </w:rPr>
    </w:lvl>
    <w:lvl w:ilvl="8">
      <w:numFmt w:val="bullet"/>
      <w:lvlText w:val="•"/>
      <w:lvlJc w:val="left"/>
      <w:pPr>
        <w:ind w:left="7977" w:hanging="598"/>
      </w:pPr>
      <w:rPr>
        <w:rFonts w:hint="default"/>
        <w:lang w:val="tr-TR" w:eastAsia="en-US" w:bidi="ar-SA"/>
      </w:rPr>
    </w:lvl>
  </w:abstractNum>
  <w:abstractNum w:abstractNumId="38" w15:restartNumberingAfterBreak="0">
    <w:nsid w:val="4D3F2D5C"/>
    <w:multiLevelType w:val="hybridMultilevel"/>
    <w:tmpl w:val="D932D75C"/>
    <w:lvl w:ilvl="0" w:tplc="9CD2CE0A">
      <w:numFmt w:val="bullet"/>
      <w:lvlText w:val="⚫"/>
      <w:lvlJc w:val="left"/>
      <w:pPr>
        <w:ind w:left="292" w:hanging="284"/>
      </w:pPr>
      <w:rPr>
        <w:rFonts w:ascii="DejaVu Sans" w:eastAsia="DejaVu Sans" w:hAnsi="DejaVu Sans" w:cs="DejaVu Sans" w:hint="default"/>
        <w:b w:val="0"/>
        <w:bCs w:val="0"/>
        <w:i w:val="0"/>
        <w:iCs w:val="0"/>
        <w:spacing w:val="0"/>
        <w:w w:val="65"/>
        <w:sz w:val="20"/>
        <w:szCs w:val="20"/>
        <w:lang w:val="tr-TR" w:eastAsia="en-US" w:bidi="ar-SA"/>
      </w:rPr>
    </w:lvl>
    <w:lvl w:ilvl="1" w:tplc="CDD4F7DA">
      <w:numFmt w:val="bullet"/>
      <w:lvlText w:val="•"/>
      <w:lvlJc w:val="left"/>
      <w:pPr>
        <w:ind w:left="806" w:hanging="284"/>
      </w:pPr>
      <w:rPr>
        <w:rFonts w:hint="default"/>
        <w:lang w:val="tr-TR" w:eastAsia="en-US" w:bidi="ar-SA"/>
      </w:rPr>
    </w:lvl>
    <w:lvl w:ilvl="2" w:tplc="2A86D426">
      <w:numFmt w:val="bullet"/>
      <w:lvlText w:val="•"/>
      <w:lvlJc w:val="left"/>
      <w:pPr>
        <w:ind w:left="1313" w:hanging="284"/>
      </w:pPr>
      <w:rPr>
        <w:rFonts w:hint="default"/>
        <w:lang w:val="tr-TR" w:eastAsia="en-US" w:bidi="ar-SA"/>
      </w:rPr>
    </w:lvl>
    <w:lvl w:ilvl="3" w:tplc="432EA628">
      <w:numFmt w:val="bullet"/>
      <w:lvlText w:val="•"/>
      <w:lvlJc w:val="left"/>
      <w:pPr>
        <w:ind w:left="1820" w:hanging="284"/>
      </w:pPr>
      <w:rPr>
        <w:rFonts w:hint="default"/>
        <w:lang w:val="tr-TR" w:eastAsia="en-US" w:bidi="ar-SA"/>
      </w:rPr>
    </w:lvl>
    <w:lvl w:ilvl="4" w:tplc="CCC8BFD6">
      <w:numFmt w:val="bullet"/>
      <w:lvlText w:val="•"/>
      <w:lvlJc w:val="left"/>
      <w:pPr>
        <w:ind w:left="2327" w:hanging="284"/>
      </w:pPr>
      <w:rPr>
        <w:rFonts w:hint="default"/>
        <w:lang w:val="tr-TR" w:eastAsia="en-US" w:bidi="ar-SA"/>
      </w:rPr>
    </w:lvl>
    <w:lvl w:ilvl="5" w:tplc="F260084C">
      <w:numFmt w:val="bullet"/>
      <w:lvlText w:val="•"/>
      <w:lvlJc w:val="left"/>
      <w:pPr>
        <w:ind w:left="2834" w:hanging="284"/>
      </w:pPr>
      <w:rPr>
        <w:rFonts w:hint="default"/>
        <w:lang w:val="tr-TR" w:eastAsia="en-US" w:bidi="ar-SA"/>
      </w:rPr>
    </w:lvl>
    <w:lvl w:ilvl="6" w:tplc="AA086BE8">
      <w:numFmt w:val="bullet"/>
      <w:lvlText w:val="•"/>
      <w:lvlJc w:val="left"/>
      <w:pPr>
        <w:ind w:left="3340" w:hanging="284"/>
      </w:pPr>
      <w:rPr>
        <w:rFonts w:hint="default"/>
        <w:lang w:val="tr-TR" w:eastAsia="en-US" w:bidi="ar-SA"/>
      </w:rPr>
    </w:lvl>
    <w:lvl w:ilvl="7" w:tplc="2940CD0C">
      <w:numFmt w:val="bullet"/>
      <w:lvlText w:val="•"/>
      <w:lvlJc w:val="left"/>
      <w:pPr>
        <w:ind w:left="3847" w:hanging="284"/>
      </w:pPr>
      <w:rPr>
        <w:rFonts w:hint="default"/>
        <w:lang w:val="tr-TR" w:eastAsia="en-US" w:bidi="ar-SA"/>
      </w:rPr>
    </w:lvl>
    <w:lvl w:ilvl="8" w:tplc="FAF889EA">
      <w:numFmt w:val="bullet"/>
      <w:lvlText w:val="•"/>
      <w:lvlJc w:val="left"/>
      <w:pPr>
        <w:ind w:left="4354" w:hanging="284"/>
      </w:pPr>
      <w:rPr>
        <w:rFonts w:hint="default"/>
        <w:lang w:val="tr-TR" w:eastAsia="en-US" w:bidi="ar-SA"/>
      </w:rPr>
    </w:lvl>
  </w:abstractNum>
  <w:abstractNum w:abstractNumId="39" w15:restartNumberingAfterBreak="0">
    <w:nsid w:val="4DA90C5E"/>
    <w:multiLevelType w:val="multilevel"/>
    <w:tmpl w:val="FC2A7422"/>
    <w:lvl w:ilvl="0">
      <w:start w:val="1"/>
      <w:numFmt w:val="decimal"/>
      <w:lvlText w:val="%1."/>
      <w:lvlJc w:val="left"/>
      <w:pPr>
        <w:ind w:left="1318" w:hanging="360"/>
      </w:pPr>
      <w:rPr>
        <w:rFonts w:ascii="Caladea" w:eastAsia="Caladea" w:hAnsi="Caladea" w:cs="Caladea" w:hint="default"/>
        <w:b/>
        <w:bCs/>
        <w:i w:val="0"/>
        <w:iCs w:val="0"/>
        <w:spacing w:val="-1"/>
        <w:w w:val="100"/>
        <w:sz w:val="24"/>
        <w:szCs w:val="24"/>
        <w:lang w:val="tr-TR" w:eastAsia="en-US" w:bidi="ar-SA"/>
      </w:rPr>
    </w:lvl>
    <w:lvl w:ilvl="1">
      <w:start w:val="1"/>
      <w:numFmt w:val="decimal"/>
      <w:lvlText w:val="%1.%2."/>
      <w:lvlJc w:val="left"/>
      <w:pPr>
        <w:ind w:left="1851" w:hanging="432"/>
      </w:pPr>
      <w:rPr>
        <w:rFonts w:hint="default"/>
        <w:spacing w:val="-1"/>
        <w:w w:val="100"/>
        <w:lang w:val="tr-TR" w:eastAsia="en-US" w:bidi="ar-SA"/>
      </w:rPr>
    </w:lvl>
    <w:lvl w:ilvl="2">
      <w:start w:val="1"/>
      <w:numFmt w:val="decimal"/>
      <w:lvlText w:val="%1.%2.%3."/>
      <w:lvlJc w:val="left"/>
      <w:pPr>
        <w:ind w:left="2977" w:hanging="708"/>
      </w:pPr>
      <w:rPr>
        <w:rFonts w:ascii="Times New Roman" w:hAnsi="Times New Roman" w:cs="Times New Roman" w:hint="default"/>
        <w:spacing w:val="-1"/>
        <w:w w:val="90"/>
        <w:lang w:val="tr-TR" w:eastAsia="en-US" w:bidi="ar-SA"/>
      </w:rPr>
    </w:lvl>
    <w:lvl w:ilvl="3">
      <w:start w:val="1"/>
      <w:numFmt w:val="decimal"/>
      <w:lvlText w:val="%1.%2.%3.%4."/>
      <w:lvlJc w:val="left"/>
      <w:pPr>
        <w:ind w:left="3082" w:hanging="1044"/>
      </w:pPr>
      <w:rPr>
        <w:rFonts w:ascii="Times New Roman" w:hAnsi="Times New Roman" w:cs="Times New Roman" w:hint="default"/>
        <w:spacing w:val="-1"/>
        <w:w w:val="90"/>
        <w:lang w:val="tr-TR" w:eastAsia="en-US" w:bidi="ar-SA"/>
      </w:rPr>
    </w:lvl>
    <w:lvl w:ilvl="4">
      <w:numFmt w:val="bullet"/>
      <w:lvlText w:val="•"/>
      <w:lvlJc w:val="left"/>
      <w:pPr>
        <w:ind w:left="3080" w:hanging="1044"/>
      </w:pPr>
      <w:rPr>
        <w:rFonts w:hint="default"/>
        <w:lang w:val="tr-TR" w:eastAsia="en-US" w:bidi="ar-SA"/>
      </w:rPr>
    </w:lvl>
    <w:lvl w:ilvl="5">
      <w:numFmt w:val="bullet"/>
      <w:lvlText w:val="•"/>
      <w:lvlJc w:val="left"/>
      <w:pPr>
        <w:ind w:left="4407" w:hanging="1044"/>
      </w:pPr>
      <w:rPr>
        <w:rFonts w:hint="default"/>
        <w:lang w:val="tr-TR" w:eastAsia="en-US" w:bidi="ar-SA"/>
      </w:rPr>
    </w:lvl>
    <w:lvl w:ilvl="6">
      <w:numFmt w:val="bullet"/>
      <w:lvlText w:val="•"/>
      <w:lvlJc w:val="left"/>
      <w:pPr>
        <w:ind w:left="5735" w:hanging="1044"/>
      </w:pPr>
      <w:rPr>
        <w:rFonts w:hint="default"/>
        <w:lang w:val="tr-TR" w:eastAsia="en-US" w:bidi="ar-SA"/>
      </w:rPr>
    </w:lvl>
    <w:lvl w:ilvl="7">
      <w:numFmt w:val="bullet"/>
      <w:lvlText w:val="•"/>
      <w:lvlJc w:val="left"/>
      <w:pPr>
        <w:ind w:left="7063" w:hanging="1044"/>
      </w:pPr>
      <w:rPr>
        <w:rFonts w:hint="default"/>
        <w:lang w:val="tr-TR" w:eastAsia="en-US" w:bidi="ar-SA"/>
      </w:rPr>
    </w:lvl>
    <w:lvl w:ilvl="8">
      <w:numFmt w:val="bullet"/>
      <w:lvlText w:val="•"/>
      <w:lvlJc w:val="left"/>
      <w:pPr>
        <w:ind w:left="8390" w:hanging="1044"/>
      </w:pPr>
      <w:rPr>
        <w:rFonts w:hint="default"/>
        <w:lang w:val="tr-TR" w:eastAsia="en-US" w:bidi="ar-SA"/>
      </w:rPr>
    </w:lvl>
  </w:abstractNum>
  <w:abstractNum w:abstractNumId="40" w15:restartNumberingAfterBreak="0">
    <w:nsid w:val="514B6D6D"/>
    <w:multiLevelType w:val="hybridMultilevel"/>
    <w:tmpl w:val="D020F068"/>
    <w:lvl w:ilvl="0" w:tplc="0E9E0AC0">
      <w:start w:val="1"/>
      <w:numFmt w:val="decimal"/>
      <w:lvlText w:val="%1."/>
      <w:lvlJc w:val="left"/>
      <w:pPr>
        <w:ind w:left="2038" w:hanging="360"/>
      </w:pPr>
      <w:rPr>
        <w:rFonts w:hint="default"/>
      </w:rPr>
    </w:lvl>
    <w:lvl w:ilvl="1" w:tplc="041F0019">
      <w:start w:val="1"/>
      <w:numFmt w:val="lowerLetter"/>
      <w:lvlText w:val="%2."/>
      <w:lvlJc w:val="left"/>
      <w:pPr>
        <w:ind w:left="2758" w:hanging="360"/>
      </w:pPr>
    </w:lvl>
    <w:lvl w:ilvl="2" w:tplc="041F001B" w:tentative="1">
      <w:start w:val="1"/>
      <w:numFmt w:val="lowerRoman"/>
      <w:lvlText w:val="%3."/>
      <w:lvlJc w:val="right"/>
      <w:pPr>
        <w:ind w:left="3478" w:hanging="180"/>
      </w:pPr>
    </w:lvl>
    <w:lvl w:ilvl="3" w:tplc="041F000F" w:tentative="1">
      <w:start w:val="1"/>
      <w:numFmt w:val="decimal"/>
      <w:lvlText w:val="%4."/>
      <w:lvlJc w:val="left"/>
      <w:pPr>
        <w:ind w:left="4198" w:hanging="360"/>
      </w:pPr>
    </w:lvl>
    <w:lvl w:ilvl="4" w:tplc="041F0019" w:tentative="1">
      <w:start w:val="1"/>
      <w:numFmt w:val="lowerLetter"/>
      <w:lvlText w:val="%5."/>
      <w:lvlJc w:val="left"/>
      <w:pPr>
        <w:ind w:left="4918" w:hanging="360"/>
      </w:pPr>
    </w:lvl>
    <w:lvl w:ilvl="5" w:tplc="041F001B" w:tentative="1">
      <w:start w:val="1"/>
      <w:numFmt w:val="lowerRoman"/>
      <w:lvlText w:val="%6."/>
      <w:lvlJc w:val="right"/>
      <w:pPr>
        <w:ind w:left="5638" w:hanging="180"/>
      </w:pPr>
    </w:lvl>
    <w:lvl w:ilvl="6" w:tplc="041F000F" w:tentative="1">
      <w:start w:val="1"/>
      <w:numFmt w:val="decimal"/>
      <w:lvlText w:val="%7."/>
      <w:lvlJc w:val="left"/>
      <w:pPr>
        <w:ind w:left="6358" w:hanging="360"/>
      </w:pPr>
    </w:lvl>
    <w:lvl w:ilvl="7" w:tplc="041F0019" w:tentative="1">
      <w:start w:val="1"/>
      <w:numFmt w:val="lowerLetter"/>
      <w:lvlText w:val="%8."/>
      <w:lvlJc w:val="left"/>
      <w:pPr>
        <w:ind w:left="7078" w:hanging="360"/>
      </w:pPr>
    </w:lvl>
    <w:lvl w:ilvl="8" w:tplc="041F001B" w:tentative="1">
      <w:start w:val="1"/>
      <w:numFmt w:val="lowerRoman"/>
      <w:lvlText w:val="%9."/>
      <w:lvlJc w:val="right"/>
      <w:pPr>
        <w:ind w:left="7798" w:hanging="180"/>
      </w:pPr>
    </w:lvl>
  </w:abstractNum>
  <w:abstractNum w:abstractNumId="41" w15:restartNumberingAfterBreak="0">
    <w:nsid w:val="584F1C63"/>
    <w:multiLevelType w:val="hybridMultilevel"/>
    <w:tmpl w:val="4F5E3D0C"/>
    <w:lvl w:ilvl="0" w:tplc="70D88BD8">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3F4EF948">
      <w:numFmt w:val="bullet"/>
      <w:lvlText w:val="•"/>
      <w:lvlJc w:val="left"/>
      <w:pPr>
        <w:ind w:left="2616" w:hanging="360"/>
      </w:pPr>
      <w:rPr>
        <w:rFonts w:hint="default"/>
        <w:lang w:val="tr-TR" w:eastAsia="en-US" w:bidi="ar-SA"/>
      </w:rPr>
    </w:lvl>
    <w:lvl w:ilvl="2" w:tplc="D832970A">
      <w:numFmt w:val="bullet"/>
      <w:lvlText w:val="•"/>
      <w:lvlJc w:val="left"/>
      <w:pPr>
        <w:ind w:left="3553" w:hanging="360"/>
      </w:pPr>
      <w:rPr>
        <w:rFonts w:hint="default"/>
        <w:lang w:val="tr-TR" w:eastAsia="en-US" w:bidi="ar-SA"/>
      </w:rPr>
    </w:lvl>
    <w:lvl w:ilvl="3" w:tplc="D08AE748">
      <w:numFmt w:val="bullet"/>
      <w:lvlText w:val="•"/>
      <w:lvlJc w:val="left"/>
      <w:pPr>
        <w:ind w:left="4489" w:hanging="360"/>
      </w:pPr>
      <w:rPr>
        <w:rFonts w:hint="default"/>
        <w:lang w:val="tr-TR" w:eastAsia="en-US" w:bidi="ar-SA"/>
      </w:rPr>
    </w:lvl>
    <w:lvl w:ilvl="4" w:tplc="76F4F838">
      <w:numFmt w:val="bullet"/>
      <w:lvlText w:val="•"/>
      <w:lvlJc w:val="left"/>
      <w:pPr>
        <w:ind w:left="5426" w:hanging="360"/>
      </w:pPr>
      <w:rPr>
        <w:rFonts w:hint="default"/>
        <w:lang w:val="tr-TR" w:eastAsia="en-US" w:bidi="ar-SA"/>
      </w:rPr>
    </w:lvl>
    <w:lvl w:ilvl="5" w:tplc="49084B3E">
      <w:numFmt w:val="bullet"/>
      <w:lvlText w:val="•"/>
      <w:lvlJc w:val="left"/>
      <w:pPr>
        <w:ind w:left="6363" w:hanging="360"/>
      </w:pPr>
      <w:rPr>
        <w:rFonts w:hint="default"/>
        <w:lang w:val="tr-TR" w:eastAsia="en-US" w:bidi="ar-SA"/>
      </w:rPr>
    </w:lvl>
    <w:lvl w:ilvl="6" w:tplc="FF5AAE1A">
      <w:numFmt w:val="bullet"/>
      <w:lvlText w:val="•"/>
      <w:lvlJc w:val="left"/>
      <w:pPr>
        <w:ind w:left="7299" w:hanging="360"/>
      </w:pPr>
      <w:rPr>
        <w:rFonts w:hint="default"/>
        <w:lang w:val="tr-TR" w:eastAsia="en-US" w:bidi="ar-SA"/>
      </w:rPr>
    </w:lvl>
    <w:lvl w:ilvl="7" w:tplc="B5DAFCF0">
      <w:numFmt w:val="bullet"/>
      <w:lvlText w:val="•"/>
      <w:lvlJc w:val="left"/>
      <w:pPr>
        <w:ind w:left="8236" w:hanging="360"/>
      </w:pPr>
      <w:rPr>
        <w:rFonts w:hint="default"/>
        <w:lang w:val="tr-TR" w:eastAsia="en-US" w:bidi="ar-SA"/>
      </w:rPr>
    </w:lvl>
    <w:lvl w:ilvl="8" w:tplc="4112A710">
      <w:numFmt w:val="bullet"/>
      <w:lvlText w:val="•"/>
      <w:lvlJc w:val="left"/>
      <w:pPr>
        <w:ind w:left="9173" w:hanging="360"/>
      </w:pPr>
      <w:rPr>
        <w:rFonts w:hint="default"/>
        <w:lang w:val="tr-TR" w:eastAsia="en-US" w:bidi="ar-SA"/>
      </w:rPr>
    </w:lvl>
  </w:abstractNum>
  <w:abstractNum w:abstractNumId="42" w15:restartNumberingAfterBreak="0">
    <w:nsid w:val="66B8793A"/>
    <w:multiLevelType w:val="hybridMultilevel"/>
    <w:tmpl w:val="AAD427F6"/>
    <w:lvl w:ilvl="0" w:tplc="C9BEFA66">
      <w:start w:val="1"/>
      <w:numFmt w:val="decimal"/>
      <w:lvlText w:val="%1."/>
      <w:lvlJc w:val="left"/>
      <w:pPr>
        <w:ind w:left="467" w:hanging="360"/>
      </w:pPr>
      <w:rPr>
        <w:rFonts w:hint="default"/>
      </w:rPr>
    </w:lvl>
    <w:lvl w:ilvl="1" w:tplc="041F0019" w:tentative="1">
      <w:start w:val="1"/>
      <w:numFmt w:val="lowerLetter"/>
      <w:lvlText w:val="%2."/>
      <w:lvlJc w:val="left"/>
      <w:pPr>
        <w:ind w:left="1187" w:hanging="360"/>
      </w:pPr>
    </w:lvl>
    <w:lvl w:ilvl="2" w:tplc="041F001B" w:tentative="1">
      <w:start w:val="1"/>
      <w:numFmt w:val="lowerRoman"/>
      <w:lvlText w:val="%3."/>
      <w:lvlJc w:val="right"/>
      <w:pPr>
        <w:ind w:left="1907" w:hanging="180"/>
      </w:pPr>
    </w:lvl>
    <w:lvl w:ilvl="3" w:tplc="041F000F" w:tentative="1">
      <w:start w:val="1"/>
      <w:numFmt w:val="decimal"/>
      <w:lvlText w:val="%4."/>
      <w:lvlJc w:val="left"/>
      <w:pPr>
        <w:ind w:left="2627" w:hanging="360"/>
      </w:pPr>
    </w:lvl>
    <w:lvl w:ilvl="4" w:tplc="041F0019" w:tentative="1">
      <w:start w:val="1"/>
      <w:numFmt w:val="lowerLetter"/>
      <w:lvlText w:val="%5."/>
      <w:lvlJc w:val="left"/>
      <w:pPr>
        <w:ind w:left="3347" w:hanging="360"/>
      </w:pPr>
    </w:lvl>
    <w:lvl w:ilvl="5" w:tplc="041F001B" w:tentative="1">
      <w:start w:val="1"/>
      <w:numFmt w:val="lowerRoman"/>
      <w:lvlText w:val="%6."/>
      <w:lvlJc w:val="right"/>
      <w:pPr>
        <w:ind w:left="4067" w:hanging="180"/>
      </w:pPr>
    </w:lvl>
    <w:lvl w:ilvl="6" w:tplc="041F000F" w:tentative="1">
      <w:start w:val="1"/>
      <w:numFmt w:val="decimal"/>
      <w:lvlText w:val="%7."/>
      <w:lvlJc w:val="left"/>
      <w:pPr>
        <w:ind w:left="4787" w:hanging="360"/>
      </w:pPr>
    </w:lvl>
    <w:lvl w:ilvl="7" w:tplc="041F0019" w:tentative="1">
      <w:start w:val="1"/>
      <w:numFmt w:val="lowerLetter"/>
      <w:lvlText w:val="%8."/>
      <w:lvlJc w:val="left"/>
      <w:pPr>
        <w:ind w:left="5507" w:hanging="360"/>
      </w:pPr>
    </w:lvl>
    <w:lvl w:ilvl="8" w:tplc="041F001B" w:tentative="1">
      <w:start w:val="1"/>
      <w:numFmt w:val="lowerRoman"/>
      <w:lvlText w:val="%9."/>
      <w:lvlJc w:val="right"/>
      <w:pPr>
        <w:ind w:left="6227" w:hanging="180"/>
      </w:pPr>
    </w:lvl>
  </w:abstractNum>
  <w:abstractNum w:abstractNumId="43" w15:restartNumberingAfterBreak="0">
    <w:nsid w:val="6B9E4A17"/>
    <w:multiLevelType w:val="hybridMultilevel"/>
    <w:tmpl w:val="3FA2BAB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6E0E688B"/>
    <w:multiLevelType w:val="hybridMultilevel"/>
    <w:tmpl w:val="E3944D4A"/>
    <w:lvl w:ilvl="0" w:tplc="8EC238A2">
      <w:numFmt w:val="bullet"/>
      <w:lvlText w:val="⚫"/>
      <w:lvlJc w:val="left"/>
      <w:pPr>
        <w:ind w:left="352" w:hanging="360"/>
      </w:pPr>
      <w:rPr>
        <w:rFonts w:ascii="DejaVu Sans" w:eastAsia="DejaVu Sans" w:hAnsi="DejaVu Sans" w:cs="DejaVu Sans" w:hint="default"/>
        <w:b w:val="0"/>
        <w:bCs w:val="0"/>
        <w:i w:val="0"/>
        <w:iCs w:val="0"/>
        <w:spacing w:val="0"/>
        <w:w w:val="65"/>
        <w:sz w:val="20"/>
        <w:szCs w:val="20"/>
        <w:lang w:val="tr-TR" w:eastAsia="en-US" w:bidi="ar-SA"/>
      </w:rPr>
    </w:lvl>
    <w:lvl w:ilvl="1" w:tplc="1D1C4318">
      <w:numFmt w:val="bullet"/>
      <w:lvlText w:val="•"/>
      <w:lvlJc w:val="left"/>
      <w:pPr>
        <w:ind w:left="704" w:hanging="360"/>
      </w:pPr>
      <w:rPr>
        <w:rFonts w:hint="default"/>
        <w:lang w:val="tr-TR" w:eastAsia="en-US" w:bidi="ar-SA"/>
      </w:rPr>
    </w:lvl>
    <w:lvl w:ilvl="2" w:tplc="8424B6D8">
      <w:numFmt w:val="bullet"/>
      <w:lvlText w:val="•"/>
      <w:lvlJc w:val="left"/>
      <w:pPr>
        <w:ind w:left="1049" w:hanging="360"/>
      </w:pPr>
      <w:rPr>
        <w:rFonts w:hint="default"/>
        <w:lang w:val="tr-TR" w:eastAsia="en-US" w:bidi="ar-SA"/>
      </w:rPr>
    </w:lvl>
    <w:lvl w:ilvl="3" w:tplc="14B258CC">
      <w:numFmt w:val="bullet"/>
      <w:lvlText w:val="•"/>
      <w:lvlJc w:val="left"/>
      <w:pPr>
        <w:ind w:left="1393" w:hanging="360"/>
      </w:pPr>
      <w:rPr>
        <w:rFonts w:hint="default"/>
        <w:lang w:val="tr-TR" w:eastAsia="en-US" w:bidi="ar-SA"/>
      </w:rPr>
    </w:lvl>
    <w:lvl w:ilvl="4" w:tplc="1F0A4BA2">
      <w:numFmt w:val="bullet"/>
      <w:lvlText w:val="•"/>
      <w:lvlJc w:val="left"/>
      <w:pPr>
        <w:ind w:left="1738" w:hanging="360"/>
      </w:pPr>
      <w:rPr>
        <w:rFonts w:hint="default"/>
        <w:lang w:val="tr-TR" w:eastAsia="en-US" w:bidi="ar-SA"/>
      </w:rPr>
    </w:lvl>
    <w:lvl w:ilvl="5" w:tplc="EB444366">
      <w:numFmt w:val="bullet"/>
      <w:lvlText w:val="•"/>
      <w:lvlJc w:val="left"/>
      <w:pPr>
        <w:ind w:left="2083" w:hanging="360"/>
      </w:pPr>
      <w:rPr>
        <w:rFonts w:hint="default"/>
        <w:lang w:val="tr-TR" w:eastAsia="en-US" w:bidi="ar-SA"/>
      </w:rPr>
    </w:lvl>
    <w:lvl w:ilvl="6" w:tplc="1BF6FAC4">
      <w:numFmt w:val="bullet"/>
      <w:lvlText w:val="•"/>
      <w:lvlJc w:val="left"/>
      <w:pPr>
        <w:ind w:left="2427" w:hanging="360"/>
      </w:pPr>
      <w:rPr>
        <w:rFonts w:hint="default"/>
        <w:lang w:val="tr-TR" w:eastAsia="en-US" w:bidi="ar-SA"/>
      </w:rPr>
    </w:lvl>
    <w:lvl w:ilvl="7" w:tplc="F13C4A30">
      <w:numFmt w:val="bullet"/>
      <w:lvlText w:val="•"/>
      <w:lvlJc w:val="left"/>
      <w:pPr>
        <w:ind w:left="2772" w:hanging="360"/>
      </w:pPr>
      <w:rPr>
        <w:rFonts w:hint="default"/>
        <w:lang w:val="tr-TR" w:eastAsia="en-US" w:bidi="ar-SA"/>
      </w:rPr>
    </w:lvl>
    <w:lvl w:ilvl="8" w:tplc="62A840D4">
      <w:numFmt w:val="bullet"/>
      <w:lvlText w:val="•"/>
      <w:lvlJc w:val="left"/>
      <w:pPr>
        <w:ind w:left="3116" w:hanging="360"/>
      </w:pPr>
      <w:rPr>
        <w:rFonts w:hint="default"/>
        <w:lang w:val="tr-TR" w:eastAsia="en-US" w:bidi="ar-SA"/>
      </w:rPr>
    </w:lvl>
  </w:abstractNum>
  <w:abstractNum w:abstractNumId="45" w15:restartNumberingAfterBreak="0">
    <w:nsid w:val="712B3C01"/>
    <w:multiLevelType w:val="hybridMultilevel"/>
    <w:tmpl w:val="13BA2318"/>
    <w:lvl w:ilvl="0" w:tplc="07268882">
      <w:start w:val="1"/>
      <w:numFmt w:val="decimal"/>
      <w:lvlText w:val="%1."/>
      <w:lvlJc w:val="left"/>
      <w:pPr>
        <w:ind w:left="827" w:hanging="360"/>
      </w:pPr>
      <w:rPr>
        <w:rFonts w:hint="default"/>
      </w:rPr>
    </w:lvl>
    <w:lvl w:ilvl="1" w:tplc="041F0019" w:tentative="1">
      <w:start w:val="1"/>
      <w:numFmt w:val="lowerLetter"/>
      <w:lvlText w:val="%2."/>
      <w:lvlJc w:val="left"/>
      <w:pPr>
        <w:ind w:left="1547" w:hanging="360"/>
      </w:pPr>
    </w:lvl>
    <w:lvl w:ilvl="2" w:tplc="041F001B" w:tentative="1">
      <w:start w:val="1"/>
      <w:numFmt w:val="lowerRoman"/>
      <w:lvlText w:val="%3."/>
      <w:lvlJc w:val="right"/>
      <w:pPr>
        <w:ind w:left="2267" w:hanging="180"/>
      </w:pPr>
    </w:lvl>
    <w:lvl w:ilvl="3" w:tplc="041F000F" w:tentative="1">
      <w:start w:val="1"/>
      <w:numFmt w:val="decimal"/>
      <w:lvlText w:val="%4."/>
      <w:lvlJc w:val="left"/>
      <w:pPr>
        <w:ind w:left="2987" w:hanging="360"/>
      </w:pPr>
    </w:lvl>
    <w:lvl w:ilvl="4" w:tplc="041F0019" w:tentative="1">
      <w:start w:val="1"/>
      <w:numFmt w:val="lowerLetter"/>
      <w:lvlText w:val="%5."/>
      <w:lvlJc w:val="left"/>
      <w:pPr>
        <w:ind w:left="3707" w:hanging="360"/>
      </w:pPr>
    </w:lvl>
    <w:lvl w:ilvl="5" w:tplc="041F001B" w:tentative="1">
      <w:start w:val="1"/>
      <w:numFmt w:val="lowerRoman"/>
      <w:lvlText w:val="%6."/>
      <w:lvlJc w:val="right"/>
      <w:pPr>
        <w:ind w:left="4427" w:hanging="180"/>
      </w:pPr>
    </w:lvl>
    <w:lvl w:ilvl="6" w:tplc="041F000F" w:tentative="1">
      <w:start w:val="1"/>
      <w:numFmt w:val="decimal"/>
      <w:lvlText w:val="%7."/>
      <w:lvlJc w:val="left"/>
      <w:pPr>
        <w:ind w:left="5147" w:hanging="360"/>
      </w:pPr>
    </w:lvl>
    <w:lvl w:ilvl="7" w:tplc="041F0019" w:tentative="1">
      <w:start w:val="1"/>
      <w:numFmt w:val="lowerLetter"/>
      <w:lvlText w:val="%8."/>
      <w:lvlJc w:val="left"/>
      <w:pPr>
        <w:ind w:left="5867" w:hanging="360"/>
      </w:pPr>
    </w:lvl>
    <w:lvl w:ilvl="8" w:tplc="041F001B" w:tentative="1">
      <w:start w:val="1"/>
      <w:numFmt w:val="lowerRoman"/>
      <w:lvlText w:val="%9."/>
      <w:lvlJc w:val="right"/>
      <w:pPr>
        <w:ind w:left="6587" w:hanging="180"/>
      </w:pPr>
    </w:lvl>
  </w:abstractNum>
  <w:abstractNum w:abstractNumId="46" w15:restartNumberingAfterBreak="0">
    <w:nsid w:val="799470D1"/>
    <w:multiLevelType w:val="multilevel"/>
    <w:tmpl w:val="8552365E"/>
    <w:lvl w:ilvl="0">
      <w:start w:val="2"/>
      <w:numFmt w:val="decimal"/>
      <w:lvlText w:val="%1."/>
      <w:lvlJc w:val="left"/>
      <w:pPr>
        <w:ind w:left="675" w:hanging="675"/>
      </w:pPr>
      <w:rPr>
        <w:rFonts w:hint="default"/>
        <w:w w:val="105"/>
      </w:rPr>
    </w:lvl>
    <w:lvl w:ilvl="1">
      <w:start w:val="7"/>
      <w:numFmt w:val="decimal"/>
      <w:lvlText w:val="%1.%2."/>
      <w:lvlJc w:val="left"/>
      <w:pPr>
        <w:ind w:left="1199" w:hanging="720"/>
      </w:pPr>
      <w:rPr>
        <w:rFonts w:hint="default"/>
        <w:w w:val="105"/>
      </w:rPr>
    </w:lvl>
    <w:lvl w:ilvl="2">
      <w:start w:val="5"/>
      <w:numFmt w:val="decimal"/>
      <w:lvlText w:val="%1.%2.%3."/>
      <w:lvlJc w:val="left"/>
      <w:pPr>
        <w:ind w:left="1678" w:hanging="720"/>
      </w:pPr>
      <w:rPr>
        <w:rFonts w:hint="default"/>
        <w:w w:val="105"/>
      </w:rPr>
    </w:lvl>
    <w:lvl w:ilvl="3">
      <w:start w:val="1"/>
      <w:numFmt w:val="decimal"/>
      <w:lvlText w:val="%1.%2.%3.%4."/>
      <w:lvlJc w:val="left"/>
      <w:pPr>
        <w:ind w:left="2517" w:hanging="1080"/>
      </w:pPr>
      <w:rPr>
        <w:rFonts w:hint="default"/>
        <w:w w:val="105"/>
      </w:rPr>
    </w:lvl>
    <w:lvl w:ilvl="4">
      <w:start w:val="1"/>
      <w:numFmt w:val="decimal"/>
      <w:lvlText w:val="%1.%2.%3.%4.%5."/>
      <w:lvlJc w:val="left"/>
      <w:pPr>
        <w:ind w:left="2996" w:hanging="1080"/>
      </w:pPr>
      <w:rPr>
        <w:rFonts w:hint="default"/>
        <w:w w:val="105"/>
      </w:rPr>
    </w:lvl>
    <w:lvl w:ilvl="5">
      <w:start w:val="1"/>
      <w:numFmt w:val="decimal"/>
      <w:lvlText w:val="%1.%2.%3.%4.%5.%6."/>
      <w:lvlJc w:val="left"/>
      <w:pPr>
        <w:ind w:left="3835" w:hanging="1440"/>
      </w:pPr>
      <w:rPr>
        <w:rFonts w:hint="default"/>
        <w:w w:val="105"/>
      </w:rPr>
    </w:lvl>
    <w:lvl w:ilvl="6">
      <w:start w:val="1"/>
      <w:numFmt w:val="decimal"/>
      <w:lvlText w:val="%1.%2.%3.%4.%5.%6.%7."/>
      <w:lvlJc w:val="left"/>
      <w:pPr>
        <w:ind w:left="4674" w:hanging="1800"/>
      </w:pPr>
      <w:rPr>
        <w:rFonts w:hint="default"/>
        <w:w w:val="105"/>
      </w:rPr>
    </w:lvl>
    <w:lvl w:ilvl="7">
      <w:start w:val="1"/>
      <w:numFmt w:val="decimal"/>
      <w:lvlText w:val="%1.%2.%3.%4.%5.%6.%7.%8."/>
      <w:lvlJc w:val="left"/>
      <w:pPr>
        <w:ind w:left="5153" w:hanging="1800"/>
      </w:pPr>
      <w:rPr>
        <w:rFonts w:hint="default"/>
        <w:w w:val="105"/>
      </w:rPr>
    </w:lvl>
    <w:lvl w:ilvl="8">
      <w:start w:val="1"/>
      <w:numFmt w:val="decimal"/>
      <w:lvlText w:val="%1.%2.%3.%4.%5.%6.%7.%8.%9."/>
      <w:lvlJc w:val="left"/>
      <w:pPr>
        <w:ind w:left="5992" w:hanging="2160"/>
      </w:pPr>
      <w:rPr>
        <w:rFonts w:hint="default"/>
        <w:w w:val="105"/>
      </w:rPr>
    </w:lvl>
  </w:abstractNum>
  <w:abstractNum w:abstractNumId="47" w15:restartNumberingAfterBreak="0">
    <w:nsid w:val="7D783801"/>
    <w:multiLevelType w:val="hybridMultilevel"/>
    <w:tmpl w:val="83249E36"/>
    <w:lvl w:ilvl="0" w:tplc="01EAB0CE">
      <w:numFmt w:val="bullet"/>
      <w:lvlText w:val="-"/>
      <w:lvlJc w:val="left"/>
      <w:pPr>
        <w:ind w:left="1750" w:hanging="624"/>
      </w:pPr>
      <w:rPr>
        <w:rFonts w:ascii="Times New Roman" w:eastAsia="Times New Roman" w:hAnsi="Times New Roman" w:cs="Times New Roman" w:hint="default"/>
        <w:spacing w:val="0"/>
        <w:w w:val="100"/>
        <w:lang w:val="tr-TR" w:eastAsia="en-US" w:bidi="ar-SA"/>
      </w:rPr>
    </w:lvl>
    <w:lvl w:ilvl="1" w:tplc="6BBEC280">
      <w:numFmt w:val="bullet"/>
      <w:lvlText w:val="•"/>
      <w:lvlJc w:val="left"/>
      <w:pPr>
        <w:ind w:left="2688" w:hanging="624"/>
      </w:pPr>
      <w:rPr>
        <w:rFonts w:hint="default"/>
        <w:lang w:val="tr-TR" w:eastAsia="en-US" w:bidi="ar-SA"/>
      </w:rPr>
    </w:lvl>
    <w:lvl w:ilvl="2" w:tplc="46B4E63E">
      <w:numFmt w:val="bullet"/>
      <w:lvlText w:val="•"/>
      <w:lvlJc w:val="left"/>
      <w:pPr>
        <w:ind w:left="3617" w:hanging="624"/>
      </w:pPr>
      <w:rPr>
        <w:rFonts w:hint="default"/>
        <w:lang w:val="tr-TR" w:eastAsia="en-US" w:bidi="ar-SA"/>
      </w:rPr>
    </w:lvl>
    <w:lvl w:ilvl="3" w:tplc="7EE81632">
      <w:numFmt w:val="bullet"/>
      <w:lvlText w:val="•"/>
      <w:lvlJc w:val="left"/>
      <w:pPr>
        <w:ind w:left="4545" w:hanging="624"/>
      </w:pPr>
      <w:rPr>
        <w:rFonts w:hint="default"/>
        <w:lang w:val="tr-TR" w:eastAsia="en-US" w:bidi="ar-SA"/>
      </w:rPr>
    </w:lvl>
    <w:lvl w:ilvl="4" w:tplc="EFE27882">
      <w:numFmt w:val="bullet"/>
      <w:lvlText w:val="•"/>
      <w:lvlJc w:val="left"/>
      <w:pPr>
        <w:ind w:left="5474" w:hanging="624"/>
      </w:pPr>
      <w:rPr>
        <w:rFonts w:hint="default"/>
        <w:lang w:val="tr-TR" w:eastAsia="en-US" w:bidi="ar-SA"/>
      </w:rPr>
    </w:lvl>
    <w:lvl w:ilvl="5" w:tplc="996C35C0">
      <w:numFmt w:val="bullet"/>
      <w:lvlText w:val="•"/>
      <w:lvlJc w:val="left"/>
      <w:pPr>
        <w:ind w:left="6403" w:hanging="624"/>
      </w:pPr>
      <w:rPr>
        <w:rFonts w:hint="default"/>
        <w:lang w:val="tr-TR" w:eastAsia="en-US" w:bidi="ar-SA"/>
      </w:rPr>
    </w:lvl>
    <w:lvl w:ilvl="6" w:tplc="6C964A28">
      <w:numFmt w:val="bullet"/>
      <w:lvlText w:val="•"/>
      <w:lvlJc w:val="left"/>
      <w:pPr>
        <w:ind w:left="7331" w:hanging="624"/>
      </w:pPr>
      <w:rPr>
        <w:rFonts w:hint="default"/>
        <w:lang w:val="tr-TR" w:eastAsia="en-US" w:bidi="ar-SA"/>
      </w:rPr>
    </w:lvl>
    <w:lvl w:ilvl="7" w:tplc="4A8C3D28">
      <w:numFmt w:val="bullet"/>
      <w:lvlText w:val="•"/>
      <w:lvlJc w:val="left"/>
      <w:pPr>
        <w:ind w:left="8260" w:hanging="624"/>
      </w:pPr>
      <w:rPr>
        <w:rFonts w:hint="default"/>
        <w:lang w:val="tr-TR" w:eastAsia="en-US" w:bidi="ar-SA"/>
      </w:rPr>
    </w:lvl>
    <w:lvl w:ilvl="8" w:tplc="B7C0B8D0">
      <w:numFmt w:val="bullet"/>
      <w:lvlText w:val="•"/>
      <w:lvlJc w:val="left"/>
      <w:pPr>
        <w:ind w:left="9189" w:hanging="624"/>
      </w:pPr>
      <w:rPr>
        <w:rFonts w:hint="default"/>
        <w:lang w:val="tr-TR" w:eastAsia="en-US" w:bidi="ar-SA"/>
      </w:rPr>
    </w:lvl>
  </w:abstractNum>
  <w:abstractNum w:abstractNumId="48" w15:restartNumberingAfterBreak="0">
    <w:nsid w:val="7E6D6100"/>
    <w:multiLevelType w:val="hybridMultilevel"/>
    <w:tmpl w:val="03BEF55A"/>
    <w:lvl w:ilvl="0" w:tplc="03EE3470">
      <w:numFmt w:val="bullet"/>
      <w:lvlText w:val="⚫"/>
      <w:lvlJc w:val="left"/>
      <w:pPr>
        <w:ind w:left="292" w:hanging="284"/>
      </w:pPr>
      <w:rPr>
        <w:rFonts w:ascii="DejaVu Sans" w:eastAsia="DejaVu Sans" w:hAnsi="DejaVu Sans" w:cs="DejaVu Sans" w:hint="default"/>
        <w:b w:val="0"/>
        <w:bCs w:val="0"/>
        <w:i w:val="0"/>
        <w:iCs w:val="0"/>
        <w:spacing w:val="0"/>
        <w:w w:val="65"/>
        <w:sz w:val="20"/>
        <w:szCs w:val="20"/>
        <w:lang w:val="tr-TR" w:eastAsia="en-US" w:bidi="ar-SA"/>
      </w:rPr>
    </w:lvl>
    <w:lvl w:ilvl="1" w:tplc="0CEE72FA">
      <w:numFmt w:val="bullet"/>
      <w:lvlText w:val="•"/>
      <w:lvlJc w:val="left"/>
      <w:pPr>
        <w:ind w:left="1189" w:hanging="284"/>
      </w:pPr>
      <w:rPr>
        <w:rFonts w:hint="default"/>
        <w:lang w:val="tr-TR" w:eastAsia="en-US" w:bidi="ar-SA"/>
      </w:rPr>
    </w:lvl>
    <w:lvl w:ilvl="2" w:tplc="6A2694BA">
      <w:numFmt w:val="bullet"/>
      <w:lvlText w:val="•"/>
      <w:lvlJc w:val="left"/>
      <w:pPr>
        <w:ind w:left="2078" w:hanging="284"/>
      </w:pPr>
      <w:rPr>
        <w:rFonts w:hint="default"/>
        <w:lang w:val="tr-TR" w:eastAsia="en-US" w:bidi="ar-SA"/>
      </w:rPr>
    </w:lvl>
    <w:lvl w:ilvl="3" w:tplc="2FB47238">
      <w:numFmt w:val="bullet"/>
      <w:lvlText w:val="•"/>
      <w:lvlJc w:val="left"/>
      <w:pPr>
        <w:ind w:left="2968" w:hanging="284"/>
      </w:pPr>
      <w:rPr>
        <w:rFonts w:hint="default"/>
        <w:lang w:val="tr-TR" w:eastAsia="en-US" w:bidi="ar-SA"/>
      </w:rPr>
    </w:lvl>
    <w:lvl w:ilvl="4" w:tplc="5B0AE610">
      <w:numFmt w:val="bullet"/>
      <w:lvlText w:val="•"/>
      <w:lvlJc w:val="left"/>
      <w:pPr>
        <w:ind w:left="3857" w:hanging="284"/>
      </w:pPr>
      <w:rPr>
        <w:rFonts w:hint="default"/>
        <w:lang w:val="tr-TR" w:eastAsia="en-US" w:bidi="ar-SA"/>
      </w:rPr>
    </w:lvl>
    <w:lvl w:ilvl="5" w:tplc="71564F66">
      <w:numFmt w:val="bullet"/>
      <w:lvlText w:val="•"/>
      <w:lvlJc w:val="left"/>
      <w:pPr>
        <w:ind w:left="4747" w:hanging="284"/>
      </w:pPr>
      <w:rPr>
        <w:rFonts w:hint="default"/>
        <w:lang w:val="tr-TR" w:eastAsia="en-US" w:bidi="ar-SA"/>
      </w:rPr>
    </w:lvl>
    <w:lvl w:ilvl="6" w:tplc="501A7EB0">
      <w:numFmt w:val="bullet"/>
      <w:lvlText w:val="•"/>
      <w:lvlJc w:val="left"/>
      <w:pPr>
        <w:ind w:left="5636" w:hanging="284"/>
      </w:pPr>
      <w:rPr>
        <w:rFonts w:hint="default"/>
        <w:lang w:val="tr-TR" w:eastAsia="en-US" w:bidi="ar-SA"/>
      </w:rPr>
    </w:lvl>
    <w:lvl w:ilvl="7" w:tplc="9F5AC6D6">
      <w:numFmt w:val="bullet"/>
      <w:lvlText w:val="•"/>
      <w:lvlJc w:val="left"/>
      <w:pPr>
        <w:ind w:left="6525" w:hanging="284"/>
      </w:pPr>
      <w:rPr>
        <w:rFonts w:hint="default"/>
        <w:lang w:val="tr-TR" w:eastAsia="en-US" w:bidi="ar-SA"/>
      </w:rPr>
    </w:lvl>
    <w:lvl w:ilvl="8" w:tplc="94E6E2D0">
      <w:numFmt w:val="bullet"/>
      <w:lvlText w:val="•"/>
      <w:lvlJc w:val="left"/>
      <w:pPr>
        <w:ind w:left="7415" w:hanging="284"/>
      </w:pPr>
      <w:rPr>
        <w:rFonts w:hint="default"/>
        <w:lang w:val="tr-TR" w:eastAsia="en-US" w:bidi="ar-SA"/>
      </w:rPr>
    </w:lvl>
  </w:abstractNum>
  <w:num w:numId="1">
    <w:abstractNumId w:val="47"/>
  </w:num>
  <w:num w:numId="2">
    <w:abstractNumId w:val="39"/>
  </w:num>
  <w:num w:numId="3">
    <w:abstractNumId w:val="17"/>
  </w:num>
  <w:num w:numId="4">
    <w:abstractNumId w:val="21"/>
  </w:num>
  <w:num w:numId="5">
    <w:abstractNumId w:val="20"/>
  </w:num>
  <w:num w:numId="6">
    <w:abstractNumId w:val="48"/>
  </w:num>
  <w:num w:numId="7">
    <w:abstractNumId w:val="44"/>
  </w:num>
  <w:num w:numId="8">
    <w:abstractNumId w:val="23"/>
  </w:num>
  <w:num w:numId="9">
    <w:abstractNumId w:val="22"/>
  </w:num>
  <w:num w:numId="10">
    <w:abstractNumId w:val="38"/>
  </w:num>
  <w:num w:numId="11">
    <w:abstractNumId w:val="24"/>
  </w:num>
  <w:num w:numId="12">
    <w:abstractNumId w:val="41"/>
  </w:num>
  <w:num w:numId="13">
    <w:abstractNumId w:val="37"/>
  </w:num>
  <w:num w:numId="14">
    <w:abstractNumId w:val="30"/>
  </w:num>
  <w:num w:numId="15">
    <w:abstractNumId w:val="31"/>
  </w:num>
  <w:num w:numId="16">
    <w:abstractNumId w:val="42"/>
  </w:num>
  <w:num w:numId="17">
    <w:abstractNumId w:val="40"/>
  </w:num>
  <w:num w:numId="18">
    <w:abstractNumId w:val="32"/>
  </w:num>
  <w:num w:numId="19">
    <w:abstractNumId w:val="34"/>
  </w:num>
  <w:num w:numId="20">
    <w:abstractNumId w:val="45"/>
  </w:num>
  <w:num w:numId="21">
    <w:abstractNumId w:val="33"/>
  </w:num>
  <w:num w:numId="22">
    <w:abstractNumId w:val="15"/>
  </w:num>
  <w:num w:numId="23">
    <w:abstractNumId w:val="4"/>
  </w:num>
  <w:num w:numId="24">
    <w:abstractNumId w:val="5"/>
  </w:num>
  <w:num w:numId="25">
    <w:abstractNumId w:val="6"/>
  </w:num>
  <w:num w:numId="26">
    <w:abstractNumId w:val="1"/>
  </w:num>
  <w:num w:numId="27">
    <w:abstractNumId w:val="7"/>
  </w:num>
  <w:num w:numId="28">
    <w:abstractNumId w:val="8"/>
  </w:num>
  <w:num w:numId="29">
    <w:abstractNumId w:val="14"/>
  </w:num>
  <w:num w:numId="30">
    <w:abstractNumId w:val="35"/>
  </w:num>
  <w:num w:numId="31">
    <w:abstractNumId w:val="46"/>
  </w:num>
  <w:num w:numId="32">
    <w:abstractNumId w:val="26"/>
  </w:num>
  <w:num w:numId="33">
    <w:abstractNumId w:val="27"/>
  </w:num>
  <w:num w:numId="34">
    <w:abstractNumId w:val="29"/>
  </w:num>
  <w:num w:numId="35">
    <w:abstractNumId w:val="36"/>
  </w:num>
  <w:num w:numId="36">
    <w:abstractNumId w:val="16"/>
  </w:num>
  <w:num w:numId="37">
    <w:abstractNumId w:val="25"/>
  </w:num>
  <w:num w:numId="38">
    <w:abstractNumId w:val="19"/>
  </w:num>
  <w:num w:numId="39">
    <w:abstractNumId w:val="28"/>
  </w:num>
  <w:num w:numId="40">
    <w:abstractNumId w:val="2"/>
  </w:num>
  <w:num w:numId="41">
    <w:abstractNumId w:val="3"/>
  </w:num>
  <w:num w:numId="42">
    <w:abstractNumId w:val="43"/>
  </w:num>
  <w:num w:numId="43">
    <w:abstractNumId w:val="10"/>
  </w:num>
  <w:num w:numId="44">
    <w:abstractNumId w:val="11"/>
  </w:num>
  <w:num w:numId="45">
    <w:abstractNumId w:val="12"/>
  </w:num>
  <w:num w:numId="46">
    <w:abstractNumId w:val="0"/>
  </w:num>
  <w:num w:numId="47">
    <w:abstractNumId w:val="13"/>
  </w:num>
  <w:num w:numId="48">
    <w:abstractNumId w:val="9"/>
  </w:num>
  <w:num w:numId="49">
    <w:abstractNumId w:val="18"/>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isplayBackgroundShape/>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5375"/>
    <w:rsid w:val="000017BE"/>
    <w:rsid w:val="00004EFD"/>
    <w:rsid w:val="0001385D"/>
    <w:rsid w:val="00016035"/>
    <w:rsid w:val="000165DE"/>
    <w:rsid w:val="00017772"/>
    <w:rsid w:val="0003225F"/>
    <w:rsid w:val="00033EF1"/>
    <w:rsid w:val="00037ACE"/>
    <w:rsid w:val="00042DF1"/>
    <w:rsid w:val="00044489"/>
    <w:rsid w:val="00045A07"/>
    <w:rsid w:val="00045F09"/>
    <w:rsid w:val="000468FA"/>
    <w:rsid w:val="0004720C"/>
    <w:rsid w:val="00052867"/>
    <w:rsid w:val="000544E8"/>
    <w:rsid w:val="000603BE"/>
    <w:rsid w:val="0007349B"/>
    <w:rsid w:val="00074504"/>
    <w:rsid w:val="00080647"/>
    <w:rsid w:val="00081DDA"/>
    <w:rsid w:val="000853FE"/>
    <w:rsid w:val="000871E6"/>
    <w:rsid w:val="000916ED"/>
    <w:rsid w:val="000969FE"/>
    <w:rsid w:val="000A14DA"/>
    <w:rsid w:val="000A3FB7"/>
    <w:rsid w:val="000A7095"/>
    <w:rsid w:val="000A77A0"/>
    <w:rsid w:val="000C0C35"/>
    <w:rsid w:val="000C3B19"/>
    <w:rsid w:val="000E0F21"/>
    <w:rsid w:val="000E3DF6"/>
    <w:rsid w:val="000E5122"/>
    <w:rsid w:val="000E5592"/>
    <w:rsid w:val="000E788C"/>
    <w:rsid w:val="000F4E7D"/>
    <w:rsid w:val="001018E3"/>
    <w:rsid w:val="00102A61"/>
    <w:rsid w:val="00103CBF"/>
    <w:rsid w:val="00110401"/>
    <w:rsid w:val="0012194D"/>
    <w:rsid w:val="0012195D"/>
    <w:rsid w:val="00126F27"/>
    <w:rsid w:val="0013215D"/>
    <w:rsid w:val="001336BA"/>
    <w:rsid w:val="001369D2"/>
    <w:rsid w:val="00137520"/>
    <w:rsid w:val="0015112E"/>
    <w:rsid w:val="00152B71"/>
    <w:rsid w:val="00155C77"/>
    <w:rsid w:val="00155DBA"/>
    <w:rsid w:val="00156C98"/>
    <w:rsid w:val="001573E8"/>
    <w:rsid w:val="00167CE6"/>
    <w:rsid w:val="00170405"/>
    <w:rsid w:val="00170492"/>
    <w:rsid w:val="00170494"/>
    <w:rsid w:val="00171DC7"/>
    <w:rsid w:val="0017297C"/>
    <w:rsid w:val="0018013D"/>
    <w:rsid w:val="001826A2"/>
    <w:rsid w:val="00185F2F"/>
    <w:rsid w:val="001918E6"/>
    <w:rsid w:val="001968B3"/>
    <w:rsid w:val="00196BA0"/>
    <w:rsid w:val="001A2358"/>
    <w:rsid w:val="001A61E3"/>
    <w:rsid w:val="001A6282"/>
    <w:rsid w:val="001B2FA3"/>
    <w:rsid w:val="001B4596"/>
    <w:rsid w:val="001B65A9"/>
    <w:rsid w:val="001C24B0"/>
    <w:rsid w:val="001C41D8"/>
    <w:rsid w:val="001C44D5"/>
    <w:rsid w:val="001D1CF7"/>
    <w:rsid w:val="001D26D2"/>
    <w:rsid w:val="001D4ED7"/>
    <w:rsid w:val="001D66B0"/>
    <w:rsid w:val="001E3D9D"/>
    <w:rsid w:val="001E5853"/>
    <w:rsid w:val="001E659A"/>
    <w:rsid w:val="001E69F9"/>
    <w:rsid w:val="001F048A"/>
    <w:rsid w:val="001F1457"/>
    <w:rsid w:val="00205651"/>
    <w:rsid w:val="00205C50"/>
    <w:rsid w:val="00207DC4"/>
    <w:rsid w:val="00212BCD"/>
    <w:rsid w:val="00213BD2"/>
    <w:rsid w:val="00217130"/>
    <w:rsid w:val="00226796"/>
    <w:rsid w:val="002267B9"/>
    <w:rsid w:val="0022695E"/>
    <w:rsid w:val="00227BB8"/>
    <w:rsid w:val="00231E0C"/>
    <w:rsid w:val="00232473"/>
    <w:rsid w:val="0023420D"/>
    <w:rsid w:val="00234D70"/>
    <w:rsid w:val="00241554"/>
    <w:rsid w:val="00241FD7"/>
    <w:rsid w:val="00242D90"/>
    <w:rsid w:val="0024619C"/>
    <w:rsid w:val="002554F4"/>
    <w:rsid w:val="0026307E"/>
    <w:rsid w:val="00263207"/>
    <w:rsid w:val="00264ED4"/>
    <w:rsid w:val="00271EB5"/>
    <w:rsid w:val="00272914"/>
    <w:rsid w:val="00273C01"/>
    <w:rsid w:val="00273CDF"/>
    <w:rsid w:val="00274787"/>
    <w:rsid w:val="00276FE4"/>
    <w:rsid w:val="002803F7"/>
    <w:rsid w:val="00284A0D"/>
    <w:rsid w:val="002914BC"/>
    <w:rsid w:val="00293602"/>
    <w:rsid w:val="00293C56"/>
    <w:rsid w:val="00294712"/>
    <w:rsid w:val="002A202D"/>
    <w:rsid w:val="002A251D"/>
    <w:rsid w:val="002A2D7C"/>
    <w:rsid w:val="002A3BEE"/>
    <w:rsid w:val="002A4DE7"/>
    <w:rsid w:val="002A74E4"/>
    <w:rsid w:val="002B379F"/>
    <w:rsid w:val="002B3F47"/>
    <w:rsid w:val="002B6358"/>
    <w:rsid w:val="002B6FA9"/>
    <w:rsid w:val="002C3E92"/>
    <w:rsid w:val="002C4158"/>
    <w:rsid w:val="002C4F13"/>
    <w:rsid w:val="002D1DEA"/>
    <w:rsid w:val="002E083A"/>
    <w:rsid w:val="002E21F7"/>
    <w:rsid w:val="002E57E9"/>
    <w:rsid w:val="002E7497"/>
    <w:rsid w:val="002F1F1F"/>
    <w:rsid w:val="002F2240"/>
    <w:rsid w:val="003069CF"/>
    <w:rsid w:val="00312673"/>
    <w:rsid w:val="00314E45"/>
    <w:rsid w:val="003150D5"/>
    <w:rsid w:val="00315E83"/>
    <w:rsid w:val="0032054D"/>
    <w:rsid w:val="0032734A"/>
    <w:rsid w:val="00333BF4"/>
    <w:rsid w:val="0033471B"/>
    <w:rsid w:val="00334B3C"/>
    <w:rsid w:val="00352FA0"/>
    <w:rsid w:val="00355F46"/>
    <w:rsid w:val="003613E2"/>
    <w:rsid w:val="003632E8"/>
    <w:rsid w:val="003651BC"/>
    <w:rsid w:val="003675B0"/>
    <w:rsid w:val="00367E94"/>
    <w:rsid w:val="00373917"/>
    <w:rsid w:val="003770B7"/>
    <w:rsid w:val="00380437"/>
    <w:rsid w:val="0038045B"/>
    <w:rsid w:val="0038446B"/>
    <w:rsid w:val="00386861"/>
    <w:rsid w:val="00394D43"/>
    <w:rsid w:val="003A25D4"/>
    <w:rsid w:val="003A79AE"/>
    <w:rsid w:val="003A7FAB"/>
    <w:rsid w:val="003B616B"/>
    <w:rsid w:val="003C0010"/>
    <w:rsid w:val="003C34CC"/>
    <w:rsid w:val="003C63D0"/>
    <w:rsid w:val="003D002C"/>
    <w:rsid w:val="003D12A2"/>
    <w:rsid w:val="003D196C"/>
    <w:rsid w:val="003D4B82"/>
    <w:rsid w:val="003D6222"/>
    <w:rsid w:val="003D6D21"/>
    <w:rsid w:val="003E0B9A"/>
    <w:rsid w:val="003E51C8"/>
    <w:rsid w:val="003E603D"/>
    <w:rsid w:val="003F0D82"/>
    <w:rsid w:val="003F168A"/>
    <w:rsid w:val="003F7AFA"/>
    <w:rsid w:val="003F7BDE"/>
    <w:rsid w:val="00401AEA"/>
    <w:rsid w:val="004042A7"/>
    <w:rsid w:val="00412482"/>
    <w:rsid w:val="00414565"/>
    <w:rsid w:val="00414FF5"/>
    <w:rsid w:val="004316A9"/>
    <w:rsid w:val="00431A95"/>
    <w:rsid w:val="0043475B"/>
    <w:rsid w:val="00443BA5"/>
    <w:rsid w:val="00445657"/>
    <w:rsid w:val="00455CE3"/>
    <w:rsid w:val="00463E78"/>
    <w:rsid w:val="00464594"/>
    <w:rsid w:val="00470E03"/>
    <w:rsid w:val="004712A3"/>
    <w:rsid w:val="00471B0E"/>
    <w:rsid w:val="004741A8"/>
    <w:rsid w:val="00485FEC"/>
    <w:rsid w:val="00492E45"/>
    <w:rsid w:val="00493D81"/>
    <w:rsid w:val="0049635A"/>
    <w:rsid w:val="004976FB"/>
    <w:rsid w:val="004A114C"/>
    <w:rsid w:val="004A4014"/>
    <w:rsid w:val="004B07F6"/>
    <w:rsid w:val="004B1D41"/>
    <w:rsid w:val="004C04D1"/>
    <w:rsid w:val="004C239F"/>
    <w:rsid w:val="004C4885"/>
    <w:rsid w:val="004C766B"/>
    <w:rsid w:val="004D62A0"/>
    <w:rsid w:val="004E2FC5"/>
    <w:rsid w:val="004E4C45"/>
    <w:rsid w:val="004E74A0"/>
    <w:rsid w:val="00502B8B"/>
    <w:rsid w:val="005101D6"/>
    <w:rsid w:val="00511CB8"/>
    <w:rsid w:val="00513F2E"/>
    <w:rsid w:val="005149C4"/>
    <w:rsid w:val="00515BF9"/>
    <w:rsid w:val="0052337A"/>
    <w:rsid w:val="005235A6"/>
    <w:rsid w:val="00524E7F"/>
    <w:rsid w:val="00541B5E"/>
    <w:rsid w:val="005454EE"/>
    <w:rsid w:val="005526BB"/>
    <w:rsid w:val="0055342D"/>
    <w:rsid w:val="005544AD"/>
    <w:rsid w:val="00561113"/>
    <w:rsid w:val="00583E19"/>
    <w:rsid w:val="0058567D"/>
    <w:rsid w:val="00590B4D"/>
    <w:rsid w:val="00591946"/>
    <w:rsid w:val="005A4F23"/>
    <w:rsid w:val="005B02E5"/>
    <w:rsid w:val="005B1C9D"/>
    <w:rsid w:val="005C06F6"/>
    <w:rsid w:val="005D31AD"/>
    <w:rsid w:val="005E11C6"/>
    <w:rsid w:val="005E18D3"/>
    <w:rsid w:val="005E4578"/>
    <w:rsid w:val="005E5AD6"/>
    <w:rsid w:val="005E647E"/>
    <w:rsid w:val="005F586F"/>
    <w:rsid w:val="00600597"/>
    <w:rsid w:val="00610333"/>
    <w:rsid w:val="00615017"/>
    <w:rsid w:val="00615D6F"/>
    <w:rsid w:val="00622539"/>
    <w:rsid w:val="00623D76"/>
    <w:rsid w:val="00633304"/>
    <w:rsid w:val="0063345E"/>
    <w:rsid w:val="006406EE"/>
    <w:rsid w:val="00646EC6"/>
    <w:rsid w:val="00655BDD"/>
    <w:rsid w:val="00656B3D"/>
    <w:rsid w:val="00672BF2"/>
    <w:rsid w:val="00676856"/>
    <w:rsid w:val="00686EE2"/>
    <w:rsid w:val="00692811"/>
    <w:rsid w:val="00693A90"/>
    <w:rsid w:val="006A0E4A"/>
    <w:rsid w:val="006A23C1"/>
    <w:rsid w:val="006A564A"/>
    <w:rsid w:val="006B1C9C"/>
    <w:rsid w:val="006B4B59"/>
    <w:rsid w:val="006B58D2"/>
    <w:rsid w:val="006B7832"/>
    <w:rsid w:val="006B79B0"/>
    <w:rsid w:val="006D0A1D"/>
    <w:rsid w:val="006D293F"/>
    <w:rsid w:val="006D5375"/>
    <w:rsid w:val="006E0F18"/>
    <w:rsid w:val="006E27A6"/>
    <w:rsid w:val="006E4255"/>
    <w:rsid w:val="006E431F"/>
    <w:rsid w:val="006F0226"/>
    <w:rsid w:val="006F22AA"/>
    <w:rsid w:val="006F3B82"/>
    <w:rsid w:val="0070419E"/>
    <w:rsid w:val="00704C28"/>
    <w:rsid w:val="00705948"/>
    <w:rsid w:val="00707AA2"/>
    <w:rsid w:val="007112E1"/>
    <w:rsid w:val="00711C22"/>
    <w:rsid w:val="00724409"/>
    <w:rsid w:val="0073603E"/>
    <w:rsid w:val="007435B2"/>
    <w:rsid w:val="007461F9"/>
    <w:rsid w:val="00746F01"/>
    <w:rsid w:val="00750D3E"/>
    <w:rsid w:val="00752314"/>
    <w:rsid w:val="007648CC"/>
    <w:rsid w:val="007719C6"/>
    <w:rsid w:val="007815D9"/>
    <w:rsid w:val="00787AB7"/>
    <w:rsid w:val="0079474B"/>
    <w:rsid w:val="007979C2"/>
    <w:rsid w:val="00797E54"/>
    <w:rsid w:val="007A1E30"/>
    <w:rsid w:val="007A39E7"/>
    <w:rsid w:val="007A3A83"/>
    <w:rsid w:val="007A4BD0"/>
    <w:rsid w:val="007A4CE4"/>
    <w:rsid w:val="007A53E5"/>
    <w:rsid w:val="007A7B7B"/>
    <w:rsid w:val="007B0BC0"/>
    <w:rsid w:val="007B765F"/>
    <w:rsid w:val="007D01BA"/>
    <w:rsid w:val="007D22D1"/>
    <w:rsid w:val="007D26B7"/>
    <w:rsid w:val="007D310D"/>
    <w:rsid w:val="007D32D9"/>
    <w:rsid w:val="007D5F1D"/>
    <w:rsid w:val="007D64C3"/>
    <w:rsid w:val="007D6673"/>
    <w:rsid w:val="007E2F3D"/>
    <w:rsid w:val="007E69AA"/>
    <w:rsid w:val="007F1356"/>
    <w:rsid w:val="007F326B"/>
    <w:rsid w:val="007F4354"/>
    <w:rsid w:val="00801397"/>
    <w:rsid w:val="008240C9"/>
    <w:rsid w:val="00824F69"/>
    <w:rsid w:val="008274ED"/>
    <w:rsid w:val="008302B4"/>
    <w:rsid w:val="00832B78"/>
    <w:rsid w:val="0083608F"/>
    <w:rsid w:val="0084629A"/>
    <w:rsid w:val="00851C6E"/>
    <w:rsid w:val="00852E1E"/>
    <w:rsid w:val="00854D9D"/>
    <w:rsid w:val="00855BD3"/>
    <w:rsid w:val="00855E1D"/>
    <w:rsid w:val="00856974"/>
    <w:rsid w:val="00856A9C"/>
    <w:rsid w:val="00862951"/>
    <w:rsid w:val="008655CE"/>
    <w:rsid w:val="00867CF0"/>
    <w:rsid w:val="00872AD6"/>
    <w:rsid w:val="00877137"/>
    <w:rsid w:val="00877D75"/>
    <w:rsid w:val="008805CA"/>
    <w:rsid w:val="008821D7"/>
    <w:rsid w:val="00883888"/>
    <w:rsid w:val="00884F45"/>
    <w:rsid w:val="008873B7"/>
    <w:rsid w:val="008902B8"/>
    <w:rsid w:val="00891D67"/>
    <w:rsid w:val="008A0171"/>
    <w:rsid w:val="008A3776"/>
    <w:rsid w:val="008A4DB3"/>
    <w:rsid w:val="008B54B6"/>
    <w:rsid w:val="008C1C55"/>
    <w:rsid w:val="008C1C6A"/>
    <w:rsid w:val="008C385F"/>
    <w:rsid w:val="008C55DD"/>
    <w:rsid w:val="008C6E83"/>
    <w:rsid w:val="008D0CCA"/>
    <w:rsid w:val="008D210B"/>
    <w:rsid w:val="008D2825"/>
    <w:rsid w:val="008D46A9"/>
    <w:rsid w:val="008E4CF4"/>
    <w:rsid w:val="008E4DDE"/>
    <w:rsid w:val="008E5342"/>
    <w:rsid w:val="008F21C2"/>
    <w:rsid w:val="008F25D4"/>
    <w:rsid w:val="008F26EA"/>
    <w:rsid w:val="00901940"/>
    <w:rsid w:val="009043EB"/>
    <w:rsid w:val="0090460A"/>
    <w:rsid w:val="00907840"/>
    <w:rsid w:val="00916D3A"/>
    <w:rsid w:val="009200A7"/>
    <w:rsid w:val="009214E3"/>
    <w:rsid w:val="009248A3"/>
    <w:rsid w:val="009273C4"/>
    <w:rsid w:val="00932356"/>
    <w:rsid w:val="009644BF"/>
    <w:rsid w:val="009647EA"/>
    <w:rsid w:val="00964954"/>
    <w:rsid w:val="00970971"/>
    <w:rsid w:val="00973CAC"/>
    <w:rsid w:val="00976C97"/>
    <w:rsid w:val="00980837"/>
    <w:rsid w:val="00982326"/>
    <w:rsid w:val="00985C00"/>
    <w:rsid w:val="00987DB7"/>
    <w:rsid w:val="009918B8"/>
    <w:rsid w:val="00993125"/>
    <w:rsid w:val="009970BD"/>
    <w:rsid w:val="009C09A0"/>
    <w:rsid w:val="009C31D5"/>
    <w:rsid w:val="009C4310"/>
    <w:rsid w:val="009D33B9"/>
    <w:rsid w:val="009E652A"/>
    <w:rsid w:val="009E7FB9"/>
    <w:rsid w:val="009F00AD"/>
    <w:rsid w:val="009F04FA"/>
    <w:rsid w:val="009F2910"/>
    <w:rsid w:val="009F4F09"/>
    <w:rsid w:val="00A00777"/>
    <w:rsid w:val="00A017D1"/>
    <w:rsid w:val="00A122A9"/>
    <w:rsid w:val="00A21423"/>
    <w:rsid w:val="00A22570"/>
    <w:rsid w:val="00A233DA"/>
    <w:rsid w:val="00A23979"/>
    <w:rsid w:val="00A25AD7"/>
    <w:rsid w:val="00A25C65"/>
    <w:rsid w:val="00A25D7B"/>
    <w:rsid w:val="00A27D67"/>
    <w:rsid w:val="00A30949"/>
    <w:rsid w:val="00A31FA0"/>
    <w:rsid w:val="00A32F71"/>
    <w:rsid w:val="00A347F7"/>
    <w:rsid w:val="00A36645"/>
    <w:rsid w:val="00A37BD7"/>
    <w:rsid w:val="00A4033F"/>
    <w:rsid w:val="00A410F2"/>
    <w:rsid w:val="00A41372"/>
    <w:rsid w:val="00A41C93"/>
    <w:rsid w:val="00A42A48"/>
    <w:rsid w:val="00A43236"/>
    <w:rsid w:val="00A4404B"/>
    <w:rsid w:val="00A46040"/>
    <w:rsid w:val="00A526A6"/>
    <w:rsid w:val="00A5314C"/>
    <w:rsid w:val="00A54EC6"/>
    <w:rsid w:val="00A616CF"/>
    <w:rsid w:val="00A643EA"/>
    <w:rsid w:val="00A6590D"/>
    <w:rsid w:val="00A66250"/>
    <w:rsid w:val="00A72E3A"/>
    <w:rsid w:val="00A77732"/>
    <w:rsid w:val="00A84ED6"/>
    <w:rsid w:val="00A86A8A"/>
    <w:rsid w:val="00A9297E"/>
    <w:rsid w:val="00A95A01"/>
    <w:rsid w:val="00A96563"/>
    <w:rsid w:val="00A97B6A"/>
    <w:rsid w:val="00AA5134"/>
    <w:rsid w:val="00AB4E47"/>
    <w:rsid w:val="00AB6314"/>
    <w:rsid w:val="00AD3484"/>
    <w:rsid w:val="00AD3E70"/>
    <w:rsid w:val="00AD6981"/>
    <w:rsid w:val="00AE2E4E"/>
    <w:rsid w:val="00AE366E"/>
    <w:rsid w:val="00AE3877"/>
    <w:rsid w:val="00AE4965"/>
    <w:rsid w:val="00AE7740"/>
    <w:rsid w:val="00AF3FAD"/>
    <w:rsid w:val="00B04E88"/>
    <w:rsid w:val="00B10124"/>
    <w:rsid w:val="00B24608"/>
    <w:rsid w:val="00B322CE"/>
    <w:rsid w:val="00B32E33"/>
    <w:rsid w:val="00B35EAE"/>
    <w:rsid w:val="00B40F5F"/>
    <w:rsid w:val="00B42A40"/>
    <w:rsid w:val="00B43EB8"/>
    <w:rsid w:val="00B4508F"/>
    <w:rsid w:val="00B5628F"/>
    <w:rsid w:val="00B6166E"/>
    <w:rsid w:val="00B670E6"/>
    <w:rsid w:val="00B760F4"/>
    <w:rsid w:val="00B774AA"/>
    <w:rsid w:val="00B81503"/>
    <w:rsid w:val="00B819BB"/>
    <w:rsid w:val="00B81EE3"/>
    <w:rsid w:val="00B82E7E"/>
    <w:rsid w:val="00B850C5"/>
    <w:rsid w:val="00B865E5"/>
    <w:rsid w:val="00B92DA2"/>
    <w:rsid w:val="00B966EB"/>
    <w:rsid w:val="00B966FE"/>
    <w:rsid w:val="00B96D76"/>
    <w:rsid w:val="00B97A82"/>
    <w:rsid w:val="00BA1C7D"/>
    <w:rsid w:val="00BA5EF4"/>
    <w:rsid w:val="00BA78B6"/>
    <w:rsid w:val="00BB34DD"/>
    <w:rsid w:val="00BB3BCA"/>
    <w:rsid w:val="00BB405D"/>
    <w:rsid w:val="00BB698E"/>
    <w:rsid w:val="00BB7EA4"/>
    <w:rsid w:val="00BC4806"/>
    <w:rsid w:val="00BE47FB"/>
    <w:rsid w:val="00BE7E08"/>
    <w:rsid w:val="00BF1328"/>
    <w:rsid w:val="00BF21CA"/>
    <w:rsid w:val="00BF4F84"/>
    <w:rsid w:val="00BF5401"/>
    <w:rsid w:val="00C0064D"/>
    <w:rsid w:val="00C0753D"/>
    <w:rsid w:val="00C07789"/>
    <w:rsid w:val="00C12362"/>
    <w:rsid w:val="00C12D19"/>
    <w:rsid w:val="00C154C7"/>
    <w:rsid w:val="00C24D55"/>
    <w:rsid w:val="00C30CAF"/>
    <w:rsid w:val="00C3148A"/>
    <w:rsid w:val="00C341AE"/>
    <w:rsid w:val="00C35C2C"/>
    <w:rsid w:val="00C45740"/>
    <w:rsid w:val="00C45D82"/>
    <w:rsid w:val="00C521B7"/>
    <w:rsid w:val="00C52E51"/>
    <w:rsid w:val="00C54E0B"/>
    <w:rsid w:val="00C5591A"/>
    <w:rsid w:val="00C634D7"/>
    <w:rsid w:val="00C63DB1"/>
    <w:rsid w:val="00C642BD"/>
    <w:rsid w:val="00C64D2A"/>
    <w:rsid w:val="00C65AA6"/>
    <w:rsid w:val="00C65CC9"/>
    <w:rsid w:val="00C7123D"/>
    <w:rsid w:val="00C77892"/>
    <w:rsid w:val="00C84B70"/>
    <w:rsid w:val="00C84EE6"/>
    <w:rsid w:val="00C90003"/>
    <w:rsid w:val="00C90D0B"/>
    <w:rsid w:val="00C91046"/>
    <w:rsid w:val="00C9445E"/>
    <w:rsid w:val="00C97CE6"/>
    <w:rsid w:val="00CB19E8"/>
    <w:rsid w:val="00CB1F70"/>
    <w:rsid w:val="00CB366B"/>
    <w:rsid w:val="00CC490C"/>
    <w:rsid w:val="00CC6579"/>
    <w:rsid w:val="00CD1770"/>
    <w:rsid w:val="00CD55A1"/>
    <w:rsid w:val="00CE08D8"/>
    <w:rsid w:val="00CE0F3B"/>
    <w:rsid w:val="00CE76BE"/>
    <w:rsid w:val="00CF21E7"/>
    <w:rsid w:val="00CF242E"/>
    <w:rsid w:val="00CF434C"/>
    <w:rsid w:val="00CF6108"/>
    <w:rsid w:val="00D01823"/>
    <w:rsid w:val="00D067B1"/>
    <w:rsid w:val="00D10414"/>
    <w:rsid w:val="00D13DF8"/>
    <w:rsid w:val="00D13E54"/>
    <w:rsid w:val="00D17552"/>
    <w:rsid w:val="00D17F07"/>
    <w:rsid w:val="00D230D6"/>
    <w:rsid w:val="00D258F7"/>
    <w:rsid w:val="00D31EDB"/>
    <w:rsid w:val="00D32AA4"/>
    <w:rsid w:val="00D36CA8"/>
    <w:rsid w:val="00D410DB"/>
    <w:rsid w:val="00D42723"/>
    <w:rsid w:val="00D46734"/>
    <w:rsid w:val="00D5302C"/>
    <w:rsid w:val="00D620AC"/>
    <w:rsid w:val="00D6621B"/>
    <w:rsid w:val="00D66ABA"/>
    <w:rsid w:val="00D8674F"/>
    <w:rsid w:val="00D92343"/>
    <w:rsid w:val="00D95E94"/>
    <w:rsid w:val="00DA41E8"/>
    <w:rsid w:val="00DB335E"/>
    <w:rsid w:val="00DB4500"/>
    <w:rsid w:val="00DB485E"/>
    <w:rsid w:val="00DB55C4"/>
    <w:rsid w:val="00DB68C3"/>
    <w:rsid w:val="00DC04BA"/>
    <w:rsid w:val="00DC1E68"/>
    <w:rsid w:val="00DC5BFF"/>
    <w:rsid w:val="00DD38F8"/>
    <w:rsid w:val="00DD5ABF"/>
    <w:rsid w:val="00DE4EBC"/>
    <w:rsid w:val="00DE6CFE"/>
    <w:rsid w:val="00DF62D6"/>
    <w:rsid w:val="00E00BDE"/>
    <w:rsid w:val="00E01A18"/>
    <w:rsid w:val="00E0532E"/>
    <w:rsid w:val="00E05765"/>
    <w:rsid w:val="00E14658"/>
    <w:rsid w:val="00E202FA"/>
    <w:rsid w:val="00E214C8"/>
    <w:rsid w:val="00E24B1E"/>
    <w:rsid w:val="00E2613F"/>
    <w:rsid w:val="00E376D4"/>
    <w:rsid w:val="00E46BE5"/>
    <w:rsid w:val="00E479C0"/>
    <w:rsid w:val="00E52AB0"/>
    <w:rsid w:val="00E57EA9"/>
    <w:rsid w:val="00E65EB6"/>
    <w:rsid w:val="00E67A5C"/>
    <w:rsid w:val="00E71821"/>
    <w:rsid w:val="00E732D0"/>
    <w:rsid w:val="00E74532"/>
    <w:rsid w:val="00E7555B"/>
    <w:rsid w:val="00E77EA5"/>
    <w:rsid w:val="00E81F38"/>
    <w:rsid w:val="00E828E3"/>
    <w:rsid w:val="00E82A81"/>
    <w:rsid w:val="00E972F4"/>
    <w:rsid w:val="00EA19B1"/>
    <w:rsid w:val="00EA20B7"/>
    <w:rsid w:val="00EA7644"/>
    <w:rsid w:val="00EA79C1"/>
    <w:rsid w:val="00EB16A7"/>
    <w:rsid w:val="00EB7557"/>
    <w:rsid w:val="00ED29D8"/>
    <w:rsid w:val="00ED3521"/>
    <w:rsid w:val="00ED4104"/>
    <w:rsid w:val="00ED6E44"/>
    <w:rsid w:val="00ED7711"/>
    <w:rsid w:val="00EE09F5"/>
    <w:rsid w:val="00EE0B7F"/>
    <w:rsid w:val="00EE2E98"/>
    <w:rsid w:val="00EE6C9F"/>
    <w:rsid w:val="00EF024D"/>
    <w:rsid w:val="00EF0A15"/>
    <w:rsid w:val="00EF1F23"/>
    <w:rsid w:val="00EF47B7"/>
    <w:rsid w:val="00F006AA"/>
    <w:rsid w:val="00F03736"/>
    <w:rsid w:val="00F05FAB"/>
    <w:rsid w:val="00F07B54"/>
    <w:rsid w:val="00F1008B"/>
    <w:rsid w:val="00F10433"/>
    <w:rsid w:val="00F1397D"/>
    <w:rsid w:val="00F1501A"/>
    <w:rsid w:val="00F160A6"/>
    <w:rsid w:val="00F16CA1"/>
    <w:rsid w:val="00F17252"/>
    <w:rsid w:val="00F277C4"/>
    <w:rsid w:val="00F32733"/>
    <w:rsid w:val="00F3675B"/>
    <w:rsid w:val="00F46ADC"/>
    <w:rsid w:val="00F47718"/>
    <w:rsid w:val="00F478B4"/>
    <w:rsid w:val="00F505B2"/>
    <w:rsid w:val="00F53C6E"/>
    <w:rsid w:val="00F54DC1"/>
    <w:rsid w:val="00F652FF"/>
    <w:rsid w:val="00F65C22"/>
    <w:rsid w:val="00F65DE3"/>
    <w:rsid w:val="00F77E43"/>
    <w:rsid w:val="00F84645"/>
    <w:rsid w:val="00F87093"/>
    <w:rsid w:val="00F94D39"/>
    <w:rsid w:val="00F94E28"/>
    <w:rsid w:val="00FA2E8B"/>
    <w:rsid w:val="00FA4635"/>
    <w:rsid w:val="00FA72E5"/>
    <w:rsid w:val="00FB0938"/>
    <w:rsid w:val="00FB0E93"/>
    <w:rsid w:val="00FB2043"/>
    <w:rsid w:val="00FC2200"/>
    <w:rsid w:val="00FC3799"/>
    <w:rsid w:val="00FE0F90"/>
    <w:rsid w:val="00FE50C2"/>
    <w:rsid w:val="00FE796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92B36E"/>
  <w15:docId w15:val="{DBF21C5C-875A-44BE-B0CF-44CC631BF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6D5375"/>
    <w:rPr>
      <w:rFonts w:ascii="Georgia" w:eastAsia="Georgia" w:hAnsi="Georgia" w:cs="Georgia"/>
      <w:lang w:val="tr-TR"/>
    </w:rPr>
  </w:style>
  <w:style w:type="paragraph" w:styleId="Balk1">
    <w:name w:val="heading 1"/>
    <w:basedOn w:val="Normal"/>
    <w:next w:val="Normal"/>
    <w:link w:val="Balk1Char"/>
    <w:uiPriority w:val="9"/>
    <w:qFormat/>
    <w:rsid w:val="007D26B7"/>
    <w:pPr>
      <w:keepNext/>
      <w:keepLines/>
      <w:widowControl/>
      <w:autoSpaceDE/>
      <w:autoSpaceDN/>
      <w:spacing w:before="360" w:after="360" w:line="360" w:lineRule="auto"/>
      <w:outlineLvl w:val="0"/>
    </w:pPr>
    <w:rPr>
      <w:rFonts w:ascii="Book Antiqua" w:eastAsia="SimSun" w:hAnsi="Book Antiqua" w:cs="Times New Roman"/>
      <w:b/>
      <w:color w:val="00B0F0"/>
      <w:sz w:val="28"/>
      <w:szCs w:val="40"/>
      <w:lang w:eastAsia="tr-TR"/>
    </w:rPr>
  </w:style>
  <w:style w:type="paragraph" w:styleId="Balk2">
    <w:name w:val="heading 2"/>
    <w:basedOn w:val="Normal"/>
    <w:next w:val="Normal"/>
    <w:link w:val="Balk2Char"/>
    <w:uiPriority w:val="9"/>
    <w:unhideWhenUsed/>
    <w:qFormat/>
    <w:rsid w:val="00CB19E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8B54B6"/>
    <w:pPr>
      <w:keepNext/>
      <w:keepLines/>
      <w:spacing w:before="200"/>
      <w:outlineLvl w:val="2"/>
    </w:pPr>
    <w:rPr>
      <w:rFonts w:asciiTheme="majorHAnsi" w:eastAsiaTheme="majorEastAsia" w:hAnsiTheme="majorHAnsi" w:cstheme="majorBidi"/>
      <w:b/>
      <w:bCs/>
      <w:color w:val="4F81BD" w:themeColor="accent1"/>
    </w:rPr>
  </w:style>
  <w:style w:type="paragraph" w:styleId="Balk4">
    <w:name w:val="heading 4"/>
    <w:basedOn w:val="Normal"/>
    <w:next w:val="Normal"/>
    <w:link w:val="Balk4Char"/>
    <w:uiPriority w:val="9"/>
    <w:unhideWhenUsed/>
    <w:qFormat/>
    <w:rsid w:val="003069CF"/>
    <w:pPr>
      <w:keepNext/>
      <w:keepLines/>
      <w:spacing w:before="200"/>
      <w:outlineLvl w:val="3"/>
    </w:pPr>
    <w:rPr>
      <w:rFonts w:asciiTheme="majorHAnsi" w:eastAsiaTheme="majorEastAsia" w:hAnsiTheme="majorHAnsi" w:cstheme="majorBidi"/>
      <w:b/>
      <w:bCs/>
      <w:i/>
      <w:iCs/>
      <w:color w:val="4F81BD" w:themeColor="accent1"/>
    </w:rPr>
  </w:style>
  <w:style w:type="paragraph" w:styleId="Balk5">
    <w:name w:val="heading 5"/>
    <w:basedOn w:val="Normal"/>
    <w:next w:val="Normal"/>
    <w:link w:val="Balk5Char"/>
    <w:uiPriority w:val="9"/>
    <w:unhideWhenUsed/>
    <w:qFormat/>
    <w:rsid w:val="003069CF"/>
    <w:pPr>
      <w:keepNext/>
      <w:keepLines/>
      <w:widowControl/>
      <w:autoSpaceDE/>
      <w:autoSpaceDN/>
      <w:spacing w:before="40" w:line="300" w:lineRule="auto"/>
      <w:outlineLvl w:val="4"/>
    </w:pPr>
    <w:rPr>
      <w:rFonts w:ascii="Calibri Light" w:eastAsia="SimSun" w:hAnsi="Calibri Light" w:cs="Times New Roman"/>
      <w:sz w:val="28"/>
      <w:szCs w:val="28"/>
      <w:lang w:eastAsia="tr-TR"/>
    </w:rPr>
  </w:style>
  <w:style w:type="paragraph" w:styleId="Balk6">
    <w:name w:val="heading 6"/>
    <w:basedOn w:val="Normal"/>
    <w:next w:val="Normal"/>
    <w:link w:val="Balk6Char"/>
    <w:uiPriority w:val="9"/>
    <w:unhideWhenUsed/>
    <w:qFormat/>
    <w:rsid w:val="003069CF"/>
    <w:pPr>
      <w:keepNext/>
      <w:keepLines/>
      <w:widowControl/>
      <w:autoSpaceDE/>
      <w:autoSpaceDN/>
      <w:spacing w:before="40" w:line="300" w:lineRule="auto"/>
      <w:outlineLvl w:val="5"/>
    </w:pPr>
    <w:rPr>
      <w:rFonts w:ascii="Calibri Light" w:eastAsia="SimSun" w:hAnsi="Calibri Light" w:cs="Times New Roman"/>
      <w:i/>
      <w:iCs/>
      <w:sz w:val="26"/>
      <w:szCs w:val="26"/>
      <w:lang w:eastAsia="tr-TR"/>
    </w:rPr>
  </w:style>
  <w:style w:type="paragraph" w:styleId="Balk7">
    <w:name w:val="heading 7"/>
    <w:basedOn w:val="Normal"/>
    <w:next w:val="Normal"/>
    <w:link w:val="Balk7Char"/>
    <w:uiPriority w:val="9"/>
    <w:unhideWhenUsed/>
    <w:qFormat/>
    <w:rsid w:val="003069CF"/>
    <w:pPr>
      <w:keepNext/>
      <w:keepLines/>
      <w:widowControl/>
      <w:autoSpaceDE/>
      <w:autoSpaceDN/>
      <w:spacing w:before="40" w:line="300" w:lineRule="auto"/>
      <w:outlineLvl w:val="6"/>
    </w:pPr>
    <w:rPr>
      <w:rFonts w:ascii="Calibri Light" w:eastAsia="SimSun" w:hAnsi="Calibri Light" w:cs="Times New Roman"/>
      <w:sz w:val="24"/>
      <w:szCs w:val="24"/>
      <w:lang w:eastAsia="tr-TR"/>
    </w:rPr>
  </w:style>
  <w:style w:type="paragraph" w:styleId="Balk8">
    <w:name w:val="heading 8"/>
    <w:basedOn w:val="Normal"/>
    <w:next w:val="Normal"/>
    <w:link w:val="Balk8Char"/>
    <w:uiPriority w:val="9"/>
    <w:unhideWhenUsed/>
    <w:qFormat/>
    <w:rsid w:val="003069CF"/>
    <w:pPr>
      <w:keepNext/>
      <w:keepLines/>
      <w:widowControl/>
      <w:autoSpaceDE/>
      <w:autoSpaceDN/>
      <w:spacing w:before="40" w:line="300" w:lineRule="auto"/>
      <w:outlineLvl w:val="7"/>
    </w:pPr>
    <w:rPr>
      <w:rFonts w:ascii="Calibri Light" w:eastAsia="SimSun" w:hAnsi="Calibri Light" w:cs="Times New Roman"/>
      <w:i/>
      <w:iCs/>
      <w:lang w:eastAsia="tr-TR"/>
    </w:rPr>
  </w:style>
  <w:style w:type="paragraph" w:styleId="Balk9">
    <w:name w:val="heading 9"/>
    <w:basedOn w:val="Normal"/>
    <w:next w:val="Normal"/>
    <w:link w:val="Balk9Char"/>
    <w:uiPriority w:val="9"/>
    <w:unhideWhenUsed/>
    <w:qFormat/>
    <w:rsid w:val="003069CF"/>
    <w:pPr>
      <w:keepNext/>
      <w:keepLines/>
      <w:widowControl/>
      <w:autoSpaceDE/>
      <w:autoSpaceDN/>
      <w:spacing w:before="40" w:line="300" w:lineRule="auto"/>
      <w:outlineLvl w:val="8"/>
    </w:pPr>
    <w:rPr>
      <w:rFonts w:ascii="Book Antiqua" w:eastAsia="Times New Roman" w:hAnsi="Book Antiqua" w:cs="Times New Roman"/>
      <w:b/>
      <w:bCs/>
      <w:i/>
      <w:iCs/>
      <w:sz w:val="24"/>
      <w:szCs w:val="21"/>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rsid w:val="006D5375"/>
    <w:tblPr>
      <w:tblInd w:w="0" w:type="dxa"/>
      <w:tblCellMar>
        <w:top w:w="0" w:type="dxa"/>
        <w:left w:w="0" w:type="dxa"/>
        <w:bottom w:w="0" w:type="dxa"/>
        <w:right w:w="0" w:type="dxa"/>
      </w:tblCellMar>
    </w:tblPr>
  </w:style>
  <w:style w:type="paragraph" w:styleId="GvdeMetni">
    <w:name w:val="Body Text"/>
    <w:basedOn w:val="Normal"/>
    <w:link w:val="GvdeMetniChar"/>
    <w:uiPriority w:val="1"/>
    <w:qFormat/>
    <w:rsid w:val="006D5375"/>
    <w:rPr>
      <w:sz w:val="24"/>
      <w:szCs w:val="24"/>
    </w:rPr>
  </w:style>
  <w:style w:type="paragraph" w:customStyle="1" w:styleId="Balk11">
    <w:name w:val="Başlık 11"/>
    <w:basedOn w:val="Normal"/>
    <w:uiPriority w:val="1"/>
    <w:qFormat/>
    <w:rsid w:val="006D5375"/>
    <w:pPr>
      <w:ind w:left="95" w:right="153"/>
      <w:jc w:val="center"/>
      <w:outlineLvl w:val="1"/>
    </w:pPr>
    <w:rPr>
      <w:rFonts w:ascii="Times New Roman" w:eastAsia="Times New Roman" w:hAnsi="Times New Roman" w:cs="Times New Roman"/>
      <w:b/>
      <w:bCs/>
      <w:sz w:val="40"/>
      <w:szCs w:val="40"/>
    </w:rPr>
  </w:style>
  <w:style w:type="paragraph" w:customStyle="1" w:styleId="Balk21">
    <w:name w:val="Başlık 21"/>
    <w:basedOn w:val="Normal"/>
    <w:uiPriority w:val="1"/>
    <w:qFormat/>
    <w:rsid w:val="006D5375"/>
    <w:pPr>
      <w:spacing w:before="78"/>
      <w:ind w:left="1676" w:hanging="358"/>
      <w:outlineLvl w:val="2"/>
    </w:pPr>
    <w:rPr>
      <w:rFonts w:ascii="Times New Roman" w:eastAsia="Times New Roman" w:hAnsi="Times New Roman" w:cs="Times New Roman"/>
      <w:b/>
      <w:bCs/>
      <w:sz w:val="36"/>
      <w:szCs w:val="36"/>
    </w:rPr>
  </w:style>
  <w:style w:type="paragraph" w:customStyle="1" w:styleId="Balk31">
    <w:name w:val="Başlık 31"/>
    <w:basedOn w:val="Normal"/>
    <w:uiPriority w:val="1"/>
    <w:qFormat/>
    <w:rsid w:val="006D5375"/>
    <w:pPr>
      <w:spacing w:before="83"/>
      <w:ind w:left="1553" w:hanging="595"/>
      <w:outlineLvl w:val="3"/>
    </w:pPr>
    <w:rPr>
      <w:rFonts w:ascii="Times New Roman" w:eastAsia="Times New Roman" w:hAnsi="Times New Roman" w:cs="Times New Roman"/>
      <w:b/>
      <w:bCs/>
      <w:sz w:val="32"/>
      <w:szCs w:val="32"/>
    </w:rPr>
  </w:style>
  <w:style w:type="paragraph" w:customStyle="1" w:styleId="Balk41">
    <w:name w:val="Başlık 41"/>
    <w:basedOn w:val="Normal"/>
    <w:uiPriority w:val="1"/>
    <w:qFormat/>
    <w:rsid w:val="006D5375"/>
    <w:pPr>
      <w:ind w:left="1709" w:hanging="751"/>
      <w:outlineLvl w:val="4"/>
    </w:pPr>
    <w:rPr>
      <w:rFonts w:ascii="Times New Roman" w:eastAsia="Times New Roman" w:hAnsi="Times New Roman" w:cs="Times New Roman"/>
      <w:b/>
      <w:bCs/>
      <w:sz w:val="28"/>
      <w:szCs w:val="28"/>
    </w:rPr>
  </w:style>
  <w:style w:type="paragraph" w:styleId="ListeParagraf">
    <w:name w:val="List Paragraph"/>
    <w:aliases w:val="içindekiler vb"/>
    <w:basedOn w:val="Normal"/>
    <w:link w:val="ListeParagrafChar"/>
    <w:uiPriority w:val="34"/>
    <w:qFormat/>
    <w:rsid w:val="006D5375"/>
    <w:pPr>
      <w:spacing w:before="150"/>
      <w:ind w:left="1678" w:hanging="360"/>
    </w:pPr>
  </w:style>
  <w:style w:type="paragraph" w:customStyle="1" w:styleId="TableParagraph">
    <w:name w:val="Table Paragraph"/>
    <w:basedOn w:val="Normal"/>
    <w:uiPriority w:val="1"/>
    <w:qFormat/>
    <w:rsid w:val="006D5375"/>
  </w:style>
  <w:style w:type="paragraph" w:styleId="BalonMetni">
    <w:name w:val="Balloon Text"/>
    <w:basedOn w:val="Normal"/>
    <w:link w:val="BalonMetniChar"/>
    <w:uiPriority w:val="99"/>
    <w:semiHidden/>
    <w:unhideWhenUsed/>
    <w:rsid w:val="00D17F07"/>
    <w:rPr>
      <w:rFonts w:ascii="Tahoma" w:hAnsi="Tahoma" w:cs="Tahoma"/>
      <w:sz w:val="16"/>
      <w:szCs w:val="16"/>
    </w:rPr>
  </w:style>
  <w:style w:type="character" w:customStyle="1" w:styleId="BalonMetniChar">
    <w:name w:val="Balon Metni Char"/>
    <w:basedOn w:val="VarsaylanParagrafYazTipi"/>
    <w:link w:val="BalonMetni"/>
    <w:uiPriority w:val="99"/>
    <w:semiHidden/>
    <w:rsid w:val="00D17F07"/>
    <w:rPr>
      <w:rFonts w:ascii="Tahoma" w:eastAsia="Georgia" w:hAnsi="Tahoma" w:cs="Tahoma"/>
      <w:sz w:val="16"/>
      <w:szCs w:val="16"/>
      <w:lang w:val="tr-TR"/>
    </w:rPr>
  </w:style>
  <w:style w:type="character" w:styleId="Kpr">
    <w:name w:val="Hyperlink"/>
    <w:basedOn w:val="VarsaylanParagrafYazTipi"/>
    <w:uiPriority w:val="99"/>
    <w:unhideWhenUsed/>
    <w:rsid w:val="00EA20B7"/>
    <w:rPr>
      <w:color w:val="0000FF" w:themeColor="hyperlink"/>
      <w:u w:val="single"/>
    </w:rPr>
  </w:style>
  <w:style w:type="paragraph" w:styleId="AralkYok">
    <w:name w:val="No Spacing"/>
    <w:link w:val="AralkYokChar"/>
    <w:uiPriority w:val="1"/>
    <w:qFormat/>
    <w:rsid w:val="00EA20B7"/>
    <w:pPr>
      <w:widowControl/>
      <w:autoSpaceDE/>
      <w:autoSpaceDN/>
    </w:pPr>
    <w:rPr>
      <w:rFonts w:ascii="Calibri" w:eastAsia="Times New Roman" w:hAnsi="Calibri" w:cs="Times New Roman"/>
      <w:sz w:val="21"/>
      <w:szCs w:val="21"/>
      <w:lang w:val="tr-TR" w:eastAsia="tr-TR"/>
    </w:rPr>
  </w:style>
  <w:style w:type="character" w:customStyle="1" w:styleId="AralkYokChar">
    <w:name w:val="Aralık Yok Char"/>
    <w:link w:val="AralkYok"/>
    <w:uiPriority w:val="1"/>
    <w:rsid w:val="00EA20B7"/>
    <w:rPr>
      <w:rFonts w:ascii="Calibri" w:eastAsia="Times New Roman" w:hAnsi="Calibri" w:cs="Times New Roman"/>
      <w:sz w:val="21"/>
      <w:szCs w:val="21"/>
      <w:lang w:val="tr-TR" w:eastAsia="tr-TR"/>
    </w:rPr>
  </w:style>
  <w:style w:type="paragraph" w:styleId="stBilgi">
    <w:name w:val="header"/>
    <w:basedOn w:val="Normal"/>
    <w:link w:val="stBilgiChar"/>
    <w:uiPriority w:val="99"/>
    <w:unhideWhenUsed/>
    <w:rsid w:val="0017297C"/>
    <w:pPr>
      <w:widowControl/>
      <w:tabs>
        <w:tab w:val="center" w:pos="4536"/>
        <w:tab w:val="right" w:pos="9072"/>
      </w:tabs>
      <w:autoSpaceDE/>
      <w:autoSpaceDN/>
    </w:pPr>
    <w:rPr>
      <w:rFonts w:ascii="Book Antiqua" w:eastAsia="Times New Roman" w:hAnsi="Book Antiqua" w:cs="Times New Roman"/>
      <w:sz w:val="24"/>
      <w:szCs w:val="21"/>
      <w:lang w:eastAsia="tr-TR"/>
    </w:rPr>
  </w:style>
  <w:style w:type="character" w:customStyle="1" w:styleId="stBilgiChar">
    <w:name w:val="Üst Bilgi Char"/>
    <w:basedOn w:val="VarsaylanParagrafYazTipi"/>
    <w:link w:val="stBilgi"/>
    <w:uiPriority w:val="99"/>
    <w:rsid w:val="0017297C"/>
    <w:rPr>
      <w:rFonts w:ascii="Book Antiqua" w:eastAsia="Times New Roman" w:hAnsi="Book Antiqua" w:cs="Times New Roman"/>
      <w:sz w:val="24"/>
      <w:szCs w:val="21"/>
      <w:lang w:val="tr-TR" w:eastAsia="tr-TR"/>
    </w:rPr>
  </w:style>
  <w:style w:type="character" w:customStyle="1" w:styleId="Balk1Char">
    <w:name w:val="Başlık 1 Char"/>
    <w:basedOn w:val="VarsaylanParagrafYazTipi"/>
    <w:link w:val="Balk1"/>
    <w:uiPriority w:val="9"/>
    <w:rsid w:val="007D26B7"/>
    <w:rPr>
      <w:rFonts w:ascii="Book Antiqua" w:eastAsia="SimSun" w:hAnsi="Book Antiqua" w:cs="Times New Roman"/>
      <w:b/>
      <w:color w:val="00B0F0"/>
      <w:sz w:val="28"/>
      <w:szCs w:val="40"/>
      <w:lang w:val="tr-TR" w:eastAsia="tr-TR"/>
    </w:rPr>
  </w:style>
  <w:style w:type="paragraph" w:styleId="AltBilgi">
    <w:name w:val="footer"/>
    <w:basedOn w:val="Normal"/>
    <w:link w:val="AltBilgiChar"/>
    <w:uiPriority w:val="99"/>
    <w:unhideWhenUsed/>
    <w:rsid w:val="007D26B7"/>
    <w:pPr>
      <w:tabs>
        <w:tab w:val="center" w:pos="4536"/>
        <w:tab w:val="right" w:pos="9072"/>
      </w:tabs>
    </w:pPr>
  </w:style>
  <w:style w:type="character" w:customStyle="1" w:styleId="AltBilgiChar">
    <w:name w:val="Alt Bilgi Char"/>
    <w:basedOn w:val="VarsaylanParagrafYazTipi"/>
    <w:link w:val="AltBilgi"/>
    <w:uiPriority w:val="99"/>
    <w:rsid w:val="007D26B7"/>
    <w:rPr>
      <w:rFonts w:ascii="Georgia" w:eastAsia="Georgia" w:hAnsi="Georgia" w:cs="Georgia"/>
      <w:lang w:val="tr-TR"/>
    </w:rPr>
  </w:style>
  <w:style w:type="character" w:customStyle="1" w:styleId="ListeParagrafChar">
    <w:name w:val="Liste Paragraf Char"/>
    <w:aliases w:val="içindekiler vb Char"/>
    <w:link w:val="ListeParagraf"/>
    <w:uiPriority w:val="34"/>
    <w:locked/>
    <w:rsid w:val="007D26B7"/>
    <w:rPr>
      <w:rFonts w:ascii="Georgia" w:eastAsia="Georgia" w:hAnsi="Georgia" w:cs="Georgia"/>
      <w:lang w:val="tr-TR"/>
    </w:rPr>
  </w:style>
  <w:style w:type="character" w:customStyle="1" w:styleId="GvdeMetniChar">
    <w:name w:val="Gövde Metni Char"/>
    <w:link w:val="GvdeMetni"/>
    <w:uiPriority w:val="1"/>
    <w:rsid w:val="007D26B7"/>
    <w:rPr>
      <w:rFonts w:ascii="Georgia" w:eastAsia="Georgia" w:hAnsi="Georgia" w:cs="Georgia"/>
      <w:sz w:val="24"/>
      <w:szCs w:val="24"/>
      <w:lang w:val="tr-TR"/>
    </w:rPr>
  </w:style>
  <w:style w:type="character" w:customStyle="1" w:styleId="Balk2Char">
    <w:name w:val="Başlık 2 Char"/>
    <w:basedOn w:val="VarsaylanParagrafYazTipi"/>
    <w:link w:val="Balk2"/>
    <w:uiPriority w:val="9"/>
    <w:rsid w:val="00CB19E8"/>
    <w:rPr>
      <w:rFonts w:asciiTheme="majorHAnsi" w:eastAsiaTheme="majorEastAsia" w:hAnsiTheme="majorHAnsi" w:cstheme="majorBidi"/>
      <w:b/>
      <w:bCs/>
      <w:color w:val="4F81BD" w:themeColor="accent1"/>
      <w:sz w:val="26"/>
      <w:szCs w:val="26"/>
      <w:lang w:val="tr-TR"/>
    </w:rPr>
  </w:style>
  <w:style w:type="character" w:customStyle="1" w:styleId="Balk3Char">
    <w:name w:val="Başlık 3 Char"/>
    <w:basedOn w:val="VarsaylanParagrafYazTipi"/>
    <w:link w:val="Balk3"/>
    <w:uiPriority w:val="9"/>
    <w:rsid w:val="008B54B6"/>
    <w:rPr>
      <w:rFonts w:asciiTheme="majorHAnsi" w:eastAsiaTheme="majorEastAsia" w:hAnsiTheme="majorHAnsi" w:cstheme="majorBidi"/>
      <w:b/>
      <w:bCs/>
      <w:color w:val="4F81BD" w:themeColor="accent1"/>
      <w:lang w:val="tr-TR"/>
    </w:rPr>
  </w:style>
  <w:style w:type="table" w:styleId="TabloKlavuzu">
    <w:name w:val="Table Grid"/>
    <w:basedOn w:val="NormalTablo"/>
    <w:uiPriority w:val="59"/>
    <w:rsid w:val="008B54B6"/>
    <w:pPr>
      <w:widowControl/>
      <w:autoSpaceDE/>
      <w:autoSpaceDN/>
    </w:pPr>
    <w:rPr>
      <w:rFonts w:ascii="Calibri" w:eastAsia="Times New Roman" w:hAnsi="Calibri" w:cs="Times New Roman"/>
      <w:sz w:val="20"/>
      <w:szCs w:val="20"/>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4Char">
    <w:name w:val="Başlık 4 Char"/>
    <w:basedOn w:val="VarsaylanParagrafYazTipi"/>
    <w:link w:val="Balk4"/>
    <w:uiPriority w:val="9"/>
    <w:rsid w:val="003069CF"/>
    <w:rPr>
      <w:rFonts w:asciiTheme="majorHAnsi" w:eastAsiaTheme="majorEastAsia" w:hAnsiTheme="majorHAnsi" w:cstheme="majorBidi"/>
      <w:b/>
      <w:bCs/>
      <w:i/>
      <w:iCs/>
      <w:color w:val="4F81BD" w:themeColor="accent1"/>
      <w:lang w:val="tr-TR"/>
    </w:rPr>
  </w:style>
  <w:style w:type="character" w:customStyle="1" w:styleId="Balk5Char">
    <w:name w:val="Başlık 5 Char"/>
    <w:basedOn w:val="VarsaylanParagrafYazTipi"/>
    <w:link w:val="Balk5"/>
    <w:uiPriority w:val="9"/>
    <w:rsid w:val="003069CF"/>
    <w:rPr>
      <w:rFonts w:ascii="Calibri Light" w:eastAsia="SimSun" w:hAnsi="Calibri Light" w:cs="Times New Roman"/>
      <w:sz w:val="28"/>
      <w:szCs w:val="28"/>
      <w:lang w:val="tr-TR" w:eastAsia="tr-TR"/>
    </w:rPr>
  </w:style>
  <w:style w:type="character" w:customStyle="1" w:styleId="Balk6Char">
    <w:name w:val="Başlık 6 Char"/>
    <w:basedOn w:val="VarsaylanParagrafYazTipi"/>
    <w:link w:val="Balk6"/>
    <w:uiPriority w:val="9"/>
    <w:rsid w:val="003069CF"/>
    <w:rPr>
      <w:rFonts w:ascii="Calibri Light" w:eastAsia="SimSun" w:hAnsi="Calibri Light" w:cs="Times New Roman"/>
      <w:i/>
      <w:iCs/>
      <w:sz w:val="26"/>
      <w:szCs w:val="26"/>
      <w:lang w:val="tr-TR" w:eastAsia="tr-TR"/>
    </w:rPr>
  </w:style>
  <w:style w:type="character" w:customStyle="1" w:styleId="Balk7Char">
    <w:name w:val="Başlık 7 Char"/>
    <w:basedOn w:val="VarsaylanParagrafYazTipi"/>
    <w:link w:val="Balk7"/>
    <w:uiPriority w:val="9"/>
    <w:rsid w:val="003069CF"/>
    <w:rPr>
      <w:rFonts w:ascii="Calibri Light" w:eastAsia="SimSun" w:hAnsi="Calibri Light" w:cs="Times New Roman"/>
      <w:sz w:val="24"/>
      <w:szCs w:val="24"/>
      <w:lang w:val="tr-TR" w:eastAsia="tr-TR"/>
    </w:rPr>
  </w:style>
  <w:style w:type="character" w:customStyle="1" w:styleId="Balk8Char">
    <w:name w:val="Başlık 8 Char"/>
    <w:basedOn w:val="VarsaylanParagrafYazTipi"/>
    <w:link w:val="Balk8"/>
    <w:uiPriority w:val="9"/>
    <w:rsid w:val="003069CF"/>
    <w:rPr>
      <w:rFonts w:ascii="Calibri Light" w:eastAsia="SimSun" w:hAnsi="Calibri Light" w:cs="Times New Roman"/>
      <w:i/>
      <w:iCs/>
      <w:lang w:val="tr-TR" w:eastAsia="tr-TR"/>
    </w:rPr>
  </w:style>
  <w:style w:type="character" w:customStyle="1" w:styleId="Balk9Char">
    <w:name w:val="Başlık 9 Char"/>
    <w:basedOn w:val="VarsaylanParagrafYazTipi"/>
    <w:link w:val="Balk9"/>
    <w:uiPriority w:val="9"/>
    <w:rsid w:val="003069CF"/>
    <w:rPr>
      <w:rFonts w:ascii="Book Antiqua" w:eastAsia="Times New Roman" w:hAnsi="Book Antiqua" w:cs="Times New Roman"/>
      <w:b/>
      <w:bCs/>
      <w:i/>
      <w:iCs/>
      <w:sz w:val="24"/>
      <w:szCs w:val="21"/>
      <w:lang w:val="tr-TR" w:eastAsia="tr-TR"/>
    </w:rPr>
  </w:style>
  <w:style w:type="character" w:styleId="zlenenKpr">
    <w:name w:val="FollowedHyperlink"/>
    <w:uiPriority w:val="99"/>
    <w:semiHidden/>
    <w:unhideWhenUsed/>
    <w:rsid w:val="003069CF"/>
    <w:rPr>
      <w:color w:val="800080"/>
      <w:u w:val="single"/>
    </w:rPr>
  </w:style>
  <w:style w:type="paragraph" w:customStyle="1" w:styleId="xl66">
    <w:name w:val="xl66"/>
    <w:basedOn w:val="Normal"/>
    <w:rsid w:val="003069CF"/>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eastAsia="Times New Roman" w:hAnsi="Calibri" w:cs="Times New Roman"/>
      <w:b/>
      <w:bCs/>
      <w:color w:val="000000"/>
      <w:sz w:val="20"/>
      <w:szCs w:val="20"/>
      <w:lang w:eastAsia="tr-TR"/>
    </w:rPr>
  </w:style>
  <w:style w:type="paragraph" w:customStyle="1" w:styleId="xl67">
    <w:name w:val="xl67"/>
    <w:basedOn w:val="Normal"/>
    <w:rsid w:val="003069C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eastAsia="Times New Roman" w:hAnsi="Calibri" w:cs="Times New Roman"/>
      <w:b/>
      <w:bCs/>
      <w:sz w:val="20"/>
      <w:szCs w:val="20"/>
      <w:lang w:eastAsia="tr-TR"/>
    </w:rPr>
  </w:style>
  <w:style w:type="paragraph" w:customStyle="1" w:styleId="xl68">
    <w:name w:val="xl68"/>
    <w:basedOn w:val="Normal"/>
    <w:rsid w:val="003069C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Calibri" w:eastAsia="Times New Roman" w:hAnsi="Calibri" w:cs="Times New Roman"/>
      <w:b/>
      <w:bCs/>
      <w:sz w:val="20"/>
      <w:szCs w:val="20"/>
      <w:lang w:eastAsia="tr-TR"/>
    </w:rPr>
  </w:style>
  <w:style w:type="paragraph" w:customStyle="1" w:styleId="xl69">
    <w:name w:val="xl69"/>
    <w:basedOn w:val="Normal"/>
    <w:rsid w:val="003069CF"/>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Calibri" w:eastAsia="Times New Roman" w:hAnsi="Calibri" w:cs="Times New Roman"/>
      <w:b/>
      <w:bCs/>
      <w:sz w:val="20"/>
      <w:szCs w:val="20"/>
      <w:lang w:eastAsia="tr-TR"/>
    </w:rPr>
  </w:style>
  <w:style w:type="paragraph" w:customStyle="1" w:styleId="xl70">
    <w:name w:val="xl70"/>
    <w:basedOn w:val="Normal"/>
    <w:rsid w:val="003069CF"/>
    <w:pPr>
      <w:widowControl/>
      <w:autoSpaceDE/>
      <w:autoSpaceDN/>
      <w:spacing w:before="100" w:beforeAutospacing="1" w:after="100" w:afterAutospacing="1"/>
    </w:pPr>
    <w:rPr>
      <w:rFonts w:ascii="Times New Roman" w:eastAsia="Times New Roman" w:hAnsi="Times New Roman" w:cs="Times New Roman"/>
      <w:sz w:val="20"/>
      <w:szCs w:val="20"/>
      <w:lang w:eastAsia="tr-TR"/>
    </w:rPr>
  </w:style>
  <w:style w:type="paragraph" w:customStyle="1" w:styleId="xl71">
    <w:name w:val="xl71"/>
    <w:basedOn w:val="Normal"/>
    <w:rsid w:val="003069C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72">
    <w:name w:val="xl72"/>
    <w:basedOn w:val="Normal"/>
    <w:rsid w:val="003069C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73">
    <w:name w:val="xl73"/>
    <w:basedOn w:val="Normal"/>
    <w:rsid w:val="003069C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74">
    <w:name w:val="xl74"/>
    <w:basedOn w:val="Normal"/>
    <w:rsid w:val="003069C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Times New Roman" w:eastAsia="Times New Roman" w:hAnsi="Times New Roman" w:cs="Times New Roman"/>
      <w:sz w:val="20"/>
      <w:szCs w:val="20"/>
      <w:lang w:eastAsia="tr-TR"/>
    </w:rPr>
  </w:style>
  <w:style w:type="paragraph" w:customStyle="1" w:styleId="xl75">
    <w:name w:val="xl75"/>
    <w:basedOn w:val="Normal"/>
    <w:rsid w:val="003069C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imes New Roman" w:eastAsia="Times New Roman" w:hAnsi="Times New Roman" w:cs="Times New Roman"/>
      <w:sz w:val="20"/>
      <w:szCs w:val="20"/>
      <w:lang w:eastAsia="tr-TR"/>
    </w:rPr>
  </w:style>
  <w:style w:type="paragraph" w:customStyle="1" w:styleId="xl76">
    <w:name w:val="xl76"/>
    <w:basedOn w:val="Normal"/>
    <w:rsid w:val="003069C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imes New Roman" w:eastAsia="Times New Roman" w:hAnsi="Times New Roman" w:cs="Times New Roman"/>
      <w:sz w:val="20"/>
      <w:szCs w:val="20"/>
      <w:lang w:eastAsia="tr-TR"/>
    </w:rPr>
  </w:style>
  <w:style w:type="paragraph" w:customStyle="1" w:styleId="xl77">
    <w:name w:val="xl77"/>
    <w:basedOn w:val="Normal"/>
    <w:rsid w:val="003069CF"/>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Times New Roman" w:eastAsia="Times New Roman" w:hAnsi="Times New Roman" w:cs="Times New Roman"/>
      <w:b/>
      <w:bCs/>
      <w:sz w:val="32"/>
      <w:szCs w:val="32"/>
      <w:lang w:eastAsia="tr-TR"/>
    </w:rPr>
  </w:style>
  <w:style w:type="paragraph" w:customStyle="1" w:styleId="xl78">
    <w:name w:val="xl78"/>
    <w:basedOn w:val="Normal"/>
    <w:rsid w:val="003069C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eastAsia="Times New Roman" w:hAnsi="Calibri" w:cs="Times New Roman"/>
      <w:b/>
      <w:bCs/>
      <w:sz w:val="20"/>
      <w:szCs w:val="20"/>
      <w:lang w:eastAsia="tr-TR"/>
    </w:rPr>
  </w:style>
  <w:style w:type="paragraph" w:customStyle="1" w:styleId="xl79">
    <w:name w:val="xl79"/>
    <w:basedOn w:val="Normal"/>
    <w:rsid w:val="003069C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eastAsia="Times New Roman" w:hAnsi="Calibri" w:cs="Times New Roman"/>
      <w:b/>
      <w:bCs/>
      <w:sz w:val="20"/>
      <w:szCs w:val="20"/>
      <w:lang w:eastAsia="tr-TR"/>
    </w:rPr>
  </w:style>
  <w:style w:type="paragraph" w:customStyle="1" w:styleId="xl80">
    <w:name w:val="xl80"/>
    <w:basedOn w:val="Normal"/>
    <w:rsid w:val="003069CF"/>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Calibri" w:eastAsia="Times New Roman" w:hAnsi="Calibri" w:cs="Times New Roman"/>
      <w:b/>
      <w:bCs/>
      <w:sz w:val="32"/>
      <w:szCs w:val="32"/>
      <w:lang w:eastAsia="tr-TR"/>
    </w:rPr>
  </w:style>
  <w:style w:type="paragraph" w:customStyle="1" w:styleId="xl81">
    <w:name w:val="xl81"/>
    <w:basedOn w:val="Normal"/>
    <w:rsid w:val="003069CF"/>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Calibri" w:eastAsia="Times New Roman" w:hAnsi="Calibri" w:cs="Times New Roman"/>
      <w:b/>
      <w:bCs/>
      <w:sz w:val="28"/>
      <w:szCs w:val="28"/>
      <w:lang w:eastAsia="tr-TR"/>
    </w:rPr>
  </w:style>
  <w:style w:type="paragraph" w:customStyle="1" w:styleId="xl82">
    <w:name w:val="xl82"/>
    <w:basedOn w:val="Normal"/>
    <w:rsid w:val="003069CF"/>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ascii="Calibri" w:eastAsia="Times New Roman" w:hAnsi="Calibri" w:cs="Times New Roman"/>
      <w:b/>
      <w:bCs/>
      <w:sz w:val="20"/>
      <w:szCs w:val="20"/>
      <w:lang w:eastAsia="tr-TR"/>
    </w:rPr>
  </w:style>
  <w:style w:type="paragraph" w:customStyle="1" w:styleId="xl83">
    <w:name w:val="xl83"/>
    <w:basedOn w:val="Normal"/>
    <w:rsid w:val="003069CF"/>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eastAsia="Times New Roman" w:hAnsi="Calibri" w:cs="Times New Roman"/>
      <w:b/>
      <w:bCs/>
      <w:sz w:val="20"/>
      <w:szCs w:val="20"/>
      <w:lang w:eastAsia="tr-TR"/>
    </w:rPr>
  </w:style>
  <w:style w:type="paragraph" w:customStyle="1" w:styleId="xl84">
    <w:name w:val="xl84"/>
    <w:basedOn w:val="Normal"/>
    <w:rsid w:val="003069CF"/>
    <w:pPr>
      <w:widowControl/>
      <w:pBdr>
        <w:top w:val="single" w:sz="4" w:space="0" w:color="auto"/>
        <w:left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Calibri" w:eastAsia="Times New Roman" w:hAnsi="Calibri" w:cs="Times New Roman"/>
      <w:b/>
      <w:bCs/>
      <w:sz w:val="32"/>
      <w:szCs w:val="32"/>
      <w:lang w:eastAsia="tr-TR"/>
    </w:rPr>
  </w:style>
  <w:style w:type="paragraph" w:customStyle="1" w:styleId="xl85">
    <w:name w:val="xl85"/>
    <w:basedOn w:val="Normal"/>
    <w:rsid w:val="003069CF"/>
    <w:pPr>
      <w:widowControl/>
      <w:pBdr>
        <w:left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Calibri" w:eastAsia="Times New Roman" w:hAnsi="Calibri" w:cs="Times New Roman"/>
      <w:b/>
      <w:bCs/>
      <w:sz w:val="32"/>
      <w:szCs w:val="32"/>
      <w:lang w:eastAsia="tr-TR"/>
    </w:rPr>
  </w:style>
  <w:style w:type="paragraph" w:customStyle="1" w:styleId="xl86">
    <w:name w:val="xl86"/>
    <w:basedOn w:val="Normal"/>
    <w:rsid w:val="003069CF"/>
    <w:pPr>
      <w:widowControl/>
      <w:pBdr>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Calibri" w:eastAsia="Times New Roman" w:hAnsi="Calibri" w:cs="Times New Roman"/>
      <w:b/>
      <w:bCs/>
      <w:sz w:val="32"/>
      <w:szCs w:val="32"/>
      <w:lang w:eastAsia="tr-TR"/>
    </w:rPr>
  </w:style>
  <w:style w:type="paragraph" w:customStyle="1" w:styleId="xl87">
    <w:name w:val="xl87"/>
    <w:basedOn w:val="Normal"/>
    <w:rsid w:val="003069CF"/>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Calibri" w:eastAsia="Times New Roman" w:hAnsi="Calibri" w:cs="Times New Roman"/>
      <w:b/>
      <w:bCs/>
      <w:sz w:val="32"/>
      <w:szCs w:val="32"/>
      <w:lang w:eastAsia="tr-TR"/>
    </w:rPr>
  </w:style>
  <w:style w:type="paragraph" w:customStyle="1" w:styleId="xl88">
    <w:name w:val="xl88"/>
    <w:basedOn w:val="Normal"/>
    <w:rsid w:val="003069CF"/>
    <w:pPr>
      <w:widowControl/>
      <w:pBdr>
        <w:top w:val="single" w:sz="4" w:space="0" w:color="auto"/>
        <w:left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Calibri" w:eastAsia="Times New Roman" w:hAnsi="Calibri" w:cs="Times New Roman"/>
      <w:b/>
      <w:bCs/>
      <w:sz w:val="32"/>
      <w:szCs w:val="32"/>
      <w:lang w:eastAsia="tr-TR"/>
    </w:rPr>
  </w:style>
  <w:style w:type="paragraph" w:customStyle="1" w:styleId="xl89">
    <w:name w:val="xl89"/>
    <w:basedOn w:val="Normal"/>
    <w:rsid w:val="003069CF"/>
    <w:pPr>
      <w:widowControl/>
      <w:pBdr>
        <w:left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Calibri" w:eastAsia="Times New Roman" w:hAnsi="Calibri" w:cs="Times New Roman"/>
      <w:b/>
      <w:bCs/>
      <w:sz w:val="32"/>
      <w:szCs w:val="32"/>
      <w:lang w:eastAsia="tr-TR"/>
    </w:rPr>
  </w:style>
  <w:style w:type="paragraph" w:customStyle="1" w:styleId="xl90">
    <w:name w:val="xl90"/>
    <w:basedOn w:val="Normal"/>
    <w:rsid w:val="003069CF"/>
    <w:pPr>
      <w:widowControl/>
      <w:pBdr>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Calibri" w:eastAsia="Times New Roman" w:hAnsi="Calibri" w:cs="Times New Roman"/>
      <w:b/>
      <w:bCs/>
      <w:sz w:val="32"/>
      <w:szCs w:val="32"/>
      <w:lang w:eastAsia="tr-TR"/>
    </w:rPr>
  </w:style>
  <w:style w:type="paragraph" w:customStyle="1" w:styleId="xl91">
    <w:name w:val="xl91"/>
    <w:basedOn w:val="Normal"/>
    <w:rsid w:val="003069CF"/>
    <w:pPr>
      <w:widowControl/>
      <w:pBdr>
        <w:top w:val="single" w:sz="4" w:space="0" w:color="auto"/>
        <w:right w:val="single" w:sz="4" w:space="0" w:color="auto"/>
      </w:pBdr>
      <w:autoSpaceDE/>
      <w:autoSpaceDN/>
      <w:spacing w:before="100" w:beforeAutospacing="1" w:after="100" w:afterAutospacing="1"/>
      <w:jc w:val="center"/>
      <w:textAlignment w:val="center"/>
    </w:pPr>
    <w:rPr>
      <w:rFonts w:ascii="Calibri" w:eastAsia="Times New Roman" w:hAnsi="Calibri" w:cs="Times New Roman"/>
      <w:b/>
      <w:bCs/>
      <w:color w:val="000000"/>
      <w:sz w:val="20"/>
      <w:szCs w:val="20"/>
      <w:lang w:eastAsia="tr-TR"/>
    </w:rPr>
  </w:style>
  <w:style w:type="paragraph" w:customStyle="1" w:styleId="xl92">
    <w:name w:val="xl92"/>
    <w:basedOn w:val="Normal"/>
    <w:rsid w:val="003069CF"/>
    <w:pPr>
      <w:widowControl/>
      <w:pBdr>
        <w:bottom w:val="single" w:sz="4" w:space="0" w:color="auto"/>
        <w:right w:val="single" w:sz="4" w:space="0" w:color="auto"/>
      </w:pBdr>
      <w:autoSpaceDE/>
      <w:autoSpaceDN/>
      <w:spacing w:before="100" w:beforeAutospacing="1" w:after="100" w:afterAutospacing="1"/>
      <w:jc w:val="center"/>
      <w:textAlignment w:val="center"/>
    </w:pPr>
    <w:rPr>
      <w:rFonts w:ascii="Calibri" w:eastAsia="Times New Roman" w:hAnsi="Calibri" w:cs="Times New Roman"/>
      <w:b/>
      <w:bCs/>
      <w:color w:val="000000"/>
      <w:sz w:val="20"/>
      <w:szCs w:val="20"/>
      <w:lang w:eastAsia="tr-TR"/>
    </w:rPr>
  </w:style>
  <w:style w:type="paragraph" w:customStyle="1" w:styleId="xl93">
    <w:name w:val="xl93"/>
    <w:basedOn w:val="Normal"/>
    <w:rsid w:val="003069CF"/>
    <w:pPr>
      <w:widowControl/>
      <w:pBdr>
        <w:top w:val="single" w:sz="4" w:space="0" w:color="auto"/>
        <w:left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Calibri" w:eastAsia="Times New Roman" w:hAnsi="Calibri" w:cs="Times New Roman"/>
      <w:b/>
      <w:bCs/>
      <w:sz w:val="32"/>
      <w:szCs w:val="32"/>
      <w:lang w:eastAsia="tr-TR"/>
    </w:rPr>
  </w:style>
  <w:style w:type="paragraph" w:customStyle="1" w:styleId="xl94">
    <w:name w:val="xl94"/>
    <w:basedOn w:val="Normal"/>
    <w:rsid w:val="003069CF"/>
    <w:pPr>
      <w:widowControl/>
      <w:pBdr>
        <w:left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Calibri" w:eastAsia="Times New Roman" w:hAnsi="Calibri" w:cs="Times New Roman"/>
      <w:b/>
      <w:bCs/>
      <w:sz w:val="32"/>
      <w:szCs w:val="32"/>
      <w:lang w:eastAsia="tr-TR"/>
    </w:rPr>
  </w:style>
  <w:style w:type="paragraph" w:customStyle="1" w:styleId="xl95">
    <w:name w:val="xl95"/>
    <w:basedOn w:val="Normal"/>
    <w:rsid w:val="003069CF"/>
    <w:pPr>
      <w:widowControl/>
      <w:pBdr>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Calibri" w:eastAsia="Times New Roman" w:hAnsi="Calibri" w:cs="Times New Roman"/>
      <w:b/>
      <w:bCs/>
      <w:sz w:val="32"/>
      <w:szCs w:val="32"/>
      <w:lang w:eastAsia="tr-TR"/>
    </w:rPr>
  </w:style>
  <w:style w:type="paragraph" w:customStyle="1" w:styleId="xl96">
    <w:name w:val="xl96"/>
    <w:basedOn w:val="Normal"/>
    <w:rsid w:val="003069CF"/>
    <w:pPr>
      <w:widowControl/>
      <w:pBdr>
        <w:left w:val="single" w:sz="4" w:space="0" w:color="auto"/>
        <w:right w:val="single" w:sz="4" w:space="0" w:color="auto"/>
      </w:pBdr>
      <w:autoSpaceDE/>
      <w:autoSpaceDN/>
      <w:spacing w:before="100" w:beforeAutospacing="1" w:after="100" w:afterAutospacing="1"/>
      <w:jc w:val="center"/>
      <w:textAlignment w:val="center"/>
    </w:pPr>
    <w:rPr>
      <w:rFonts w:ascii="Calibri" w:eastAsia="Times New Roman" w:hAnsi="Calibri" w:cs="Times New Roman"/>
      <w:b/>
      <w:bCs/>
      <w:sz w:val="20"/>
      <w:szCs w:val="20"/>
      <w:lang w:eastAsia="tr-TR"/>
    </w:rPr>
  </w:style>
  <w:style w:type="paragraph" w:customStyle="1" w:styleId="xl97">
    <w:name w:val="xl97"/>
    <w:basedOn w:val="Normal"/>
    <w:rsid w:val="003069CF"/>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ascii="Calibri" w:eastAsia="Times New Roman" w:hAnsi="Calibri" w:cs="Times New Roman"/>
      <w:b/>
      <w:bCs/>
      <w:sz w:val="20"/>
      <w:szCs w:val="20"/>
      <w:lang w:eastAsia="tr-TR"/>
    </w:rPr>
  </w:style>
  <w:style w:type="paragraph" w:customStyle="1" w:styleId="xl98">
    <w:name w:val="xl98"/>
    <w:basedOn w:val="Normal"/>
    <w:rsid w:val="003069C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b/>
      <w:bCs/>
      <w:sz w:val="24"/>
      <w:szCs w:val="24"/>
      <w:lang w:eastAsia="tr-TR"/>
    </w:rPr>
  </w:style>
  <w:style w:type="paragraph" w:customStyle="1" w:styleId="xl99">
    <w:name w:val="xl99"/>
    <w:basedOn w:val="Normal"/>
    <w:rsid w:val="003069CF"/>
    <w:pPr>
      <w:widowControl/>
      <w:pBdr>
        <w:left w:val="single" w:sz="4" w:space="0" w:color="auto"/>
        <w:right w:val="single" w:sz="4" w:space="0" w:color="auto"/>
      </w:pBdr>
      <w:autoSpaceDE/>
      <w:autoSpaceDN/>
      <w:spacing w:before="100" w:beforeAutospacing="1" w:after="100" w:afterAutospacing="1"/>
      <w:jc w:val="center"/>
      <w:textAlignment w:val="center"/>
    </w:pPr>
    <w:rPr>
      <w:rFonts w:ascii="Calibri" w:eastAsia="Times New Roman" w:hAnsi="Calibri" w:cs="Times New Roman"/>
      <w:b/>
      <w:bCs/>
      <w:sz w:val="20"/>
      <w:szCs w:val="20"/>
      <w:lang w:eastAsia="tr-TR"/>
    </w:rPr>
  </w:style>
  <w:style w:type="paragraph" w:customStyle="1" w:styleId="xl100">
    <w:name w:val="xl100"/>
    <w:basedOn w:val="Normal"/>
    <w:rsid w:val="003069CF"/>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Calibri" w:eastAsia="Times New Roman" w:hAnsi="Calibri" w:cs="Times New Roman"/>
      <w:b/>
      <w:bCs/>
      <w:sz w:val="20"/>
      <w:szCs w:val="20"/>
      <w:lang w:eastAsia="tr-TR"/>
    </w:rPr>
  </w:style>
  <w:style w:type="paragraph" w:customStyle="1" w:styleId="xl101">
    <w:name w:val="xl101"/>
    <w:basedOn w:val="Normal"/>
    <w:rsid w:val="003069CF"/>
    <w:pPr>
      <w:widowControl/>
      <w:autoSpaceDE/>
      <w:autoSpaceDN/>
      <w:spacing w:before="100" w:beforeAutospacing="1" w:after="100" w:afterAutospacing="1"/>
    </w:pPr>
    <w:rPr>
      <w:rFonts w:ascii="Times New Roman" w:eastAsia="Times New Roman" w:hAnsi="Times New Roman" w:cs="Times New Roman"/>
      <w:sz w:val="20"/>
      <w:szCs w:val="20"/>
      <w:lang w:eastAsia="tr-TR"/>
    </w:rPr>
  </w:style>
  <w:style w:type="paragraph" w:styleId="ResimYazs">
    <w:name w:val="caption"/>
    <w:basedOn w:val="Normal"/>
    <w:next w:val="Normal"/>
    <w:uiPriority w:val="35"/>
    <w:unhideWhenUsed/>
    <w:qFormat/>
    <w:rsid w:val="003069CF"/>
    <w:pPr>
      <w:widowControl/>
      <w:autoSpaceDE/>
      <w:autoSpaceDN/>
      <w:spacing w:after="160"/>
    </w:pPr>
    <w:rPr>
      <w:rFonts w:ascii="Book Antiqua" w:eastAsia="Times New Roman" w:hAnsi="Book Antiqua" w:cs="Times New Roman"/>
      <w:b/>
      <w:bCs/>
      <w:color w:val="404040"/>
      <w:sz w:val="16"/>
      <w:szCs w:val="16"/>
      <w:lang w:eastAsia="tr-TR"/>
    </w:rPr>
  </w:style>
  <w:style w:type="paragraph" w:styleId="NormalWeb">
    <w:name w:val="Normal (Web)"/>
    <w:basedOn w:val="Normal"/>
    <w:uiPriority w:val="99"/>
    <w:rsid w:val="003069CF"/>
    <w:pPr>
      <w:widowControl/>
      <w:autoSpaceDE/>
      <w:autoSpaceDN/>
      <w:spacing w:before="100" w:beforeAutospacing="1" w:after="100" w:afterAutospacing="1"/>
    </w:pPr>
    <w:rPr>
      <w:rFonts w:ascii="Times New Roman" w:eastAsia="Times New Roman" w:hAnsi="Times New Roman" w:cs="Times New Roman"/>
      <w:sz w:val="24"/>
      <w:szCs w:val="24"/>
      <w:lang w:eastAsia="tr-TR"/>
    </w:rPr>
  </w:style>
  <w:style w:type="character" w:styleId="Gl">
    <w:name w:val="Strong"/>
    <w:uiPriority w:val="22"/>
    <w:qFormat/>
    <w:rsid w:val="003069CF"/>
    <w:rPr>
      <w:b/>
      <w:bCs/>
    </w:rPr>
  </w:style>
  <w:style w:type="paragraph" w:styleId="TBal">
    <w:name w:val="TOC Heading"/>
    <w:basedOn w:val="Balk1"/>
    <w:next w:val="Normal"/>
    <w:uiPriority w:val="39"/>
    <w:unhideWhenUsed/>
    <w:qFormat/>
    <w:rsid w:val="003069CF"/>
    <w:pPr>
      <w:outlineLvl w:val="9"/>
    </w:pPr>
    <w:rPr>
      <w:rFonts w:ascii="Calibri Light" w:hAnsi="Calibri Light"/>
      <w:color w:val="2E74B5"/>
    </w:rPr>
  </w:style>
  <w:style w:type="paragraph" w:styleId="T1">
    <w:name w:val="toc 1"/>
    <w:basedOn w:val="Normal"/>
    <w:next w:val="Normal"/>
    <w:autoRedefine/>
    <w:uiPriority w:val="39"/>
    <w:unhideWhenUsed/>
    <w:rsid w:val="003069CF"/>
    <w:pPr>
      <w:widowControl/>
      <w:autoSpaceDE/>
      <w:autoSpaceDN/>
      <w:spacing w:before="120" w:after="120" w:line="300" w:lineRule="auto"/>
    </w:pPr>
    <w:rPr>
      <w:rFonts w:ascii="Calibri" w:eastAsia="Times New Roman" w:hAnsi="Calibri" w:cs="Times New Roman"/>
      <w:b/>
      <w:bCs/>
      <w:caps/>
      <w:sz w:val="20"/>
      <w:szCs w:val="20"/>
      <w:lang w:eastAsia="tr-TR"/>
    </w:rPr>
  </w:style>
  <w:style w:type="table" w:customStyle="1" w:styleId="TableNormal1">
    <w:name w:val="Table Normal1"/>
    <w:uiPriority w:val="2"/>
    <w:semiHidden/>
    <w:unhideWhenUsed/>
    <w:qFormat/>
    <w:rsid w:val="003069CF"/>
    <w:pPr>
      <w:autoSpaceDE/>
      <w:autoSpaceDN/>
      <w:spacing w:after="160" w:line="300" w:lineRule="auto"/>
    </w:pPr>
    <w:rPr>
      <w:rFonts w:ascii="Calibri" w:eastAsia="Times New Roman" w:hAnsi="Calibri" w:cs="Times New Roman"/>
    </w:rPr>
    <w:tblPr>
      <w:tblInd w:w="0" w:type="dxa"/>
      <w:tblCellMar>
        <w:top w:w="0" w:type="dxa"/>
        <w:left w:w="0" w:type="dxa"/>
        <w:bottom w:w="0" w:type="dxa"/>
        <w:right w:w="0" w:type="dxa"/>
      </w:tblCellMar>
    </w:tblPr>
  </w:style>
  <w:style w:type="paragraph" w:customStyle="1" w:styleId="2-ortabaslk">
    <w:name w:val="2-ortabaslk"/>
    <w:basedOn w:val="Normal"/>
    <w:rsid w:val="003069CF"/>
    <w:pPr>
      <w:widowControl/>
      <w:autoSpaceDE/>
      <w:autoSpaceDN/>
      <w:spacing w:before="100" w:beforeAutospacing="1" w:after="100" w:afterAutospacing="1"/>
    </w:pPr>
    <w:rPr>
      <w:rFonts w:ascii="Times New Roman" w:eastAsia="Times New Roman" w:hAnsi="Times New Roman" w:cs="Times New Roman"/>
      <w:sz w:val="24"/>
      <w:szCs w:val="24"/>
      <w:lang w:eastAsia="tr-TR"/>
    </w:rPr>
  </w:style>
  <w:style w:type="table" w:customStyle="1" w:styleId="KlavuzTablo2-Vurgu21">
    <w:name w:val="Kılavuz Tablo 2 - Vurgu 21"/>
    <w:basedOn w:val="NormalTablo"/>
    <w:uiPriority w:val="47"/>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numbering" w:customStyle="1" w:styleId="ListeYok1">
    <w:name w:val="Liste Yok1"/>
    <w:next w:val="ListeYok"/>
    <w:uiPriority w:val="99"/>
    <w:semiHidden/>
    <w:unhideWhenUsed/>
    <w:rsid w:val="003069CF"/>
  </w:style>
  <w:style w:type="table" w:customStyle="1" w:styleId="KlavuzuTablo4-Vurgu61">
    <w:name w:val="Kılavuzu Tablo 4 - Vurgu 61"/>
    <w:basedOn w:val="NormalTablo"/>
    <w:uiPriority w:val="49"/>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styleId="OrtaGlgeleme1-Vurgu5">
    <w:name w:val="Medium Shading 1 Accent 5"/>
    <w:basedOn w:val="NormalTablo"/>
    <w:uiPriority w:val="63"/>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AkListe-Vurgu5">
    <w:name w:val="Light List Accent 5"/>
    <w:basedOn w:val="NormalTablo"/>
    <w:uiPriority w:val="61"/>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AkKlavuz-Vurgu11">
    <w:name w:val="Açık Kılavuz - Vurgu 11"/>
    <w:basedOn w:val="NormalTablo"/>
    <w:uiPriority w:val="62"/>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Garamond" w:eastAsia="Times New Roman" w:hAnsi="Garamon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Garamond" w:eastAsia="Times New Roman" w:hAnsi="Garamon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Garamond" w:eastAsia="Times New Roman" w:hAnsi="Garamond" w:cs="Times New Roman"/>
        <w:b/>
        <w:bCs/>
      </w:rPr>
    </w:tblStylePr>
    <w:tblStylePr w:type="lastCol">
      <w:rPr>
        <w:rFonts w:ascii="Garamond" w:eastAsia="Times New Roman" w:hAnsi="Garamon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AkKlavuz-Vurgu5">
    <w:name w:val="Light Grid Accent 5"/>
    <w:basedOn w:val="NormalTablo"/>
    <w:uiPriority w:val="62"/>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Garamond" w:eastAsia="Times New Roman" w:hAnsi="Garamond"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Garamond" w:eastAsia="Times New Roman" w:hAnsi="Garamond"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Garamond" w:eastAsia="Times New Roman" w:hAnsi="Garamond" w:cs="Times New Roman"/>
        <w:b/>
        <w:bCs/>
      </w:rPr>
    </w:tblStylePr>
    <w:tblStylePr w:type="lastCol">
      <w:rPr>
        <w:rFonts w:ascii="Garamond" w:eastAsia="Times New Roman" w:hAnsi="Garamond"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AkListe-Vurgu4">
    <w:name w:val="Light List Accent 4"/>
    <w:basedOn w:val="NormalTablo"/>
    <w:uiPriority w:val="61"/>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KlavuzuTablo4-Vurgu51">
    <w:name w:val="Kılavuzu Tablo 4 - Vurgu 51"/>
    <w:basedOn w:val="NormalTablo"/>
    <w:uiPriority w:val="49"/>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KlavuzuTablo4-Vurgu31">
    <w:name w:val="Kılavuzu Tablo 4 - Vurgu 31"/>
    <w:basedOn w:val="NormalTablo"/>
    <w:uiPriority w:val="49"/>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KlavuzTablo5Koyu-Vurgu51">
    <w:name w:val="Kılavuz Tablo 5 Koyu - Vurgu 51"/>
    <w:basedOn w:val="NormalTablo"/>
    <w:uiPriority w:val="50"/>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KlavuzTablo5Koyu-Vurgu11">
    <w:name w:val="Kılavuz Tablo 5 Koyu - Vurgu 11"/>
    <w:basedOn w:val="NormalTablo"/>
    <w:uiPriority w:val="50"/>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KlavuzTablo5Koyu-Vurgu31">
    <w:name w:val="Kılavuz Tablo 5 Koyu - Vurgu 31"/>
    <w:basedOn w:val="NormalTablo"/>
    <w:uiPriority w:val="50"/>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KlavuzuTablo4-Vurgu62">
    <w:name w:val="Kılavuzu Tablo 4 - Vurgu 62"/>
    <w:basedOn w:val="NormalTablo"/>
    <w:uiPriority w:val="49"/>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styleId="AklamaBavurusu">
    <w:name w:val="annotation reference"/>
    <w:uiPriority w:val="99"/>
    <w:semiHidden/>
    <w:unhideWhenUsed/>
    <w:rsid w:val="003069CF"/>
    <w:rPr>
      <w:sz w:val="16"/>
      <w:szCs w:val="16"/>
    </w:rPr>
  </w:style>
  <w:style w:type="paragraph" w:styleId="AklamaMetni">
    <w:name w:val="annotation text"/>
    <w:basedOn w:val="Normal"/>
    <w:link w:val="AklamaMetniChar"/>
    <w:uiPriority w:val="99"/>
    <w:semiHidden/>
    <w:unhideWhenUsed/>
    <w:rsid w:val="003069CF"/>
    <w:pPr>
      <w:widowControl/>
      <w:autoSpaceDE/>
      <w:autoSpaceDN/>
      <w:spacing w:after="160"/>
    </w:pPr>
    <w:rPr>
      <w:rFonts w:ascii="Book Antiqua" w:eastAsia="Times New Roman" w:hAnsi="Book Antiqua" w:cs="Times New Roman"/>
      <w:sz w:val="20"/>
      <w:szCs w:val="20"/>
      <w:lang w:eastAsia="tr-TR"/>
    </w:rPr>
  </w:style>
  <w:style w:type="character" w:customStyle="1" w:styleId="AklamaMetniChar">
    <w:name w:val="Açıklama Metni Char"/>
    <w:basedOn w:val="VarsaylanParagrafYazTipi"/>
    <w:link w:val="AklamaMetni"/>
    <w:uiPriority w:val="99"/>
    <w:semiHidden/>
    <w:rsid w:val="003069CF"/>
    <w:rPr>
      <w:rFonts w:ascii="Book Antiqua" w:eastAsia="Times New Roman" w:hAnsi="Book Antiqua" w:cs="Times New Roman"/>
      <w:sz w:val="20"/>
      <w:szCs w:val="20"/>
      <w:lang w:val="tr-TR" w:eastAsia="tr-TR"/>
    </w:rPr>
  </w:style>
  <w:style w:type="paragraph" w:styleId="AklamaKonusu">
    <w:name w:val="annotation subject"/>
    <w:basedOn w:val="AklamaMetni"/>
    <w:next w:val="AklamaMetni"/>
    <w:link w:val="AklamaKonusuChar"/>
    <w:uiPriority w:val="99"/>
    <w:semiHidden/>
    <w:unhideWhenUsed/>
    <w:rsid w:val="003069CF"/>
    <w:rPr>
      <w:b/>
      <w:bCs/>
    </w:rPr>
  </w:style>
  <w:style w:type="character" w:customStyle="1" w:styleId="AklamaKonusuChar">
    <w:name w:val="Açıklama Konusu Char"/>
    <w:basedOn w:val="AklamaMetniChar"/>
    <w:link w:val="AklamaKonusu"/>
    <w:uiPriority w:val="99"/>
    <w:semiHidden/>
    <w:rsid w:val="003069CF"/>
    <w:rPr>
      <w:rFonts w:ascii="Book Antiqua" w:eastAsia="Times New Roman" w:hAnsi="Book Antiqua" w:cs="Times New Roman"/>
      <w:b/>
      <w:bCs/>
      <w:sz w:val="20"/>
      <w:szCs w:val="20"/>
      <w:lang w:val="tr-TR" w:eastAsia="tr-TR"/>
    </w:rPr>
  </w:style>
  <w:style w:type="table" w:customStyle="1" w:styleId="TabloKlavuzu1">
    <w:name w:val="Tablo Kılavuzu1"/>
    <w:basedOn w:val="NormalTablo"/>
    <w:next w:val="TabloKlavuzu"/>
    <w:uiPriority w:val="39"/>
    <w:rsid w:val="003069CF"/>
    <w:pPr>
      <w:widowControl/>
      <w:autoSpaceDE/>
      <w:autoSpaceDN/>
    </w:pPr>
    <w:rPr>
      <w:rFonts w:ascii="Calibri" w:eastAsia="Times New Roman" w:hAnsi="Calibri" w:cs="Times New Roman"/>
      <w:sz w:val="20"/>
      <w:szCs w:val="20"/>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killerTablosu">
    <w:name w:val="table of figures"/>
    <w:basedOn w:val="Normal"/>
    <w:next w:val="Normal"/>
    <w:uiPriority w:val="99"/>
    <w:unhideWhenUsed/>
    <w:rsid w:val="003069CF"/>
    <w:pPr>
      <w:widowControl/>
      <w:autoSpaceDE/>
      <w:autoSpaceDN/>
      <w:spacing w:line="300" w:lineRule="auto"/>
    </w:pPr>
    <w:rPr>
      <w:rFonts w:ascii="Book Antiqua" w:eastAsia="Times New Roman" w:hAnsi="Book Antiqua" w:cs="Times New Roman"/>
      <w:sz w:val="24"/>
      <w:szCs w:val="21"/>
      <w:lang w:eastAsia="tr-TR"/>
    </w:rPr>
  </w:style>
  <w:style w:type="paragraph" w:customStyle="1" w:styleId="BALIK2">
    <w:name w:val="BAŞLIK 2"/>
    <w:basedOn w:val="Balk2"/>
    <w:rsid w:val="003069CF"/>
    <w:pPr>
      <w:widowControl/>
      <w:autoSpaceDE/>
      <w:autoSpaceDN/>
      <w:spacing w:before="100" w:beforeAutospacing="1" w:after="100" w:afterAutospacing="1" w:line="360" w:lineRule="auto"/>
    </w:pPr>
    <w:rPr>
      <w:rFonts w:ascii="Times New Roman" w:eastAsia="Times New Roman" w:hAnsi="Times New Roman" w:cs="Times New Roman"/>
      <w:b w:val="0"/>
      <w:color w:val="auto"/>
      <w:sz w:val="24"/>
      <w:lang w:eastAsia="tr-TR"/>
    </w:rPr>
  </w:style>
  <w:style w:type="paragraph" w:styleId="T2">
    <w:name w:val="toc 2"/>
    <w:basedOn w:val="Normal"/>
    <w:next w:val="Normal"/>
    <w:autoRedefine/>
    <w:uiPriority w:val="39"/>
    <w:unhideWhenUsed/>
    <w:rsid w:val="003069CF"/>
    <w:pPr>
      <w:widowControl/>
      <w:autoSpaceDE/>
      <w:autoSpaceDN/>
      <w:spacing w:line="300" w:lineRule="auto"/>
      <w:ind w:left="240"/>
    </w:pPr>
    <w:rPr>
      <w:rFonts w:ascii="Calibri" w:eastAsia="Times New Roman" w:hAnsi="Calibri" w:cs="Times New Roman"/>
      <w:smallCaps/>
      <w:sz w:val="20"/>
      <w:szCs w:val="20"/>
      <w:lang w:eastAsia="tr-TR"/>
    </w:rPr>
  </w:style>
  <w:style w:type="paragraph" w:styleId="T3">
    <w:name w:val="toc 3"/>
    <w:basedOn w:val="Normal"/>
    <w:next w:val="Normal"/>
    <w:autoRedefine/>
    <w:uiPriority w:val="39"/>
    <w:unhideWhenUsed/>
    <w:rsid w:val="003069CF"/>
    <w:pPr>
      <w:widowControl/>
      <w:autoSpaceDE/>
      <w:autoSpaceDN/>
      <w:spacing w:line="300" w:lineRule="auto"/>
      <w:ind w:left="480"/>
    </w:pPr>
    <w:rPr>
      <w:rFonts w:ascii="Calibri" w:eastAsia="Times New Roman" w:hAnsi="Calibri" w:cs="Times New Roman"/>
      <w:i/>
      <w:iCs/>
      <w:sz w:val="20"/>
      <w:szCs w:val="20"/>
      <w:lang w:eastAsia="tr-TR"/>
    </w:rPr>
  </w:style>
  <w:style w:type="table" w:customStyle="1" w:styleId="KlavuzuTablo4-Vurgu11">
    <w:name w:val="Kılavuzu Tablo 4 - Vurgu 11"/>
    <w:basedOn w:val="NormalTablo"/>
    <w:uiPriority w:val="49"/>
    <w:rsid w:val="003069CF"/>
    <w:pPr>
      <w:widowControl/>
      <w:autoSpaceDE/>
      <w:autoSpaceDN/>
    </w:pPr>
    <w:rPr>
      <w:rFonts w:ascii="Calibri" w:eastAsia="Times New Roman" w:hAnsi="Calibri" w:cs="Times New Roman"/>
      <w:sz w:val="20"/>
      <w:szCs w:val="20"/>
      <w:lang w:val="tr-TR" w:eastAsia="tr-T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KlavuzuTablo4-Vurgu12">
    <w:name w:val="Kılavuzu Tablo 4 - Vurgu 12"/>
    <w:basedOn w:val="NormalTablo"/>
    <w:uiPriority w:val="49"/>
    <w:rsid w:val="003069CF"/>
    <w:pPr>
      <w:widowControl/>
      <w:autoSpaceDE/>
      <w:autoSpaceDN/>
    </w:pPr>
    <w:rPr>
      <w:rFonts w:ascii="Calibri" w:eastAsia="Calibri" w:hAnsi="Calibri" w:cs="Times New Roman"/>
      <w:lang w:val="tr-T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1">
    <w:name w:val="Grid Table 4 Accent 11"/>
    <w:basedOn w:val="NormalTablo"/>
    <w:uiPriority w:val="49"/>
    <w:rsid w:val="003069CF"/>
    <w:pPr>
      <w:widowControl/>
      <w:autoSpaceDE/>
      <w:autoSpaceDN/>
    </w:pPr>
    <w:rPr>
      <w:rFonts w:ascii="Calibri" w:eastAsia="Calibri" w:hAnsi="Calibri" w:cs="Times New Roman"/>
      <w:lang w:val="tr-T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OrtaGlgeleme1-Vurgu51">
    <w:name w:val="Orta Gölgeleme 1 - Vurgu 51"/>
    <w:basedOn w:val="NormalTablo"/>
    <w:next w:val="OrtaGlgeleme1-Vurgu5"/>
    <w:uiPriority w:val="63"/>
    <w:rsid w:val="003069CF"/>
    <w:pPr>
      <w:widowControl/>
      <w:autoSpaceDE/>
      <w:autoSpaceDN/>
    </w:pPr>
    <w:rPr>
      <w:rFonts w:ascii="Calibri" w:eastAsia="Calibri" w:hAnsi="Calibri" w:cs="Times New Roman"/>
      <w:lang w:val="tr-TR"/>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AkKlavuz-Vurgu6">
    <w:name w:val="Light Grid Accent 6"/>
    <w:basedOn w:val="NormalTablo"/>
    <w:uiPriority w:val="62"/>
    <w:rsid w:val="003069CF"/>
    <w:pPr>
      <w:widowControl/>
      <w:autoSpaceDE/>
      <w:autoSpaceDN/>
    </w:pPr>
    <w:rPr>
      <w:rFonts w:ascii="Calibri" w:eastAsia="Times New Roman" w:hAnsi="Calibri" w:cs="Times New Roman"/>
      <w:lang w:val="tr-TR" w:eastAsia="tr-TR"/>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Garamond" w:eastAsia="Times New Roman" w:hAnsi="Garamond"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Garamond" w:eastAsia="Times New Roman" w:hAnsi="Garamond"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Garamond" w:eastAsia="Times New Roman" w:hAnsi="Garamond" w:cs="Times New Roman"/>
        <w:b/>
        <w:bCs/>
      </w:rPr>
    </w:tblStylePr>
    <w:tblStylePr w:type="lastCol">
      <w:rPr>
        <w:rFonts w:ascii="Garamond" w:eastAsia="Times New Roman" w:hAnsi="Garamond"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styleId="KonuBal">
    <w:name w:val="Title"/>
    <w:basedOn w:val="Normal"/>
    <w:next w:val="Normal"/>
    <w:link w:val="KonuBalChar"/>
    <w:uiPriority w:val="10"/>
    <w:qFormat/>
    <w:rsid w:val="003069CF"/>
    <w:pPr>
      <w:widowControl/>
      <w:pBdr>
        <w:top w:val="single" w:sz="6" w:space="8" w:color="A5A5A5"/>
        <w:bottom w:val="single" w:sz="6" w:space="8" w:color="A5A5A5"/>
      </w:pBdr>
      <w:autoSpaceDE/>
      <w:autoSpaceDN/>
      <w:spacing w:after="400"/>
      <w:contextualSpacing/>
      <w:jc w:val="center"/>
    </w:pPr>
    <w:rPr>
      <w:rFonts w:ascii="Calibri Light" w:eastAsia="SimSun" w:hAnsi="Calibri Light" w:cs="Times New Roman"/>
      <w:caps/>
      <w:color w:val="44546A"/>
      <w:spacing w:val="30"/>
      <w:sz w:val="72"/>
      <w:szCs w:val="72"/>
      <w:lang w:eastAsia="tr-TR"/>
    </w:rPr>
  </w:style>
  <w:style w:type="character" w:customStyle="1" w:styleId="KonuBalChar">
    <w:name w:val="Konu Başlığı Char"/>
    <w:basedOn w:val="VarsaylanParagrafYazTipi"/>
    <w:link w:val="KonuBal"/>
    <w:uiPriority w:val="10"/>
    <w:rsid w:val="003069CF"/>
    <w:rPr>
      <w:rFonts w:ascii="Calibri Light" w:eastAsia="SimSun" w:hAnsi="Calibri Light" w:cs="Times New Roman"/>
      <w:caps/>
      <w:color w:val="44546A"/>
      <w:spacing w:val="30"/>
      <w:sz w:val="72"/>
      <w:szCs w:val="72"/>
      <w:lang w:val="tr-TR" w:eastAsia="tr-TR"/>
    </w:rPr>
  </w:style>
  <w:style w:type="paragraph" w:customStyle="1" w:styleId="Altyaz1">
    <w:name w:val="Altyazı1"/>
    <w:basedOn w:val="Normal"/>
    <w:next w:val="Normal"/>
    <w:link w:val="AltyazChar"/>
    <w:uiPriority w:val="11"/>
    <w:qFormat/>
    <w:rsid w:val="003069CF"/>
    <w:pPr>
      <w:widowControl/>
      <w:numPr>
        <w:ilvl w:val="1"/>
      </w:numPr>
      <w:autoSpaceDE/>
      <w:autoSpaceDN/>
      <w:spacing w:after="160" w:line="300" w:lineRule="auto"/>
      <w:jc w:val="center"/>
    </w:pPr>
    <w:rPr>
      <w:rFonts w:ascii="Book Antiqua" w:eastAsia="Times New Roman" w:hAnsi="Book Antiqua" w:cs="Times New Roman"/>
      <w:color w:val="44546A"/>
      <w:sz w:val="28"/>
      <w:szCs w:val="28"/>
      <w:lang w:eastAsia="tr-TR"/>
    </w:rPr>
  </w:style>
  <w:style w:type="character" w:customStyle="1" w:styleId="AltyazChar">
    <w:name w:val="Altyazı Char"/>
    <w:link w:val="Altyaz1"/>
    <w:uiPriority w:val="11"/>
    <w:rsid w:val="003069CF"/>
    <w:rPr>
      <w:rFonts w:ascii="Book Antiqua" w:eastAsia="Times New Roman" w:hAnsi="Book Antiqua" w:cs="Times New Roman"/>
      <w:color w:val="44546A"/>
      <w:sz w:val="28"/>
      <w:szCs w:val="28"/>
      <w:lang w:val="tr-TR" w:eastAsia="tr-TR"/>
    </w:rPr>
  </w:style>
  <w:style w:type="character" w:styleId="Vurgu">
    <w:name w:val="Emphasis"/>
    <w:uiPriority w:val="20"/>
    <w:qFormat/>
    <w:rsid w:val="003069CF"/>
    <w:rPr>
      <w:i/>
      <w:iCs/>
      <w:color w:val="000000"/>
    </w:rPr>
  </w:style>
  <w:style w:type="paragraph" w:customStyle="1" w:styleId="Alnt1">
    <w:name w:val="Alıntı1"/>
    <w:basedOn w:val="Normal"/>
    <w:next w:val="Normal"/>
    <w:link w:val="AlntChar"/>
    <w:uiPriority w:val="29"/>
    <w:qFormat/>
    <w:rsid w:val="003069CF"/>
    <w:pPr>
      <w:widowControl/>
      <w:autoSpaceDE/>
      <w:autoSpaceDN/>
      <w:spacing w:before="160" w:after="160" w:line="300" w:lineRule="auto"/>
      <w:ind w:left="720" w:right="720"/>
      <w:jc w:val="center"/>
    </w:pPr>
    <w:rPr>
      <w:rFonts w:ascii="Book Antiqua" w:eastAsia="Times New Roman" w:hAnsi="Book Antiqua" w:cs="Times New Roman"/>
      <w:i/>
      <w:iCs/>
      <w:color w:val="7B7B7B"/>
      <w:sz w:val="24"/>
      <w:szCs w:val="24"/>
      <w:lang w:eastAsia="tr-TR"/>
    </w:rPr>
  </w:style>
  <w:style w:type="character" w:customStyle="1" w:styleId="AlntChar">
    <w:name w:val="Alıntı Char"/>
    <w:link w:val="Alnt1"/>
    <w:uiPriority w:val="29"/>
    <w:rsid w:val="003069CF"/>
    <w:rPr>
      <w:rFonts w:ascii="Book Antiqua" w:eastAsia="Times New Roman" w:hAnsi="Book Antiqua" w:cs="Times New Roman"/>
      <w:i/>
      <w:iCs/>
      <w:color w:val="7B7B7B"/>
      <w:sz w:val="24"/>
      <w:szCs w:val="24"/>
      <w:lang w:val="tr-TR" w:eastAsia="tr-TR"/>
    </w:rPr>
  </w:style>
  <w:style w:type="paragraph" w:customStyle="1" w:styleId="GlAlnt1">
    <w:name w:val="Güçlü Alıntı1"/>
    <w:basedOn w:val="Normal"/>
    <w:next w:val="Normal"/>
    <w:link w:val="GlAlntChar"/>
    <w:uiPriority w:val="30"/>
    <w:qFormat/>
    <w:rsid w:val="003069CF"/>
    <w:pPr>
      <w:widowControl/>
      <w:autoSpaceDE/>
      <w:autoSpaceDN/>
      <w:spacing w:before="160" w:after="160" w:line="276" w:lineRule="auto"/>
      <w:ind w:left="936" w:right="936"/>
      <w:jc w:val="center"/>
    </w:pPr>
    <w:rPr>
      <w:rFonts w:ascii="Calibri Light" w:eastAsia="SimSun" w:hAnsi="Calibri Light" w:cs="Times New Roman"/>
      <w:caps/>
      <w:color w:val="2E74B5"/>
      <w:sz w:val="28"/>
      <w:szCs w:val="28"/>
      <w:lang w:eastAsia="tr-TR"/>
    </w:rPr>
  </w:style>
  <w:style w:type="character" w:customStyle="1" w:styleId="GlAlntChar">
    <w:name w:val="Güçlü Alıntı Char"/>
    <w:link w:val="GlAlnt1"/>
    <w:uiPriority w:val="30"/>
    <w:rsid w:val="003069CF"/>
    <w:rPr>
      <w:rFonts w:ascii="Calibri Light" w:eastAsia="SimSun" w:hAnsi="Calibri Light" w:cs="Times New Roman"/>
      <w:caps/>
      <w:color w:val="2E74B5"/>
      <w:sz w:val="28"/>
      <w:szCs w:val="28"/>
      <w:lang w:val="tr-TR" w:eastAsia="tr-TR"/>
    </w:rPr>
  </w:style>
  <w:style w:type="character" w:styleId="HafifVurgulama">
    <w:name w:val="Subtle Emphasis"/>
    <w:uiPriority w:val="19"/>
    <w:qFormat/>
    <w:rsid w:val="003069CF"/>
    <w:rPr>
      <w:i/>
      <w:iCs/>
      <w:color w:val="595959"/>
    </w:rPr>
  </w:style>
  <w:style w:type="character" w:styleId="GlVurgulama">
    <w:name w:val="Intense Emphasis"/>
    <w:uiPriority w:val="21"/>
    <w:qFormat/>
    <w:rsid w:val="003069CF"/>
    <w:rPr>
      <w:b/>
      <w:bCs/>
      <w:i/>
      <w:iCs/>
      <w:color w:val="auto"/>
    </w:rPr>
  </w:style>
  <w:style w:type="character" w:styleId="HafifBavuru">
    <w:name w:val="Subtle Reference"/>
    <w:uiPriority w:val="31"/>
    <w:qFormat/>
    <w:rsid w:val="003069CF"/>
    <w:rPr>
      <w:caps w:val="0"/>
      <w:smallCaps/>
      <w:color w:val="404040"/>
      <w:spacing w:val="0"/>
      <w:u w:val="single" w:color="7F7F7F"/>
    </w:rPr>
  </w:style>
  <w:style w:type="character" w:styleId="GlBavuru">
    <w:name w:val="Intense Reference"/>
    <w:uiPriority w:val="32"/>
    <w:qFormat/>
    <w:rsid w:val="003069CF"/>
    <w:rPr>
      <w:b/>
      <w:bCs/>
      <w:caps w:val="0"/>
      <w:smallCaps/>
      <w:color w:val="auto"/>
      <w:spacing w:val="0"/>
      <w:u w:val="single"/>
    </w:rPr>
  </w:style>
  <w:style w:type="character" w:styleId="KitapBal">
    <w:name w:val="Book Title"/>
    <w:uiPriority w:val="33"/>
    <w:qFormat/>
    <w:rsid w:val="003069CF"/>
    <w:rPr>
      <w:b/>
      <w:bCs/>
      <w:caps w:val="0"/>
      <w:smallCaps/>
      <w:spacing w:val="0"/>
    </w:rPr>
  </w:style>
  <w:style w:type="paragraph" w:styleId="T4">
    <w:name w:val="toc 4"/>
    <w:basedOn w:val="Normal"/>
    <w:next w:val="Normal"/>
    <w:autoRedefine/>
    <w:uiPriority w:val="39"/>
    <w:unhideWhenUsed/>
    <w:rsid w:val="003069CF"/>
    <w:pPr>
      <w:widowControl/>
      <w:autoSpaceDE/>
      <w:autoSpaceDN/>
      <w:spacing w:line="300" w:lineRule="auto"/>
      <w:ind w:left="720"/>
    </w:pPr>
    <w:rPr>
      <w:rFonts w:ascii="Calibri" w:eastAsia="Times New Roman" w:hAnsi="Calibri" w:cs="Times New Roman"/>
      <w:sz w:val="18"/>
      <w:szCs w:val="18"/>
      <w:lang w:eastAsia="tr-TR"/>
    </w:rPr>
  </w:style>
  <w:style w:type="paragraph" w:styleId="T5">
    <w:name w:val="toc 5"/>
    <w:basedOn w:val="Normal"/>
    <w:next w:val="Normal"/>
    <w:autoRedefine/>
    <w:uiPriority w:val="39"/>
    <w:unhideWhenUsed/>
    <w:rsid w:val="003069CF"/>
    <w:pPr>
      <w:widowControl/>
      <w:autoSpaceDE/>
      <w:autoSpaceDN/>
      <w:spacing w:line="300" w:lineRule="auto"/>
      <w:ind w:left="960"/>
    </w:pPr>
    <w:rPr>
      <w:rFonts w:ascii="Calibri" w:eastAsia="Times New Roman" w:hAnsi="Calibri" w:cs="Times New Roman"/>
      <w:sz w:val="18"/>
      <w:szCs w:val="18"/>
      <w:lang w:eastAsia="tr-TR"/>
    </w:rPr>
  </w:style>
  <w:style w:type="paragraph" w:styleId="T6">
    <w:name w:val="toc 6"/>
    <w:basedOn w:val="Normal"/>
    <w:next w:val="Normal"/>
    <w:autoRedefine/>
    <w:uiPriority w:val="39"/>
    <w:unhideWhenUsed/>
    <w:rsid w:val="003069CF"/>
    <w:pPr>
      <w:widowControl/>
      <w:autoSpaceDE/>
      <w:autoSpaceDN/>
      <w:spacing w:line="300" w:lineRule="auto"/>
      <w:ind w:left="1200"/>
    </w:pPr>
    <w:rPr>
      <w:rFonts w:ascii="Calibri" w:eastAsia="Times New Roman" w:hAnsi="Calibri" w:cs="Times New Roman"/>
      <w:sz w:val="18"/>
      <w:szCs w:val="18"/>
      <w:lang w:eastAsia="tr-TR"/>
    </w:rPr>
  </w:style>
  <w:style w:type="paragraph" w:styleId="T7">
    <w:name w:val="toc 7"/>
    <w:basedOn w:val="Normal"/>
    <w:next w:val="Normal"/>
    <w:autoRedefine/>
    <w:uiPriority w:val="39"/>
    <w:unhideWhenUsed/>
    <w:rsid w:val="003069CF"/>
    <w:pPr>
      <w:widowControl/>
      <w:autoSpaceDE/>
      <w:autoSpaceDN/>
      <w:spacing w:line="300" w:lineRule="auto"/>
      <w:ind w:left="1440"/>
    </w:pPr>
    <w:rPr>
      <w:rFonts w:ascii="Calibri" w:eastAsia="Times New Roman" w:hAnsi="Calibri" w:cs="Times New Roman"/>
      <w:sz w:val="18"/>
      <w:szCs w:val="18"/>
      <w:lang w:eastAsia="tr-TR"/>
    </w:rPr>
  </w:style>
  <w:style w:type="paragraph" w:styleId="T8">
    <w:name w:val="toc 8"/>
    <w:basedOn w:val="Normal"/>
    <w:next w:val="Normal"/>
    <w:autoRedefine/>
    <w:uiPriority w:val="39"/>
    <w:unhideWhenUsed/>
    <w:rsid w:val="003069CF"/>
    <w:pPr>
      <w:widowControl/>
      <w:autoSpaceDE/>
      <w:autoSpaceDN/>
      <w:spacing w:line="300" w:lineRule="auto"/>
      <w:ind w:left="1680"/>
    </w:pPr>
    <w:rPr>
      <w:rFonts w:ascii="Calibri" w:eastAsia="Times New Roman" w:hAnsi="Calibri" w:cs="Times New Roman"/>
      <w:sz w:val="18"/>
      <w:szCs w:val="18"/>
      <w:lang w:eastAsia="tr-TR"/>
    </w:rPr>
  </w:style>
  <w:style w:type="paragraph" w:styleId="T9">
    <w:name w:val="toc 9"/>
    <w:basedOn w:val="Normal"/>
    <w:next w:val="Normal"/>
    <w:autoRedefine/>
    <w:uiPriority w:val="39"/>
    <w:unhideWhenUsed/>
    <w:rsid w:val="003069CF"/>
    <w:pPr>
      <w:widowControl/>
      <w:autoSpaceDE/>
      <w:autoSpaceDN/>
      <w:spacing w:line="300" w:lineRule="auto"/>
      <w:ind w:left="1920"/>
    </w:pPr>
    <w:rPr>
      <w:rFonts w:ascii="Calibri" w:eastAsia="Times New Roman" w:hAnsi="Calibri" w:cs="Times New Roman"/>
      <w:sz w:val="18"/>
      <w:szCs w:val="18"/>
      <w:lang w:eastAsia="tr-TR"/>
    </w:rPr>
  </w:style>
  <w:style w:type="paragraph" w:customStyle="1" w:styleId="cvgsua">
    <w:name w:val="cvgsua"/>
    <w:basedOn w:val="Normal"/>
    <w:rsid w:val="008E4CF4"/>
    <w:pPr>
      <w:widowControl/>
      <w:autoSpaceDE/>
      <w:autoSpaceDN/>
      <w:spacing w:before="100" w:beforeAutospacing="1" w:after="100" w:afterAutospacing="1"/>
    </w:pPr>
    <w:rPr>
      <w:rFonts w:ascii="Times New Roman" w:eastAsia="Times New Roman" w:hAnsi="Times New Roman" w:cs="Times New Roman"/>
      <w:sz w:val="24"/>
      <w:szCs w:val="24"/>
      <w:lang w:eastAsia="tr-TR"/>
    </w:rPr>
  </w:style>
  <w:style w:type="character" w:customStyle="1" w:styleId="oypena">
    <w:name w:val="oypena"/>
    <w:basedOn w:val="VarsaylanParagrafYazTipi"/>
    <w:rsid w:val="008E4CF4"/>
  </w:style>
  <w:style w:type="paragraph" w:customStyle="1" w:styleId="Default">
    <w:name w:val="Default"/>
    <w:rsid w:val="007719C6"/>
    <w:pPr>
      <w:widowControl/>
      <w:adjustRightInd w:val="0"/>
    </w:pPr>
    <w:rPr>
      <w:rFonts w:ascii="Tahoma" w:eastAsia="Times New Roman" w:hAnsi="Tahoma" w:cs="Tahoma"/>
      <w:color w:val="000000"/>
      <w:sz w:val="24"/>
      <w:szCs w:val="24"/>
      <w:lang w:val="tr-TR" w:eastAsia="tr-TR"/>
    </w:rPr>
  </w:style>
  <w:style w:type="paragraph" w:customStyle="1" w:styleId="Normal1">
    <w:name w:val="Normal1"/>
    <w:uiPriority w:val="99"/>
    <w:rsid w:val="003F0D82"/>
    <w:pPr>
      <w:widowControl/>
      <w:autoSpaceDE/>
      <w:autoSpaceDN/>
      <w:spacing w:after="160" w:line="300" w:lineRule="auto"/>
    </w:pPr>
    <w:rPr>
      <w:rFonts w:ascii="Book Antiqua" w:eastAsia="Book Antiqua" w:hAnsi="Book Antiqua" w:cs="Book Antiqua"/>
      <w:sz w:val="24"/>
      <w:szCs w:val="24"/>
      <w:lang w:val="tr-TR" w:eastAsia="tr-TR"/>
    </w:rPr>
  </w:style>
  <w:style w:type="table" w:customStyle="1" w:styleId="TableNormal2">
    <w:name w:val="Table Normal2"/>
    <w:uiPriority w:val="2"/>
    <w:semiHidden/>
    <w:unhideWhenUsed/>
    <w:qFormat/>
    <w:rsid w:val="006B58D2"/>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6B58D2"/>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6B58D2"/>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B966FE"/>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AE7740"/>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788487">
      <w:bodyDiv w:val="1"/>
      <w:marLeft w:val="0"/>
      <w:marRight w:val="0"/>
      <w:marTop w:val="0"/>
      <w:marBottom w:val="0"/>
      <w:divBdr>
        <w:top w:val="none" w:sz="0" w:space="0" w:color="auto"/>
        <w:left w:val="none" w:sz="0" w:space="0" w:color="auto"/>
        <w:bottom w:val="none" w:sz="0" w:space="0" w:color="auto"/>
        <w:right w:val="none" w:sz="0" w:space="0" w:color="auto"/>
      </w:divBdr>
    </w:div>
    <w:div w:id="319044436">
      <w:bodyDiv w:val="1"/>
      <w:marLeft w:val="0"/>
      <w:marRight w:val="0"/>
      <w:marTop w:val="0"/>
      <w:marBottom w:val="0"/>
      <w:divBdr>
        <w:top w:val="none" w:sz="0" w:space="0" w:color="auto"/>
        <w:left w:val="none" w:sz="0" w:space="0" w:color="auto"/>
        <w:bottom w:val="none" w:sz="0" w:space="0" w:color="auto"/>
        <w:right w:val="none" w:sz="0" w:space="0" w:color="auto"/>
      </w:divBdr>
      <w:divsChild>
        <w:div w:id="113716534">
          <w:marLeft w:val="547"/>
          <w:marRight w:val="0"/>
          <w:marTop w:val="0"/>
          <w:marBottom w:val="0"/>
          <w:divBdr>
            <w:top w:val="none" w:sz="0" w:space="0" w:color="auto"/>
            <w:left w:val="none" w:sz="0" w:space="0" w:color="auto"/>
            <w:bottom w:val="none" w:sz="0" w:space="0" w:color="auto"/>
            <w:right w:val="none" w:sz="0" w:space="0" w:color="auto"/>
          </w:divBdr>
        </w:div>
      </w:divsChild>
    </w:div>
    <w:div w:id="1199126527">
      <w:bodyDiv w:val="1"/>
      <w:marLeft w:val="0"/>
      <w:marRight w:val="0"/>
      <w:marTop w:val="0"/>
      <w:marBottom w:val="0"/>
      <w:divBdr>
        <w:top w:val="none" w:sz="0" w:space="0" w:color="auto"/>
        <w:left w:val="none" w:sz="0" w:space="0" w:color="auto"/>
        <w:bottom w:val="none" w:sz="0" w:space="0" w:color="auto"/>
        <w:right w:val="none" w:sz="0" w:space="0" w:color="auto"/>
      </w:divBdr>
      <w:divsChild>
        <w:div w:id="879591196">
          <w:marLeft w:val="0"/>
          <w:marRight w:val="0"/>
          <w:marTop w:val="0"/>
          <w:marBottom w:val="0"/>
          <w:divBdr>
            <w:top w:val="none" w:sz="0" w:space="0" w:color="auto"/>
            <w:left w:val="none" w:sz="0" w:space="0" w:color="auto"/>
            <w:bottom w:val="none" w:sz="0" w:space="0" w:color="auto"/>
            <w:right w:val="none" w:sz="0" w:space="0" w:color="auto"/>
          </w:divBdr>
        </w:div>
        <w:div w:id="1980113634">
          <w:marLeft w:val="0"/>
          <w:marRight w:val="0"/>
          <w:marTop w:val="0"/>
          <w:marBottom w:val="0"/>
          <w:divBdr>
            <w:top w:val="none" w:sz="0" w:space="0" w:color="auto"/>
            <w:left w:val="none" w:sz="0" w:space="0" w:color="auto"/>
            <w:bottom w:val="none" w:sz="0" w:space="0" w:color="auto"/>
            <w:right w:val="none" w:sz="0" w:space="0" w:color="auto"/>
          </w:divBdr>
        </w:div>
        <w:div w:id="2010596817">
          <w:marLeft w:val="0"/>
          <w:marRight w:val="0"/>
          <w:marTop w:val="0"/>
          <w:marBottom w:val="0"/>
          <w:divBdr>
            <w:top w:val="none" w:sz="0" w:space="0" w:color="auto"/>
            <w:left w:val="none" w:sz="0" w:space="0" w:color="auto"/>
            <w:bottom w:val="none" w:sz="0" w:space="0" w:color="auto"/>
            <w:right w:val="none" w:sz="0" w:space="0" w:color="auto"/>
          </w:divBdr>
        </w:div>
      </w:divsChild>
    </w:div>
    <w:div w:id="1351906553">
      <w:bodyDiv w:val="1"/>
      <w:marLeft w:val="0"/>
      <w:marRight w:val="0"/>
      <w:marTop w:val="0"/>
      <w:marBottom w:val="0"/>
      <w:divBdr>
        <w:top w:val="none" w:sz="0" w:space="0" w:color="auto"/>
        <w:left w:val="none" w:sz="0" w:space="0" w:color="auto"/>
        <w:bottom w:val="none" w:sz="0" w:space="0" w:color="auto"/>
        <w:right w:val="none" w:sz="0" w:space="0" w:color="auto"/>
      </w:divBdr>
      <w:divsChild>
        <w:div w:id="1937981637">
          <w:marLeft w:val="547"/>
          <w:marRight w:val="0"/>
          <w:marTop w:val="0"/>
          <w:marBottom w:val="0"/>
          <w:divBdr>
            <w:top w:val="none" w:sz="0" w:space="0" w:color="auto"/>
            <w:left w:val="none" w:sz="0" w:space="0" w:color="auto"/>
            <w:bottom w:val="none" w:sz="0" w:space="0" w:color="auto"/>
            <w:right w:val="none" w:sz="0" w:space="0" w:color="auto"/>
          </w:divBdr>
        </w:div>
      </w:divsChild>
    </w:div>
    <w:div w:id="1405108414">
      <w:bodyDiv w:val="1"/>
      <w:marLeft w:val="0"/>
      <w:marRight w:val="0"/>
      <w:marTop w:val="0"/>
      <w:marBottom w:val="0"/>
      <w:divBdr>
        <w:top w:val="none" w:sz="0" w:space="0" w:color="auto"/>
        <w:left w:val="none" w:sz="0" w:space="0" w:color="auto"/>
        <w:bottom w:val="none" w:sz="0" w:space="0" w:color="auto"/>
        <w:right w:val="none" w:sz="0" w:space="0" w:color="auto"/>
      </w:divBdr>
      <w:divsChild>
        <w:div w:id="21057730">
          <w:marLeft w:val="547"/>
          <w:marRight w:val="0"/>
          <w:marTop w:val="0"/>
          <w:marBottom w:val="0"/>
          <w:divBdr>
            <w:top w:val="none" w:sz="0" w:space="0" w:color="auto"/>
            <w:left w:val="none" w:sz="0" w:space="0" w:color="auto"/>
            <w:bottom w:val="none" w:sz="0" w:space="0" w:color="auto"/>
            <w:right w:val="none" w:sz="0" w:space="0" w:color="auto"/>
          </w:divBdr>
        </w:div>
      </w:divsChild>
    </w:div>
    <w:div w:id="1708220422">
      <w:bodyDiv w:val="1"/>
      <w:marLeft w:val="0"/>
      <w:marRight w:val="0"/>
      <w:marTop w:val="0"/>
      <w:marBottom w:val="0"/>
      <w:divBdr>
        <w:top w:val="none" w:sz="0" w:space="0" w:color="auto"/>
        <w:left w:val="none" w:sz="0" w:space="0" w:color="auto"/>
        <w:bottom w:val="none" w:sz="0" w:space="0" w:color="auto"/>
        <w:right w:val="none" w:sz="0" w:space="0" w:color="auto"/>
      </w:divBdr>
    </w:div>
    <w:div w:id="1776123765">
      <w:bodyDiv w:val="1"/>
      <w:marLeft w:val="0"/>
      <w:marRight w:val="0"/>
      <w:marTop w:val="0"/>
      <w:marBottom w:val="0"/>
      <w:divBdr>
        <w:top w:val="none" w:sz="0" w:space="0" w:color="auto"/>
        <w:left w:val="none" w:sz="0" w:space="0" w:color="auto"/>
        <w:bottom w:val="none" w:sz="0" w:space="0" w:color="auto"/>
        <w:right w:val="none" w:sz="0" w:space="0" w:color="auto"/>
      </w:divBdr>
      <w:divsChild>
        <w:div w:id="23095914">
          <w:marLeft w:val="0"/>
          <w:marRight w:val="0"/>
          <w:marTop w:val="0"/>
          <w:marBottom w:val="0"/>
          <w:divBdr>
            <w:top w:val="none" w:sz="0" w:space="0" w:color="auto"/>
            <w:left w:val="none" w:sz="0" w:space="0" w:color="auto"/>
            <w:bottom w:val="none" w:sz="0" w:space="0" w:color="auto"/>
            <w:right w:val="none" w:sz="0" w:space="0" w:color="auto"/>
          </w:divBdr>
        </w:div>
        <w:div w:id="62720174">
          <w:marLeft w:val="0"/>
          <w:marRight w:val="0"/>
          <w:marTop w:val="0"/>
          <w:marBottom w:val="0"/>
          <w:divBdr>
            <w:top w:val="none" w:sz="0" w:space="0" w:color="auto"/>
            <w:left w:val="none" w:sz="0" w:space="0" w:color="auto"/>
            <w:bottom w:val="none" w:sz="0" w:space="0" w:color="auto"/>
            <w:right w:val="none" w:sz="0" w:space="0" w:color="auto"/>
          </w:divBdr>
        </w:div>
        <w:div w:id="7690571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6.png"/><Relationship Id="rId39" Type="http://schemas.openxmlformats.org/officeDocument/2006/relationships/chart" Target="charts/chart1.xml"/><Relationship Id="rId21" Type="http://schemas.openxmlformats.org/officeDocument/2006/relationships/image" Target="media/image14.jpeg"/><Relationship Id="rId34" Type="http://schemas.openxmlformats.org/officeDocument/2006/relationships/diagramData" Target="diagrams/data1.xml"/><Relationship Id="rId42" Type="http://schemas.openxmlformats.org/officeDocument/2006/relationships/diagramQuickStyle" Target="diagrams/quickStyle2.xml"/><Relationship Id="rId47" Type="http://schemas.microsoft.com/office/2007/relationships/hdphoto" Target="media/hdphoto3.wdp"/><Relationship Id="rId50" Type="http://schemas.openxmlformats.org/officeDocument/2006/relationships/header" Target="header4.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eader" Target="header2.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header" Target="header3.xml"/><Relationship Id="rId37" Type="http://schemas.openxmlformats.org/officeDocument/2006/relationships/diagramColors" Target="diagrams/colors1.xml"/><Relationship Id="rId40" Type="http://schemas.openxmlformats.org/officeDocument/2006/relationships/diagramData" Target="diagrams/data2.xml"/><Relationship Id="rId45" Type="http://schemas.openxmlformats.org/officeDocument/2006/relationships/hyperlink" Target="mailto:739343@meb.k12.tr" TargetMode="External"/><Relationship Id="rId53" Type="http://schemas.microsoft.com/office/2007/relationships/hdphoto" Target="media/hdphoto5.wdp"/><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3.xml"/><Relationship Id="rId44" Type="http://schemas.microsoft.com/office/2007/relationships/diagramDrawing" Target="diagrams/drawing2.xml"/><Relationship Id="rId52"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mailto:739343@meb.k12.tr" TargetMode="External"/><Relationship Id="rId27" Type="http://schemas.microsoft.com/office/2007/relationships/hdphoto" Target="media/hdphoto2.wdp"/><Relationship Id="rId30" Type="http://schemas.openxmlformats.org/officeDocument/2006/relationships/footer" Target="footer2.xml"/><Relationship Id="rId35" Type="http://schemas.openxmlformats.org/officeDocument/2006/relationships/diagramLayout" Target="diagrams/layout1.xml"/><Relationship Id="rId43" Type="http://schemas.openxmlformats.org/officeDocument/2006/relationships/diagramColors" Target="diagrams/colors2.xml"/><Relationship Id="rId48" Type="http://schemas.openxmlformats.org/officeDocument/2006/relationships/image" Target="media/image18.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microsoft.com/office/2007/relationships/hdphoto" Target="media/hdphoto1.wdp"/><Relationship Id="rId33" Type="http://schemas.openxmlformats.org/officeDocument/2006/relationships/footer" Target="footer4.xml"/><Relationship Id="rId38" Type="http://schemas.microsoft.com/office/2007/relationships/diagramDrawing" Target="diagrams/drawing1.xml"/><Relationship Id="rId46" Type="http://schemas.openxmlformats.org/officeDocument/2006/relationships/image" Target="media/image17.png"/><Relationship Id="rId20" Type="http://schemas.openxmlformats.org/officeDocument/2006/relationships/image" Target="media/image13.jpeg"/><Relationship Id="rId41" Type="http://schemas.openxmlformats.org/officeDocument/2006/relationships/diagramLayout" Target="diagrams/layout2.xml"/><Relationship Id="rId54"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header" Target="header1.xml"/><Relationship Id="rId36" Type="http://schemas.openxmlformats.org/officeDocument/2006/relationships/diagramQuickStyle" Target="diagrams/quickStyle1.xml"/><Relationship Id="rId49" Type="http://schemas.microsoft.com/office/2007/relationships/hdphoto" Target="media/hdphoto4.wdp"/></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al__ma_Sayfas_.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tr-TR"/>
              <a:t>Paydaş Görüş Anketi </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tr-TR"/>
        </a:p>
      </c:txPr>
    </c:title>
    <c:autoTitleDeleted val="0"/>
    <c:plotArea>
      <c:layout>
        <c:manualLayout>
          <c:layoutTarget val="inner"/>
          <c:xMode val="edge"/>
          <c:yMode val="edge"/>
          <c:x val="4.8416217729330531E-2"/>
          <c:y val="0.11909210394478618"/>
          <c:w val="0.85470390415091668"/>
          <c:h val="0.69209783004462588"/>
        </c:manualLayout>
      </c:layout>
      <c:barChart>
        <c:barDir val="col"/>
        <c:grouping val="stacked"/>
        <c:varyColors val="0"/>
        <c:ser>
          <c:idx val="0"/>
          <c:order val="0"/>
          <c:tx>
            <c:strRef>
              <c:f>Sayfa1!$B$1</c:f>
              <c:strCache>
                <c:ptCount val="1"/>
                <c:pt idx="0">
                  <c:v>Seri 1</c:v>
                </c:pt>
              </c:strCache>
            </c:strRef>
          </c:tx>
          <c:spPr>
            <a:gradFill rotWithShape="1">
              <a:gsLst>
                <a:gs pos="0">
                  <a:schemeClr val="accent1">
                    <a:shade val="58000"/>
                    <a:satMod val="150000"/>
                  </a:schemeClr>
                </a:gs>
                <a:gs pos="72000">
                  <a:schemeClr val="accent1">
                    <a:tint val="90000"/>
                    <a:satMod val="135000"/>
                  </a:schemeClr>
                </a:gs>
                <a:gs pos="100000">
                  <a:schemeClr val="accent1">
                    <a:tint val="80000"/>
                    <a:satMod val="155000"/>
                  </a:schemeClr>
                </a:gs>
              </a:gsLst>
              <a:lin ang="16200000" scaled="0"/>
            </a:gradFill>
            <a:ln>
              <a:noFill/>
            </a:ln>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coolSlan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Sayfa1!$A$2:$A$4</c:f>
              <c:strCache>
                <c:ptCount val="3"/>
                <c:pt idx="0">
                  <c:v>Veli</c:v>
                </c:pt>
                <c:pt idx="1">
                  <c:v>Öğretmen</c:v>
                </c:pt>
                <c:pt idx="2">
                  <c:v>Öğrenci</c:v>
                </c:pt>
              </c:strCache>
            </c:strRef>
          </c:cat>
          <c:val>
            <c:numRef>
              <c:f>Sayfa1!$B$2:$B$4</c:f>
              <c:numCache>
                <c:formatCode>General</c:formatCode>
                <c:ptCount val="3"/>
                <c:pt idx="0">
                  <c:v>50</c:v>
                </c:pt>
                <c:pt idx="1">
                  <c:v>25</c:v>
                </c:pt>
                <c:pt idx="2">
                  <c:v>25</c:v>
                </c:pt>
              </c:numCache>
            </c:numRef>
          </c:val>
          <c:extLst>
            <c:ext xmlns:c16="http://schemas.microsoft.com/office/drawing/2014/chart" uri="{C3380CC4-5D6E-409C-BE32-E72D297353CC}">
              <c16:uniqueId val="{00000000-D525-4BD2-8822-3259E73F1382}"/>
            </c:ext>
          </c:extLst>
        </c:ser>
        <c:dLbls>
          <c:showLegendKey val="0"/>
          <c:showVal val="0"/>
          <c:showCatName val="0"/>
          <c:showSerName val="0"/>
          <c:showPercent val="0"/>
          <c:showBubbleSize val="0"/>
        </c:dLbls>
        <c:gapWidth val="150"/>
        <c:overlap val="100"/>
        <c:axId val="81710080"/>
        <c:axId val="81728256"/>
      </c:barChart>
      <c:catAx>
        <c:axId val="81710080"/>
        <c:scaling>
          <c:orientation val="minMax"/>
        </c:scaling>
        <c:delete val="0"/>
        <c:axPos val="b"/>
        <c:numFmt formatCode="General" sourceLinked="0"/>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tr-TR"/>
          </a:p>
        </c:txPr>
        <c:crossAx val="81728256"/>
        <c:crosses val="autoZero"/>
        <c:auto val="1"/>
        <c:lblAlgn val="ctr"/>
        <c:lblOffset val="100"/>
        <c:noMultiLvlLbl val="0"/>
      </c:catAx>
      <c:valAx>
        <c:axId val="8172825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tr-TR"/>
          </a:p>
        </c:txPr>
        <c:crossAx val="81710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tr-TR"/>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F865183-0FED-4482-8550-87B2A8C2AA82}" type="doc">
      <dgm:prSet loTypeId="urn:microsoft.com/office/officeart/2005/8/layout/cycle8" loCatId="cycle" qsTypeId="urn:microsoft.com/office/officeart/2005/8/quickstyle/simple5" qsCatId="simple" csTypeId="urn:microsoft.com/office/officeart/2005/8/colors/colorful1#1" csCatId="colorful" phldr="1"/>
      <dgm:spPr/>
      <dgm:t>
        <a:bodyPr/>
        <a:lstStyle/>
        <a:p>
          <a:endParaRPr lang="tr-TR"/>
        </a:p>
      </dgm:t>
    </dgm:pt>
    <dgm:pt modelId="{E8BE0BFE-2A93-4BC8-B8DE-3F71AC38D567}">
      <dgm:prSet phldrT="[Metin]"/>
      <dgm:spPr>
        <a:xfrm>
          <a:off x="1926934" y="329068"/>
          <a:ext cx="4649724" cy="4649724"/>
        </a:xfr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tr-TR">
              <a:solidFill>
                <a:sysClr val="window" lastClr="FFFFFF"/>
              </a:solidFill>
              <a:latin typeface="Calibri" panose="020F0502020204030204"/>
              <a:ea typeface="+mn-ea"/>
              <a:cs typeface="+mn-cs"/>
            </a:rPr>
            <a:t>OKUL AİLE BİRLİĞİ BAŞKANI</a:t>
          </a:r>
        </a:p>
      </dgm:t>
    </dgm:pt>
    <dgm:pt modelId="{8F7C0645-5FEA-400B-9081-12221C81341E}" type="parTrans" cxnId="{75488091-CF3A-4C71-AF17-A2EDD5E7682B}">
      <dgm:prSet/>
      <dgm:spPr/>
      <dgm:t>
        <a:bodyPr/>
        <a:lstStyle/>
        <a:p>
          <a:endParaRPr lang="tr-TR"/>
        </a:p>
      </dgm:t>
    </dgm:pt>
    <dgm:pt modelId="{944337EC-9EF3-4654-9897-F906263CADFC}" type="sibTrans" cxnId="{75488091-CF3A-4C71-AF17-A2EDD5E7682B}">
      <dgm:prSet/>
      <dgm:spPr/>
      <dgm:t>
        <a:bodyPr/>
        <a:lstStyle/>
        <a:p>
          <a:endParaRPr lang="tr-TR"/>
        </a:p>
      </dgm:t>
    </dgm:pt>
    <dgm:pt modelId="{D87EEC32-D642-4C15-8C65-E323814D2A3A}">
      <dgm:prSet phldrT="[Metin]"/>
      <dgm:spPr>
        <a:xfrm>
          <a:off x="1926934" y="520593"/>
          <a:ext cx="4649724" cy="4649724"/>
        </a:xfr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tr-TR">
              <a:solidFill>
                <a:sysClr val="window" lastClr="FFFFFF"/>
              </a:solidFill>
              <a:latin typeface="Calibri" panose="020F0502020204030204"/>
              <a:ea typeface="+mn-ea"/>
              <a:cs typeface="+mn-cs"/>
            </a:rPr>
            <a:t>OKUL MÜDÜR YARDIMCISI</a:t>
          </a:r>
        </a:p>
      </dgm:t>
    </dgm:pt>
    <dgm:pt modelId="{40DEC39F-3360-408B-8502-B263C60670B1}" type="parTrans" cxnId="{F1B5CED6-F090-4F09-AF94-C0576B3F3590}">
      <dgm:prSet/>
      <dgm:spPr/>
      <dgm:t>
        <a:bodyPr/>
        <a:lstStyle/>
        <a:p>
          <a:endParaRPr lang="tr-TR"/>
        </a:p>
      </dgm:t>
    </dgm:pt>
    <dgm:pt modelId="{216700FE-9EE6-43DC-A744-C13B0F69CF74}" type="sibTrans" cxnId="{F1B5CED6-F090-4F09-AF94-C0576B3F3590}">
      <dgm:prSet/>
      <dgm:spPr/>
      <dgm:t>
        <a:bodyPr/>
        <a:lstStyle/>
        <a:p>
          <a:endParaRPr lang="tr-TR"/>
        </a:p>
      </dgm:t>
    </dgm:pt>
    <dgm:pt modelId="{9AF66792-BEEB-4FEB-B68B-FC30221BAEDC}">
      <dgm:prSet phldrT="[Metin]"/>
      <dgm:spPr>
        <a:xfrm>
          <a:off x="1816227" y="520593"/>
          <a:ext cx="4649724" cy="4649724"/>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tr-TR">
              <a:solidFill>
                <a:sysClr val="window" lastClr="FFFFFF"/>
              </a:solidFill>
              <a:latin typeface="Calibri" panose="020F0502020204030204"/>
              <a:ea typeface="+mn-ea"/>
              <a:cs typeface="+mn-cs"/>
            </a:rPr>
            <a:t>ZÜMRE VE KURULLAR</a:t>
          </a:r>
        </a:p>
      </dgm:t>
    </dgm:pt>
    <dgm:pt modelId="{50E6FA9E-F1D1-4C32-98F9-43D313905947}" type="parTrans" cxnId="{46DBF0B1-97D7-4C9F-872C-B64779DAC6E8}">
      <dgm:prSet/>
      <dgm:spPr/>
      <dgm:t>
        <a:bodyPr/>
        <a:lstStyle/>
        <a:p>
          <a:endParaRPr lang="tr-TR"/>
        </a:p>
      </dgm:t>
    </dgm:pt>
    <dgm:pt modelId="{B95BA2FE-6C38-49B1-997E-881E21F3880C}" type="sibTrans" cxnId="{46DBF0B1-97D7-4C9F-872C-B64779DAC6E8}">
      <dgm:prSet/>
      <dgm:spPr/>
      <dgm:t>
        <a:bodyPr/>
        <a:lstStyle/>
        <a:p>
          <a:endParaRPr lang="tr-TR"/>
        </a:p>
      </dgm:t>
    </dgm:pt>
    <dgm:pt modelId="{E4BEFF6F-FFC7-417B-9255-F71095EEBEA8}">
      <dgm:prSet/>
      <dgm:spPr>
        <a:xfrm>
          <a:off x="1760873" y="424830"/>
          <a:ext cx="4649724" cy="4649724"/>
        </a:xfr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tr-TR">
              <a:solidFill>
                <a:sysClr val="window" lastClr="FFFFFF"/>
              </a:solidFill>
              <a:latin typeface="Calibri" panose="020F0502020204030204"/>
              <a:ea typeface="+mn-ea"/>
              <a:cs typeface="+mn-cs"/>
            </a:rPr>
            <a:t>ÖĞRETMEN KURULLARI</a:t>
          </a:r>
        </a:p>
      </dgm:t>
    </dgm:pt>
    <dgm:pt modelId="{5681B5F5-F7E7-4916-98E4-89AD5FD39C24}" type="parTrans" cxnId="{D1F39518-DB4E-40B2-908E-E09612DAA7D1}">
      <dgm:prSet/>
      <dgm:spPr/>
      <dgm:t>
        <a:bodyPr/>
        <a:lstStyle/>
        <a:p>
          <a:endParaRPr lang="tr-TR"/>
        </a:p>
      </dgm:t>
    </dgm:pt>
    <dgm:pt modelId="{EACF3247-7E36-41D4-910C-8003336B8D67}" type="sibTrans" cxnId="{D1F39518-DB4E-40B2-908E-E09612DAA7D1}">
      <dgm:prSet/>
      <dgm:spPr/>
      <dgm:t>
        <a:bodyPr/>
        <a:lstStyle/>
        <a:p>
          <a:endParaRPr lang="tr-TR"/>
        </a:p>
      </dgm:t>
    </dgm:pt>
    <dgm:pt modelId="{F83FC750-7CDE-46AB-A0BA-DBC4B9D44BE3}">
      <dgm:prSet/>
      <dgm:spPr>
        <a:xfrm>
          <a:off x="1816227" y="329068"/>
          <a:ext cx="4649724" cy="4649724"/>
        </a:xfr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tr-TR">
              <a:solidFill>
                <a:sysClr val="window" lastClr="FFFFFF"/>
              </a:solidFill>
              <a:latin typeface="Calibri" panose="020F0502020204030204"/>
              <a:ea typeface="+mn-ea"/>
              <a:cs typeface="+mn-cs"/>
            </a:rPr>
            <a:t>OKUL MÜDÜRÜ</a:t>
          </a:r>
        </a:p>
      </dgm:t>
    </dgm:pt>
    <dgm:pt modelId="{06C0B750-DD05-4EF1-B0E8-1C4C479548CC}" type="parTrans" cxnId="{72356F3F-2BA0-42BB-86AA-B84BA3C09F65}">
      <dgm:prSet/>
      <dgm:spPr/>
      <dgm:t>
        <a:bodyPr/>
        <a:lstStyle/>
        <a:p>
          <a:endParaRPr lang="tr-TR"/>
        </a:p>
      </dgm:t>
    </dgm:pt>
    <dgm:pt modelId="{0AB2261D-58BF-4990-95D0-2F96C8377D98}" type="sibTrans" cxnId="{72356F3F-2BA0-42BB-86AA-B84BA3C09F65}">
      <dgm:prSet/>
      <dgm:spPr/>
      <dgm:t>
        <a:bodyPr/>
        <a:lstStyle/>
        <a:p>
          <a:endParaRPr lang="tr-TR"/>
        </a:p>
      </dgm:t>
    </dgm:pt>
    <dgm:pt modelId="{9D338396-06AA-489D-A885-57821F5608AF}">
      <dgm:prSet/>
      <dgm:spPr>
        <a:xfrm>
          <a:off x="1982288" y="424830"/>
          <a:ext cx="4649724" cy="4649724"/>
        </a:xfr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tr-TR">
              <a:solidFill>
                <a:sysClr val="window" lastClr="FFFFFF"/>
              </a:solidFill>
              <a:latin typeface="Calibri" panose="020F0502020204030204"/>
              <a:ea typeface="+mn-ea"/>
              <a:cs typeface="+mn-cs"/>
            </a:rPr>
            <a:t>OKUL MÜDÜR YARDIMCISI</a:t>
          </a:r>
        </a:p>
      </dgm:t>
    </dgm:pt>
    <dgm:pt modelId="{68EB9345-FC5E-47B8-9CEB-4D44BC803B6D}" type="parTrans" cxnId="{F5DED435-2815-46CF-906C-4451E457A7E0}">
      <dgm:prSet/>
      <dgm:spPr/>
      <dgm:t>
        <a:bodyPr/>
        <a:lstStyle/>
        <a:p>
          <a:endParaRPr lang="tr-TR"/>
        </a:p>
      </dgm:t>
    </dgm:pt>
    <dgm:pt modelId="{0458A555-11F1-4B12-B5B2-E49A910ED0C2}" type="sibTrans" cxnId="{F5DED435-2815-46CF-906C-4451E457A7E0}">
      <dgm:prSet/>
      <dgm:spPr/>
      <dgm:t>
        <a:bodyPr/>
        <a:lstStyle/>
        <a:p>
          <a:endParaRPr lang="tr-TR"/>
        </a:p>
      </dgm:t>
    </dgm:pt>
    <dgm:pt modelId="{BA526683-F383-411A-BD21-A957D08B123F}" type="pres">
      <dgm:prSet presAssocID="{5F865183-0FED-4482-8550-87B2A8C2AA82}" presName="compositeShape" presStyleCnt="0">
        <dgm:presLayoutVars>
          <dgm:chMax val="7"/>
          <dgm:dir/>
          <dgm:resizeHandles val="exact"/>
        </dgm:presLayoutVars>
      </dgm:prSet>
      <dgm:spPr/>
      <dgm:t>
        <a:bodyPr/>
        <a:lstStyle/>
        <a:p>
          <a:endParaRPr lang="tr-TR"/>
        </a:p>
      </dgm:t>
    </dgm:pt>
    <dgm:pt modelId="{267B72DD-396A-4206-8F4C-85D79C74CCAD}" type="pres">
      <dgm:prSet presAssocID="{5F865183-0FED-4482-8550-87B2A8C2AA82}" presName="wedge1" presStyleLbl="node1" presStyleIdx="0" presStyleCnt="6" custLinFactNeighborX="276" custLinFactNeighborY="-828"/>
      <dgm:spPr>
        <a:prstGeom prst="pie">
          <a:avLst>
            <a:gd name="adj1" fmla="val 16200000"/>
            <a:gd name="adj2" fmla="val 19800000"/>
          </a:avLst>
        </a:prstGeom>
      </dgm:spPr>
      <dgm:t>
        <a:bodyPr/>
        <a:lstStyle/>
        <a:p>
          <a:endParaRPr lang="tr-TR"/>
        </a:p>
      </dgm:t>
    </dgm:pt>
    <dgm:pt modelId="{76741CD6-A839-4282-8258-5C7E678D3A5F}" type="pres">
      <dgm:prSet presAssocID="{5F865183-0FED-4482-8550-87B2A8C2AA82}" presName="dummy1a" presStyleCnt="0"/>
      <dgm:spPr/>
    </dgm:pt>
    <dgm:pt modelId="{0161085C-00D5-4CA7-B7B4-7072D5C40C1D}" type="pres">
      <dgm:prSet presAssocID="{5F865183-0FED-4482-8550-87B2A8C2AA82}" presName="dummy1b" presStyleCnt="0"/>
      <dgm:spPr/>
    </dgm:pt>
    <dgm:pt modelId="{E9FBB2A5-3CF1-4CA9-AA14-6E5ECC6DD6B0}" type="pres">
      <dgm:prSet presAssocID="{5F865183-0FED-4482-8550-87B2A8C2AA82}" presName="wedge1Tx" presStyleLbl="node1" presStyleIdx="0" presStyleCnt="6">
        <dgm:presLayoutVars>
          <dgm:chMax val="0"/>
          <dgm:chPref val="0"/>
          <dgm:bulletEnabled val="1"/>
        </dgm:presLayoutVars>
      </dgm:prSet>
      <dgm:spPr/>
      <dgm:t>
        <a:bodyPr/>
        <a:lstStyle/>
        <a:p>
          <a:endParaRPr lang="tr-TR"/>
        </a:p>
      </dgm:t>
    </dgm:pt>
    <dgm:pt modelId="{8960C805-F742-4752-A3B8-A7047D0574FA}" type="pres">
      <dgm:prSet presAssocID="{5F865183-0FED-4482-8550-87B2A8C2AA82}" presName="wedge2" presStyleLbl="node1" presStyleIdx="1" presStyleCnt="6"/>
      <dgm:spPr>
        <a:prstGeom prst="pie">
          <a:avLst>
            <a:gd name="adj1" fmla="val 19800000"/>
            <a:gd name="adj2" fmla="val 1800000"/>
          </a:avLst>
        </a:prstGeom>
      </dgm:spPr>
      <dgm:t>
        <a:bodyPr/>
        <a:lstStyle/>
        <a:p>
          <a:endParaRPr lang="tr-TR"/>
        </a:p>
      </dgm:t>
    </dgm:pt>
    <dgm:pt modelId="{F9BAE066-5F77-4D2A-8EBB-3E2B5ED5B8F6}" type="pres">
      <dgm:prSet presAssocID="{5F865183-0FED-4482-8550-87B2A8C2AA82}" presName="dummy2a" presStyleCnt="0"/>
      <dgm:spPr/>
    </dgm:pt>
    <dgm:pt modelId="{724342BE-275A-4C17-8746-BB3F74C86E9A}" type="pres">
      <dgm:prSet presAssocID="{5F865183-0FED-4482-8550-87B2A8C2AA82}" presName="dummy2b" presStyleCnt="0"/>
      <dgm:spPr/>
    </dgm:pt>
    <dgm:pt modelId="{74328851-9D17-4B33-B14E-5ED6C473319D}" type="pres">
      <dgm:prSet presAssocID="{5F865183-0FED-4482-8550-87B2A8C2AA82}" presName="wedge2Tx" presStyleLbl="node1" presStyleIdx="1" presStyleCnt="6">
        <dgm:presLayoutVars>
          <dgm:chMax val="0"/>
          <dgm:chPref val="0"/>
          <dgm:bulletEnabled val="1"/>
        </dgm:presLayoutVars>
      </dgm:prSet>
      <dgm:spPr/>
      <dgm:t>
        <a:bodyPr/>
        <a:lstStyle/>
        <a:p>
          <a:endParaRPr lang="tr-TR"/>
        </a:p>
      </dgm:t>
    </dgm:pt>
    <dgm:pt modelId="{100A08BA-E811-4584-A13C-228AF0A8A454}" type="pres">
      <dgm:prSet presAssocID="{5F865183-0FED-4482-8550-87B2A8C2AA82}" presName="wedge3" presStyleLbl="node1" presStyleIdx="2" presStyleCnt="6"/>
      <dgm:spPr>
        <a:prstGeom prst="pie">
          <a:avLst>
            <a:gd name="adj1" fmla="val 1800000"/>
            <a:gd name="adj2" fmla="val 5400000"/>
          </a:avLst>
        </a:prstGeom>
      </dgm:spPr>
      <dgm:t>
        <a:bodyPr/>
        <a:lstStyle/>
        <a:p>
          <a:endParaRPr lang="tr-TR"/>
        </a:p>
      </dgm:t>
    </dgm:pt>
    <dgm:pt modelId="{10C6BB2E-F0EC-4195-A687-1B651A3EFA76}" type="pres">
      <dgm:prSet presAssocID="{5F865183-0FED-4482-8550-87B2A8C2AA82}" presName="dummy3a" presStyleCnt="0"/>
      <dgm:spPr/>
    </dgm:pt>
    <dgm:pt modelId="{8F326C79-01EA-49A9-93CF-B76D99523F6F}" type="pres">
      <dgm:prSet presAssocID="{5F865183-0FED-4482-8550-87B2A8C2AA82}" presName="dummy3b" presStyleCnt="0"/>
      <dgm:spPr/>
    </dgm:pt>
    <dgm:pt modelId="{0670A7F0-9DCA-427C-8C0A-B4C908BAC054}" type="pres">
      <dgm:prSet presAssocID="{5F865183-0FED-4482-8550-87B2A8C2AA82}" presName="wedge3Tx" presStyleLbl="node1" presStyleIdx="2" presStyleCnt="6">
        <dgm:presLayoutVars>
          <dgm:chMax val="0"/>
          <dgm:chPref val="0"/>
          <dgm:bulletEnabled val="1"/>
        </dgm:presLayoutVars>
      </dgm:prSet>
      <dgm:spPr/>
      <dgm:t>
        <a:bodyPr/>
        <a:lstStyle/>
        <a:p>
          <a:endParaRPr lang="tr-TR"/>
        </a:p>
      </dgm:t>
    </dgm:pt>
    <dgm:pt modelId="{C5494AC2-E33F-4DD2-9D4B-315106DC9766}" type="pres">
      <dgm:prSet presAssocID="{5F865183-0FED-4482-8550-87B2A8C2AA82}" presName="wedge4" presStyleLbl="node1" presStyleIdx="3" presStyleCnt="6"/>
      <dgm:spPr>
        <a:prstGeom prst="pie">
          <a:avLst>
            <a:gd name="adj1" fmla="val 5400000"/>
            <a:gd name="adj2" fmla="val 9000000"/>
          </a:avLst>
        </a:prstGeom>
      </dgm:spPr>
      <dgm:t>
        <a:bodyPr/>
        <a:lstStyle/>
        <a:p>
          <a:endParaRPr lang="tr-TR"/>
        </a:p>
      </dgm:t>
    </dgm:pt>
    <dgm:pt modelId="{DCE20721-BDA9-4878-B677-ECD404A96052}" type="pres">
      <dgm:prSet presAssocID="{5F865183-0FED-4482-8550-87B2A8C2AA82}" presName="dummy4a" presStyleCnt="0"/>
      <dgm:spPr/>
    </dgm:pt>
    <dgm:pt modelId="{05E765BB-BC5C-4A33-B523-B9E8DE4B5339}" type="pres">
      <dgm:prSet presAssocID="{5F865183-0FED-4482-8550-87B2A8C2AA82}" presName="dummy4b" presStyleCnt="0"/>
      <dgm:spPr/>
    </dgm:pt>
    <dgm:pt modelId="{A1BFAE48-9AEF-4CE2-881C-145A2B40B699}" type="pres">
      <dgm:prSet presAssocID="{5F865183-0FED-4482-8550-87B2A8C2AA82}" presName="wedge4Tx" presStyleLbl="node1" presStyleIdx="3" presStyleCnt="6">
        <dgm:presLayoutVars>
          <dgm:chMax val="0"/>
          <dgm:chPref val="0"/>
          <dgm:bulletEnabled val="1"/>
        </dgm:presLayoutVars>
      </dgm:prSet>
      <dgm:spPr/>
      <dgm:t>
        <a:bodyPr/>
        <a:lstStyle/>
        <a:p>
          <a:endParaRPr lang="tr-TR"/>
        </a:p>
      </dgm:t>
    </dgm:pt>
    <dgm:pt modelId="{373A7CE9-2D8B-48FF-A7E7-FD1818748C0E}" type="pres">
      <dgm:prSet presAssocID="{5F865183-0FED-4482-8550-87B2A8C2AA82}" presName="wedge5" presStyleLbl="node1" presStyleIdx="4" presStyleCnt="6" custLinFactNeighborX="1323" custLinFactNeighborY="-1323"/>
      <dgm:spPr>
        <a:prstGeom prst="pie">
          <a:avLst>
            <a:gd name="adj1" fmla="val 9000000"/>
            <a:gd name="adj2" fmla="val 12600000"/>
          </a:avLst>
        </a:prstGeom>
      </dgm:spPr>
      <dgm:t>
        <a:bodyPr/>
        <a:lstStyle/>
        <a:p>
          <a:endParaRPr lang="tr-TR"/>
        </a:p>
      </dgm:t>
    </dgm:pt>
    <dgm:pt modelId="{3F64E8A9-68A0-49A0-9836-9DC0636C5308}" type="pres">
      <dgm:prSet presAssocID="{5F865183-0FED-4482-8550-87B2A8C2AA82}" presName="dummy5a" presStyleCnt="0"/>
      <dgm:spPr/>
    </dgm:pt>
    <dgm:pt modelId="{219E29F9-B39D-4D14-B51F-12F5FC91D16A}" type="pres">
      <dgm:prSet presAssocID="{5F865183-0FED-4482-8550-87B2A8C2AA82}" presName="dummy5b" presStyleCnt="0"/>
      <dgm:spPr/>
    </dgm:pt>
    <dgm:pt modelId="{A1403B5E-13CE-4459-8B64-0B1573A1231F}" type="pres">
      <dgm:prSet presAssocID="{5F865183-0FED-4482-8550-87B2A8C2AA82}" presName="wedge5Tx" presStyleLbl="node1" presStyleIdx="4" presStyleCnt="6">
        <dgm:presLayoutVars>
          <dgm:chMax val="0"/>
          <dgm:chPref val="0"/>
          <dgm:bulletEnabled val="1"/>
        </dgm:presLayoutVars>
      </dgm:prSet>
      <dgm:spPr/>
      <dgm:t>
        <a:bodyPr/>
        <a:lstStyle/>
        <a:p>
          <a:endParaRPr lang="tr-TR"/>
        </a:p>
      </dgm:t>
    </dgm:pt>
    <dgm:pt modelId="{A8D1F0D5-26EB-48DA-960D-825E6FE928B2}" type="pres">
      <dgm:prSet presAssocID="{5F865183-0FED-4482-8550-87B2A8C2AA82}" presName="wedge6" presStyleLbl="node1" presStyleIdx="5" presStyleCnt="6" custLinFactNeighborX="276" custLinFactNeighborY="-2762"/>
      <dgm:spPr>
        <a:prstGeom prst="pie">
          <a:avLst>
            <a:gd name="adj1" fmla="val 12600000"/>
            <a:gd name="adj2" fmla="val 16200000"/>
          </a:avLst>
        </a:prstGeom>
      </dgm:spPr>
      <dgm:t>
        <a:bodyPr/>
        <a:lstStyle/>
        <a:p>
          <a:endParaRPr lang="tr-TR"/>
        </a:p>
      </dgm:t>
    </dgm:pt>
    <dgm:pt modelId="{00CD3B3C-3082-4805-826B-376EF526FEE2}" type="pres">
      <dgm:prSet presAssocID="{5F865183-0FED-4482-8550-87B2A8C2AA82}" presName="dummy6a" presStyleCnt="0"/>
      <dgm:spPr/>
    </dgm:pt>
    <dgm:pt modelId="{2FD8AE9A-C7EC-49F2-9050-CD7F86110061}" type="pres">
      <dgm:prSet presAssocID="{5F865183-0FED-4482-8550-87B2A8C2AA82}" presName="dummy6b" presStyleCnt="0"/>
      <dgm:spPr/>
    </dgm:pt>
    <dgm:pt modelId="{7C1AB41B-5598-4485-A44D-C347A61B4CBC}" type="pres">
      <dgm:prSet presAssocID="{5F865183-0FED-4482-8550-87B2A8C2AA82}" presName="wedge6Tx" presStyleLbl="node1" presStyleIdx="5" presStyleCnt="6">
        <dgm:presLayoutVars>
          <dgm:chMax val="0"/>
          <dgm:chPref val="0"/>
          <dgm:bulletEnabled val="1"/>
        </dgm:presLayoutVars>
      </dgm:prSet>
      <dgm:spPr/>
      <dgm:t>
        <a:bodyPr/>
        <a:lstStyle/>
        <a:p>
          <a:endParaRPr lang="tr-TR"/>
        </a:p>
      </dgm:t>
    </dgm:pt>
    <dgm:pt modelId="{601CF880-1EA8-49BA-A98C-3E771E83102C}" type="pres">
      <dgm:prSet presAssocID="{944337EC-9EF3-4654-9897-F906263CADFC}" presName="arrowWedge1" presStyleLbl="fgSibTrans2D1" presStyleIdx="0" presStyleCnt="6"/>
      <dgm:spPr>
        <a:xfrm>
          <a:off x="1638924" y="41228"/>
          <a:ext cx="5225404" cy="5225404"/>
        </a:xfrm>
        <a:prstGeom prst="circularArrow">
          <a:avLst>
            <a:gd name="adj1" fmla="val 5085"/>
            <a:gd name="adj2" fmla="val 327528"/>
            <a:gd name="adj3" fmla="val 19472472"/>
            <a:gd name="adj4" fmla="val 16200251"/>
            <a:gd name="adj5" fmla="val 5932"/>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tr-TR"/>
        </a:p>
      </dgm:t>
    </dgm:pt>
    <dgm:pt modelId="{ECF12B94-746D-4140-9C29-523F028781F4}" type="pres">
      <dgm:prSet presAssocID="{0458A555-11F1-4B12-B5B2-E49A910ED0C2}" presName="arrowWedge2" presStyleLbl="fgSibTrans2D1" presStyleIdx="1" presStyleCnt="6"/>
      <dgm:spPr>
        <a:xfrm>
          <a:off x="1694278" y="136990"/>
          <a:ext cx="5225404" cy="5225404"/>
        </a:xfrm>
        <a:prstGeom prst="circularArrow">
          <a:avLst>
            <a:gd name="adj1" fmla="val 5085"/>
            <a:gd name="adj2" fmla="val 327528"/>
            <a:gd name="adj3" fmla="val 1472472"/>
            <a:gd name="adj4" fmla="val 19800000"/>
            <a:gd name="adj5" fmla="val 5932"/>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tr-TR"/>
        </a:p>
      </dgm:t>
    </dgm:pt>
    <dgm:pt modelId="{AA1D771B-54D6-4293-AFCF-8FD4851F902B}" type="pres">
      <dgm:prSet presAssocID="{216700FE-9EE6-43DC-A744-C13B0F69CF74}" presName="arrowWedge3" presStyleLbl="fgSibTrans2D1" presStyleIdx="2" presStyleCnt="6"/>
      <dgm:spPr>
        <a:xfrm>
          <a:off x="1638924" y="232752"/>
          <a:ext cx="5225404" cy="5225404"/>
        </a:xfrm>
        <a:prstGeom prst="circularArrow">
          <a:avLst>
            <a:gd name="adj1" fmla="val 5085"/>
            <a:gd name="adj2" fmla="val 327528"/>
            <a:gd name="adj3" fmla="val 5072221"/>
            <a:gd name="adj4" fmla="val 1800000"/>
            <a:gd name="adj5" fmla="val 5932"/>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tr-TR"/>
        </a:p>
      </dgm:t>
    </dgm:pt>
    <dgm:pt modelId="{A12A4E20-5E81-4B37-8861-95D5A02D88F6}" type="pres">
      <dgm:prSet presAssocID="{B95BA2FE-6C38-49B1-997E-881E21F3880C}" presName="arrowWedge4" presStyleLbl="fgSibTrans2D1" presStyleIdx="3" presStyleCnt="6"/>
      <dgm:spPr>
        <a:xfrm>
          <a:off x="1528556" y="232752"/>
          <a:ext cx="5225404" cy="5225404"/>
        </a:xfrm>
        <a:prstGeom prst="circularArrow">
          <a:avLst>
            <a:gd name="adj1" fmla="val 5085"/>
            <a:gd name="adj2" fmla="val 327528"/>
            <a:gd name="adj3" fmla="val 8672472"/>
            <a:gd name="adj4" fmla="val 5400251"/>
            <a:gd name="adj5" fmla="val 5932"/>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tr-TR"/>
        </a:p>
      </dgm:t>
    </dgm:pt>
    <dgm:pt modelId="{B88E6692-EF45-4A23-AE28-DC438D3CCFE6}" type="pres">
      <dgm:prSet presAssocID="{EACF3247-7E36-41D4-910C-8003336B8D67}" presName="arrowWedge5" presStyleLbl="fgSibTrans2D1" presStyleIdx="4" presStyleCnt="6"/>
      <dgm:spPr>
        <a:xfrm>
          <a:off x="1473202" y="136990"/>
          <a:ext cx="5225404" cy="5225404"/>
        </a:xfrm>
        <a:prstGeom prst="circularArrow">
          <a:avLst>
            <a:gd name="adj1" fmla="val 5085"/>
            <a:gd name="adj2" fmla="val 327528"/>
            <a:gd name="adj3" fmla="val 12272472"/>
            <a:gd name="adj4" fmla="val 9000000"/>
            <a:gd name="adj5" fmla="val 5932"/>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tr-TR"/>
        </a:p>
      </dgm:t>
    </dgm:pt>
    <dgm:pt modelId="{15290DF9-C2FE-460B-A009-BAAC4842A76D}" type="pres">
      <dgm:prSet presAssocID="{0AB2261D-58BF-4990-95D0-2F96C8377D98}" presName="arrowWedge6" presStyleLbl="fgSibTrans2D1" presStyleIdx="5" presStyleCnt="6"/>
      <dgm:spPr>
        <a:xfrm>
          <a:off x="1528556" y="41228"/>
          <a:ext cx="5225404" cy="5225404"/>
        </a:xfrm>
        <a:prstGeom prst="circularArrow">
          <a:avLst>
            <a:gd name="adj1" fmla="val 5085"/>
            <a:gd name="adj2" fmla="val 327528"/>
            <a:gd name="adj3" fmla="val 15872221"/>
            <a:gd name="adj4" fmla="val 12600000"/>
            <a:gd name="adj5" fmla="val 5932"/>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tr-TR"/>
        </a:p>
      </dgm:t>
    </dgm:pt>
  </dgm:ptLst>
  <dgm:cxnLst>
    <dgm:cxn modelId="{9E7BB6FA-EF30-4196-ACC9-DE683A390283}" type="presOf" srcId="{E8BE0BFE-2A93-4BC8-B8DE-3F71AC38D567}" destId="{267B72DD-396A-4206-8F4C-85D79C74CCAD}" srcOrd="0" destOrd="0" presId="urn:microsoft.com/office/officeart/2005/8/layout/cycle8"/>
    <dgm:cxn modelId="{FDE11EC0-456C-4D75-B4CC-5BDFCB8C8967}" type="presOf" srcId="{9AF66792-BEEB-4FEB-B68B-FC30221BAEDC}" destId="{A1BFAE48-9AEF-4CE2-881C-145A2B40B699}" srcOrd="1" destOrd="0" presId="urn:microsoft.com/office/officeart/2005/8/layout/cycle8"/>
    <dgm:cxn modelId="{FE706C22-3D63-46C2-80CB-E0336D945A4B}" type="presOf" srcId="{D87EEC32-D642-4C15-8C65-E323814D2A3A}" destId="{100A08BA-E811-4584-A13C-228AF0A8A454}" srcOrd="0" destOrd="0" presId="urn:microsoft.com/office/officeart/2005/8/layout/cycle8"/>
    <dgm:cxn modelId="{75488091-CF3A-4C71-AF17-A2EDD5E7682B}" srcId="{5F865183-0FED-4482-8550-87B2A8C2AA82}" destId="{E8BE0BFE-2A93-4BC8-B8DE-3F71AC38D567}" srcOrd="0" destOrd="0" parTransId="{8F7C0645-5FEA-400B-9081-12221C81341E}" sibTransId="{944337EC-9EF3-4654-9897-F906263CADFC}"/>
    <dgm:cxn modelId="{46DBF0B1-97D7-4C9F-872C-B64779DAC6E8}" srcId="{5F865183-0FED-4482-8550-87B2A8C2AA82}" destId="{9AF66792-BEEB-4FEB-B68B-FC30221BAEDC}" srcOrd="3" destOrd="0" parTransId="{50E6FA9E-F1D1-4C32-98F9-43D313905947}" sibTransId="{B95BA2FE-6C38-49B1-997E-881E21F3880C}"/>
    <dgm:cxn modelId="{F1B5CED6-F090-4F09-AF94-C0576B3F3590}" srcId="{5F865183-0FED-4482-8550-87B2A8C2AA82}" destId="{D87EEC32-D642-4C15-8C65-E323814D2A3A}" srcOrd="2" destOrd="0" parTransId="{40DEC39F-3360-408B-8502-B263C60670B1}" sibTransId="{216700FE-9EE6-43DC-A744-C13B0F69CF74}"/>
    <dgm:cxn modelId="{72356F3F-2BA0-42BB-86AA-B84BA3C09F65}" srcId="{5F865183-0FED-4482-8550-87B2A8C2AA82}" destId="{F83FC750-7CDE-46AB-A0BA-DBC4B9D44BE3}" srcOrd="5" destOrd="0" parTransId="{06C0B750-DD05-4EF1-B0E8-1C4C479548CC}" sibTransId="{0AB2261D-58BF-4990-95D0-2F96C8377D98}"/>
    <dgm:cxn modelId="{D1F39518-DB4E-40B2-908E-E09612DAA7D1}" srcId="{5F865183-0FED-4482-8550-87B2A8C2AA82}" destId="{E4BEFF6F-FFC7-417B-9255-F71095EEBEA8}" srcOrd="4" destOrd="0" parTransId="{5681B5F5-F7E7-4916-98E4-89AD5FD39C24}" sibTransId="{EACF3247-7E36-41D4-910C-8003336B8D67}"/>
    <dgm:cxn modelId="{E653D938-BDCE-40C8-A183-F5894E832B27}" type="presOf" srcId="{D87EEC32-D642-4C15-8C65-E323814D2A3A}" destId="{0670A7F0-9DCA-427C-8C0A-B4C908BAC054}" srcOrd="1" destOrd="0" presId="urn:microsoft.com/office/officeart/2005/8/layout/cycle8"/>
    <dgm:cxn modelId="{AC03F33A-2EE2-433A-96B0-8BED37DB236C}" type="presOf" srcId="{9AF66792-BEEB-4FEB-B68B-FC30221BAEDC}" destId="{C5494AC2-E33F-4DD2-9D4B-315106DC9766}" srcOrd="0" destOrd="0" presId="urn:microsoft.com/office/officeart/2005/8/layout/cycle8"/>
    <dgm:cxn modelId="{B60FA1C9-0A98-422D-BF3C-2F9923E50830}" type="presOf" srcId="{E4BEFF6F-FFC7-417B-9255-F71095EEBEA8}" destId="{373A7CE9-2D8B-48FF-A7E7-FD1818748C0E}" srcOrd="0" destOrd="0" presId="urn:microsoft.com/office/officeart/2005/8/layout/cycle8"/>
    <dgm:cxn modelId="{DDA752AA-1846-4DB7-AB6B-0E5435C71636}" type="presOf" srcId="{9D338396-06AA-489D-A885-57821F5608AF}" destId="{8960C805-F742-4752-A3B8-A7047D0574FA}" srcOrd="0" destOrd="0" presId="urn:microsoft.com/office/officeart/2005/8/layout/cycle8"/>
    <dgm:cxn modelId="{F5DED435-2815-46CF-906C-4451E457A7E0}" srcId="{5F865183-0FED-4482-8550-87B2A8C2AA82}" destId="{9D338396-06AA-489D-A885-57821F5608AF}" srcOrd="1" destOrd="0" parTransId="{68EB9345-FC5E-47B8-9CEB-4D44BC803B6D}" sibTransId="{0458A555-11F1-4B12-B5B2-E49A910ED0C2}"/>
    <dgm:cxn modelId="{CD6EB810-862E-432A-86EC-A5203F54B00B}" type="presOf" srcId="{E4BEFF6F-FFC7-417B-9255-F71095EEBEA8}" destId="{A1403B5E-13CE-4459-8B64-0B1573A1231F}" srcOrd="1" destOrd="0" presId="urn:microsoft.com/office/officeart/2005/8/layout/cycle8"/>
    <dgm:cxn modelId="{09EC51AC-EC59-40B6-9EDE-CC1C84765415}" type="presOf" srcId="{5F865183-0FED-4482-8550-87B2A8C2AA82}" destId="{BA526683-F383-411A-BD21-A957D08B123F}" srcOrd="0" destOrd="0" presId="urn:microsoft.com/office/officeart/2005/8/layout/cycle8"/>
    <dgm:cxn modelId="{ABC32992-E211-4825-A379-24757A0641A5}" type="presOf" srcId="{F83FC750-7CDE-46AB-A0BA-DBC4B9D44BE3}" destId="{7C1AB41B-5598-4485-A44D-C347A61B4CBC}" srcOrd="1" destOrd="0" presId="urn:microsoft.com/office/officeart/2005/8/layout/cycle8"/>
    <dgm:cxn modelId="{0E80938B-418A-4C88-A278-E02B70A86AA5}" type="presOf" srcId="{E8BE0BFE-2A93-4BC8-B8DE-3F71AC38D567}" destId="{E9FBB2A5-3CF1-4CA9-AA14-6E5ECC6DD6B0}" srcOrd="1" destOrd="0" presId="urn:microsoft.com/office/officeart/2005/8/layout/cycle8"/>
    <dgm:cxn modelId="{67B19EFC-573C-4D15-ABBC-2DB1281677EA}" type="presOf" srcId="{F83FC750-7CDE-46AB-A0BA-DBC4B9D44BE3}" destId="{A8D1F0D5-26EB-48DA-960D-825E6FE928B2}" srcOrd="0" destOrd="0" presId="urn:microsoft.com/office/officeart/2005/8/layout/cycle8"/>
    <dgm:cxn modelId="{29BC858C-8815-4678-A6D2-E19FA036800F}" type="presOf" srcId="{9D338396-06AA-489D-A885-57821F5608AF}" destId="{74328851-9D17-4B33-B14E-5ED6C473319D}" srcOrd="1" destOrd="0" presId="urn:microsoft.com/office/officeart/2005/8/layout/cycle8"/>
    <dgm:cxn modelId="{29991560-DACD-48E2-995C-3C228677DD7F}" type="presParOf" srcId="{BA526683-F383-411A-BD21-A957D08B123F}" destId="{267B72DD-396A-4206-8F4C-85D79C74CCAD}" srcOrd="0" destOrd="0" presId="urn:microsoft.com/office/officeart/2005/8/layout/cycle8"/>
    <dgm:cxn modelId="{A678221D-E107-4F93-8FCB-07981905CAB6}" type="presParOf" srcId="{BA526683-F383-411A-BD21-A957D08B123F}" destId="{76741CD6-A839-4282-8258-5C7E678D3A5F}" srcOrd="1" destOrd="0" presId="urn:microsoft.com/office/officeart/2005/8/layout/cycle8"/>
    <dgm:cxn modelId="{9BA1C03E-2DCB-4FBA-A28B-293E935186FE}" type="presParOf" srcId="{BA526683-F383-411A-BD21-A957D08B123F}" destId="{0161085C-00D5-4CA7-B7B4-7072D5C40C1D}" srcOrd="2" destOrd="0" presId="urn:microsoft.com/office/officeart/2005/8/layout/cycle8"/>
    <dgm:cxn modelId="{7E3B54D0-F9DB-4ABE-ACD4-7C1F6FE1A339}" type="presParOf" srcId="{BA526683-F383-411A-BD21-A957D08B123F}" destId="{E9FBB2A5-3CF1-4CA9-AA14-6E5ECC6DD6B0}" srcOrd="3" destOrd="0" presId="urn:microsoft.com/office/officeart/2005/8/layout/cycle8"/>
    <dgm:cxn modelId="{BEFC7651-1AE9-49BD-A371-4788726FE4EB}" type="presParOf" srcId="{BA526683-F383-411A-BD21-A957D08B123F}" destId="{8960C805-F742-4752-A3B8-A7047D0574FA}" srcOrd="4" destOrd="0" presId="urn:microsoft.com/office/officeart/2005/8/layout/cycle8"/>
    <dgm:cxn modelId="{CCFF9DA1-DD47-46E6-B34D-E5A3280BD4C7}" type="presParOf" srcId="{BA526683-F383-411A-BD21-A957D08B123F}" destId="{F9BAE066-5F77-4D2A-8EBB-3E2B5ED5B8F6}" srcOrd="5" destOrd="0" presId="urn:microsoft.com/office/officeart/2005/8/layout/cycle8"/>
    <dgm:cxn modelId="{A23CCC7B-BFF2-4962-B568-4425CE66BC5D}" type="presParOf" srcId="{BA526683-F383-411A-BD21-A957D08B123F}" destId="{724342BE-275A-4C17-8746-BB3F74C86E9A}" srcOrd="6" destOrd="0" presId="urn:microsoft.com/office/officeart/2005/8/layout/cycle8"/>
    <dgm:cxn modelId="{5D0E2D7B-0DEA-4F9A-97F2-8396D6AC328D}" type="presParOf" srcId="{BA526683-F383-411A-BD21-A957D08B123F}" destId="{74328851-9D17-4B33-B14E-5ED6C473319D}" srcOrd="7" destOrd="0" presId="urn:microsoft.com/office/officeart/2005/8/layout/cycle8"/>
    <dgm:cxn modelId="{D871718D-DB28-41F1-813C-982CD9268469}" type="presParOf" srcId="{BA526683-F383-411A-BD21-A957D08B123F}" destId="{100A08BA-E811-4584-A13C-228AF0A8A454}" srcOrd="8" destOrd="0" presId="urn:microsoft.com/office/officeart/2005/8/layout/cycle8"/>
    <dgm:cxn modelId="{9F9B6415-2E6A-4A4A-9B88-2BB5BB0088F1}" type="presParOf" srcId="{BA526683-F383-411A-BD21-A957D08B123F}" destId="{10C6BB2E-F0EC-4195-A687-1B651A3EFA76}" srcOrd="9" destOrd="0" presId="urn:microsoft.com/office/officeart/2005/8/layout/cycle8"/>
    <dgm:cxn modelId="{702F0FEB-963E-4F73-9B81-9E0664B59EF7}" type="presParOf" srcId="{BA526683-F383-411A-BD21-A957D08B123F}" destId="{8F326C79-01EA-49A9-93CF-B76D99523F6F}" srcOrd="10" destOrd="0" presId="urn:microsoft.com/office/officeart/2005/8/layout/cycle8"/>
    <dgm:cxn modelId="{018119AA-A5F9-41EC-83CC-6D1D844E3588}" type="presParOf" srcId="{BA526683-F383-411A-BD21-A957D08B123F}" destId="{0670A7F0-9DCA-427C-8C0A-B4C908BAC054}" srcOrd="11" destOrd="0" presId="urn:microsoft.com/office/officeart/2005/8/layout/cycle8"/>
    <dgm:cxn modelId="{1D5A4381-F2C3-4638-8469-785F22EA4C1B}" type="presParOf" srcId="{BA526683-F383-411A-BD21-A957D08B123F}" destId="{C5494AC2-E33F-4DD2-9D4B-315106DC9766}" srcOrd="12" destOrd="0" presId="urn:microsoft.com/office/officeart/2005/8/layout/cycle8"/>
    <dgm:cxn modelId="{53DE92FB-F95C-4FC0-B22D-EEE4B76F8335}" type="presParOf" srcId="{BA526683-F383-411A-BD21-A957D08B123F}" destId="{DCE20721-BDA9-4878-B677-ECD404A96052}" srcOrd="13" destOrd="0" presId="urn:microsoft.com/office/officeart/2005/8/layout/cycle8"/>
    <dgm:cxn modelId="{997A9B3D-B54C-45A9-95E9-B07B7741851A}" type="presParOf" srcId="{BA526683-F383-411A-BD21-A957D08B123F}" destId="{05E765BB-BC5C-4A33-B523-B9E8DE4B5339}" srcOrd="14" destOrd="0" presId="urn:microsoft.com/office/officeart/2005/8/layout/cycle8"/>
    <dgm:cxn modelId="{C7ADA1F1-8C2A-4A8C-88CA-156C63909DBF}" type="presParOf" srcId="{BA526683-F383-411A-BD21-A957D08B123F}" destId="{A1BFAE48-9AEF-4CE2-881C-145A2B40B699}" srcOrd="15" destOrd="0" presId="urn:microsoft.com/office/officeart/2005/8/layout/cycle8"/>
    <dgm:cxn modelId="{9A494F78-C338-4F5C-BEE0-4AD14BAD275B}" type="presParOf" srcId="{BA526683-F383-411A-BD21-A957D08B123F}" destId="{373A7CE9-2D8B-48FF-A7E7-FD1818748C0E}" srcOrd="16" destOrd="0" presId="urn:microsoft.com/office/officeart/2005/8/layout/cycle8"/>
    <dgm:cxn modelId="{B6258D70-F22B-4247-8A13-1852F9E30FAF}" type="presParOf" srcId="{BA526683-F383-411A-BD21-A957D08B123F}" destId="{3F64E8A9-68A0-49A0-9836-9DC0636C5308}" srcOrd="17" destOrd="0" presId="urn:microsoft.com/office/officeart/2005/8/layout/cycle8"/>
    <dgm:cxn modelId="{A67DD4F2-D385-4C4B-B3A1-FB34EAAA3F69}" type="presParOf" srcId="{BA526683-F383-411A-BD21-A957D08B123F}" destId="{219E29F9-B39D-4D14-B51F-12F5FC91D16A}" srcOrd="18" destOrd="0" presId="urn:microsoft.com/office/officeart/2005/8/layout/cycle8"/>
    <dgm:cxn modelId="{68DA3BD7-1F87-43AB-92C1-7BD46D40C7DF}" type="presParOf" srcId="{BA526683-F383-411A-BD21-A957D08B123F}" destId="{A1403B5E-13CE-4459-8B64-0B1573A1231F}" srcOrd="19" destOrd="0" presId="urn:microsoft.com/office/officeart/2005/8/layout/cycle8"/>
    <dgm:cxn modelId="{4D96DF1A-85C0-473E-AD0D-CBAB3C319137}" type="presParOf" srcId="{BA526683-F383-411A-BD21-A957D08B123F}" destId="{A8D1F0D5-26EB-48DA-960D-825E6FE928B2}" srcOrd="20" destOrd="0" presId="urn:microsoft.com/office/officeart/2005/8/layout/cycle8"/>
    <dgm:cxn modelId="{523156A4-F237-46AA-B8C2-547C5478F513}" type="presParOf" srcId="{BA526683-F383-411A-BD21-A957D08B123F}" destId="{00CD3B3C-3082-4805-826B-376EF526FEE2}" srcOrd="21" destOrd="0" presId="urn:microsoft.com/office/officeart/2005/8/layout/cycle8"/>
    <dgm:cxn modelId="{8B697AC9-3859-480A-A650-724207882B66}" type="presParOf" srcId="{BA526683-F383-411A-BD21-A957D08B123F}" destId="{2FD8AE9A-C7EC-49F2-9050-CD7F86110061}" srcOrd="22" destOrd="0" presId="urn:microsoft.com/office/officeart/2005/8/layout/cycle8"/>
    <dgm:cxn modelId="{A815F0E2-8D5C-4804-B4F7-4F3DA813FB91}" type="presParOf" srcId="{BA526683-F383-411A-BD21-A957D08B123F}" destId="{7C1AB41B-5598-4485-A44D-C347A61B4CBC}" srcOrd="23" destOrd="0" presId="urn:microsoft.com/office/officeart/2005/8/layout/cycle8"/>
    <dgm:cxn modelId="{CE56BE31-1648-4303-AB7D-3D9C92B86DF5}" type="presParOf" srcId="{BA526683-F383-411A-BD21-A957D08B123F}" destId="{601CF880-1EA8-49BA-A98C-3E771E83102C}" srcOrd="24" destOrd="0" presId="urn:microsoft.com/office/officeart/2005/8/layout/cycle8"/>
    <dgm:cxn modelId="{B87E817A-F220-4617-8C57-1D2699D66FB3}" type="presParOf" srcId="{BA526683-F383-411A-BD21-A957D08B123F}" destId="{ECF12B94-746D-4140-9C29-523F028781F4}" srcOrd="25" destOrd="0" presId="urn:microsoft.com/office/officeart/2005/8/layout/cycle8"/>
    <dgm:cxn modelId="{312A3254-B96D-48B8-9EEF-052D38D24A13}" type="presParOf" srcId="{BA526683-F383-411A-BD21-A957D08B123F}" destId="{AA1D771B-54D6-4293-AFCF-8FD4851F902B}" srcOrd="26" destOrd="0" presId="urn:microsoft.com/office/officeart/2005/8/layout/cycle8"/>
    <dgm:cxn modelId="{0A07169D-E8B6-45C2-9BF6-9BB12A959E79}" type="presParOf" srcId="{BA526683-F383-411A-BD21-A957D08B123F}" destId="{A12A4E20-5E81-4B37-8861-95D5A02D88F6}" srcOrd="27" destOrd="0" presId="urn:microsoft.com/office/officeart/2005/8/layout/cycle8"/>
    <dgm:cxn modelId="{5EDC7C61-49E2-40CD-A25D-62190A646BD3}" type="presParOf" srcId="{BA526683-F383-411A-BD21-A957D08B123F}" destId="{B88E6692-EF45-4A23-AE28-DC438D3CCFE6}" srcOrd="28" destOrd="0" presId="urn:microsoft.com/office/officeart/2005/8/layout/cycle8"/>
    <dgm:cxn modelId="{A68F76AA-C205-4A83-BFE4-2F4D4D4E5CEB}" type="presParOf" srcId="{BA526683-F383-411A-BD21-A957D08B123F}" destId="{15290DF9-C2FE-460B-A009-BAAC4842A76D}" srcOrd="29" destOrd="0" presId="urn:microsoft.com/office/officeart/2005/8/layout/cycle8"/>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F86CC56-D0E2-4105-B90D-829DC740E833}" type="doc">
      <dgm:prSet loTypeId="urn:microsoft.com/office/officeart/2005/8/layout/hierarchy2" loCatId="hierarchy" qsTypeId="urn:microsoft.com/office/officeart/2005/8/quickstyle/simple1" qsCatId="simple" csTypeId="urn:microsoft.com/office/officeart/2005/8/colors/colorful3" csCatId="colorful" phldr="1"/>
      <dgm:spPr/>
      <dgm:t>
        <a:bodyPr/>
        <a:lstStyle/>
        <a:p>
          <a:endParaRPr lang="tr-TR"/>
        </a:p>
      </dgm:t>
    </dgm:pt>
    <dgm:pt modelId="{BFAA9D2A-B3D5-4319-A9A4-03F38D6192C5}">
      <dgm:prSet phldrT="[Metin]"/>
      <dgm:spPr/>
      <dgm:t>
        <a:bodyPr/>
        <a:lstStyle/>
        <a:p>
          <a:pPr algn="ctr"/>
          <a:r>
            <a:rPr lang="tr-TR"/>
            <a:t>Engin BİÇİCİ </a:t>
          </a:r>
        </a:p>
        <a:p>
          <a:pPr algn="ctr"/>
          <a:r>
            <a:rPr lang="tr-TR"/>
            <a:t>Okul Müdürü</a:t>
          </a:r>
        </a:p>
      </dgm:t>
    </dgm:pt>
    <dgm:pt modelId="{67041DF3-99FC-4CBE-A300-D17E8E6AFFDD}" type="parTrans" cxnId="{4BA70B32-40E9-48D3-A396-248E8A722C09}">
      <dgm:prSet/>
      <dgm:spPr/>
      <dgm:t>
        <a:bodyPr/>
        <a:lstStyle/>
        <a:p>
          <a:pPr algn="ctr"/>
          <a:endParaRPr lang="tr-TR"/>
        </a:p>
      </dgm:t>
    </dgm:pt>
    <dgm:pt modelId="{05905AF4-E7E6-4CAD-B1D1-3B6F24BC6658}" type="sibTrans" cxnId="{4BA70B32-40E9-48D3-A396-248E8A722C09}">
      <dgm:prSet/>
      <dgm:spPr/>
      <dgm:t>
        <a:bodyPr/>
        <a:lstStyle/>
        <a:p>
          <a:pPr algn="ctr"/>
          <a:endParaRPr lang="tr-TR"/>
        </a:p>
      </dgm:t>
    </dgm:pt>
    <dgm:pt modelId="{600B73B6-754B-49F3-93BB-C007D36C4798}">
      <dgm:prSet phldrT="[Metin]"/>
      <dgm:spPr/>
      <dgm:t>
        <a:bodyPr/>
        <a:lstStyle/>
        <a:p>
          <a:pPr algn="ctr"/>
          <a:r>
            <a:rPr lang="tr-TR"/>
            <a:t>Kani AKDİ   Müdür Yardımcısı</a:t>
          </a:r>
        </a:p>
      </dgm:t>
    </dgm:pt>
    <dgm:pt modelId="{58F0BCBC-6C49-48E8-8071-1C5BE28DC716}" type="parTrans" cxnId="{AD93715D-33FD-468C-94EE-697B8FE72DA4}">
      <dgm:prSet/>
      <dgm:spPr/>
      <dgm:t>
        <a:bodyPr/>
        <a:lstStyle/>
        <a:p>
          <a:pPr algn="ctr"/>
          <a:endParaRPr lang="tr-TR"/>
        </a:p>
      </dgm:t>
    </dgm:pt>
    <dgm:pt modelId="{A3F37793-0458-46BA-B350-6DB1528DFB62}" type="sibTrans" cxnId="{AD93715D-33FD-468C-94EE-697B8FE72DA4}">
      <dgm:prSet/>
      <dgm:spPr/>
      <dgm:t>
        <a:bodyPr/>
        <a:lstStyle/>
        <a:p>
          <a:pPr algn="ctr"/>
          <a:endParaRPr lang="tr-TR"/>
        </a:p>
      </dgm:t>
    </dgm:pt>
    <dgm:pt modelId="{9D1D5385-99FB-4AA4-9A2B-AD64A915C848}">
      <dgm:prSet phldrT="[Metin]"/>
      <dgm:spPr/>
      <dgm:t>
        <a:bodyPr/>
        <a:lstStyle/>
        <a:p>
          <a:pPr algn="ctr"/>
          <a:r>
            <a:rPr lang="tr-TR">
              <a:solidFill>
                <a:schemeClr val="bg1"/>
              </a:solidFill>
            </a:rPr>
            <a:t>Öğretmenler</a:t>
          </a:r>
        </a:p>
      </dgm:t>
    </dgm:pt>
    <dgm:pt modelId="{782CF3DA-4BAE-4862-A96D-551A3DD3AEE6}" type="parTrans" cxnId="{E08DA69A-3B78-4BAC-BEE7-40AC95E666AC}">
      <dgm:prSet/>
      <dgm:spPr/>
      <dgm:t>
        <a:bodyPr/>
        <a:lstStyle/>
        <a:p>
          <a:pPr algn="ctr"/>
          <a:endParaRPr lang="tr-TR"/>
        </a:p>
      </dgm:t>
    </dgm:pt>
    <dgm:pt modelId="{A80B82C3-C50E-41B0-96E9-C281C7D4C7FC}" type="sibTrans" cxnId="{E08DA69A-3B78-4BAC-BEE7-40AC95E666AC}">
      <dgm:prSet/>
      <dgm:spPr/>
      <dgm:t>
        <a:bodyPr/>
        <a:lstStyle/>
        <a:p>
          <a:pPr algn="ctr"/>
          <a:endParaRPr lang="tr-TR"/>
        </a:p>
      </dgm:t>
    </dgm:pt>
    <dgm:pt modelId="{B556C940-F655-4C26-AA57-4EA500A7BF19}">
      <dgm:prSet phldrT="[Metin]"/>
      <dgm:spPr/>
      <dgm:t>
        <a:bodyPr/>
        <a:lstStyle/>
        <a:p>
          <a:pPr algn="ctr"/>
          <a:r>
            <a:rPr lang="tr-TR"/>
            <a:t>Öğrenciler</a:t>
          </a:r>
        </a:p>
      </dgm:t>
    </dgm:pt>
    <dgm:pt modelId="{60168C4A-AD0A-4ECC-A8F4-6013D2BD9142}" type="parTrans" cxnId="{2ED41FD9-10C1-45DE-B66A-E71DD8ED7854}">
      <dgm:prSet/>
      <dgm:spPr/>
      <dgm:t>
        <a:bodyPr/>
        <a:lstStyle/>
        <a:p>
          <a:pPr algn="ctr"/>
          <a:endParaRPr lang="tr-TR"/>
        </a:p>
      </dgm:t>
    </dgm:pt>
    <dgm:pt modelId="{91FC8E54-C2B8-4171-80A3-6F626BA41BC0}" type="sibTrans" cxnId="{2ED41FD9-10C1-45DE-B66A-E71DD8ED7854}">
      <dgm:prSet/>
      <dgm:spPr/>
      <dgm:t>
        <a:bodyPr/>
        <a:lstStyle/>
        <a:p>
          <a:pPr algn="ctr"/>
          <a:endParaRPr lang="tr-TR"/>
        </a:p>
      </dgm:t>
    </dgm:pt>
    <dgm:pt modelId="{A17B44B1-2BAF-4F27-932D-FA8A612A244F}">
      <dgm:prSet phldrT="[Metin]"/>
      <dgm:spPr/>
      <dgm:t>
        <a:bodyPr/>
        <a:lstStyle/>
        <a:p>
          <a:pPr algn="ctr"/>
          <a:r>
            <a:rPr lang="tr-TR"/>
            <a:t>Okul Aile Birliği</a:t>
          </a:r>
        </a:p>
      </dgm:t>
    </dgm:pt>
    <dgm:pt modelId="{C940D390-9DBA-4CF5-939A-FE148CC4A3D6}" type="parTrans" cxnId="{BEE29848-7782-4C0F-9C5A-16ADAE181771}">
      <dgm:prSet/>
      <dgm:spPr/>
      <dgm:t>
        <a:bodyPr/>
        <a:lstStyle/>
        <a:p>
          <a:pPr algn="ctr"/>
          <a:endParaRPr lang="tr-TR"/>
        </a:p>
      </dgm:t>
    </dgm:pt>
    <dgm:pt modelId="{FD3D44EB-1EFA-47E2-A8B5-28FFC79E454D}" type="sibTrans" cxnId="{BEE29848-7782-4C0F-9C5A-16ADAE181771}">
      <dgm:prSet/>
      <dgm:spPr/>
      <dgm:t>
        <a:bodyPr/>
        <a:lstStyle/>
        <a:p>
          <a:pPr algn="ctr"/>
          <a:endParaRPr lang="tr-TR"/>
        </a:p>
      </dgm:t>
    </dgm:pt>
    <dgm:pt modelId="{303E9E41-4D42-4C7F-90A7-48380B39DD17}">
      <dgm:prSet phldrT="[Metin]"/>
      <dgm:spPr/>
      <dgm:t>
        <a:bodyPr/>
        <a:lstStyle/>
        <a:p>
          <a:pPr algn="ctr"/>
          <a:r>
            <a:rPr lang="tr-TR"/>
            <a:t>Yardımcı Hizmetler</a:t>
          </a:r>
        </a:p>
      </dgm:t>
    </dgm:pt>
    <dgm:pt modelId="{B081895B-154D-43E7-BEAC-6B539210D45F}" type="parTrans" cxnId="{F906143E-4436-42F2-98A4-83D07B8402B8}">
      <dgm:prSet/>
      <dgm:spPr/>
      <dgm:t>
        <a:bodyPr/>
        <a:lstStyle/>
        <a:p>
          <a:pPr algn="ctr"/>
          <a:endParaRPr lang="tr-TR"/>
        </a:p>
      </dgm:t>
    </dgm:pt>
    <dgm:pt modelId="{8D94F8BA-17E2-4F19-A269-D4E930D33C18}" type="sibTrans" cxnId="{F906143E-4436-42F2-98A4-83D07B8402B8}">
      <dgm:prSet/>
      <dgm:spPr/>
      <dgm:t>
        <a:bodyPr/>
        <a:lstStyle/>
        <a:p>
          <a:pPr algn="ctr"/>
          <a:endParaRPr lang="tr-TR"/>
        </a:p>
      </dgm:t>
    </dgm:pt>
    <dgm:pt modelId="{73070BD0-A4EE-40D8-ADDE-1B0BA4A5E812}" type="pres">
      <dgm:prSet presAssocID="{7F86CC56-D0E2-4105-B90D-829DC740E833}" presName="diagram" presStyleCnt="0">
        <dgm:presLayoutVars>
          <dgm:chPref val="1"/>
          <dgm:dir/>
          <dgm:animOne val="branch"/>
          <dgm:animLvl val="lvl"/>
          <dgm:resizeHandles val="exact"/>
        </dgm:presLayoutVars>
      </dgm:prSet>
      <dgm:spPr/>
      <dgm:t>
        <a:bodyPr/>
        <a:lstStyle/>
        <a:p>
          <a:endParaRPr lang="tr-TR"/>
        </a:p>
      </dgm:t>
    </dgm:pt>
    <dgm:pt modelId="{77E15778-E983-474F-8B44-9B812C1B659E}" type="pres">
      <dgm:prSet presAssocID="{BFAA9D2A-B3D5-4319-A9A4-03F38D6192C5}" presName="root1" presStyleCnt="0"/>
      <dgm:spPr/>
    </dgm:pt>
    <dgm:pt modelId="{711F1D4A-AA09-4854-B407-C8A104393806}" type="pres">
      <dgm:prSet presAssocID="{BFAA9D2A-B3D5-4319-A9A4-03F38D6192C5}" presName="LevelOneTextNode" presStyleLbl="node0" presStyleIdx="0" presStyleCnt="1">
        <dgm:presLayoutVars>
          <dgm:chPref val="3"/>
        </dgm:presLayoutVars>
      </dgm:prSet>
      <dgm:spPr/>
      <dgm:t>
        <a:bodyPr/>
        <a:lstStyle/>
        <a:p>
          <a:endParaRPr lang="tr-TR"/>
        </a:p>
      </dgm:t>
    </dgm:pt>
    <dgm:pt modelId="{298744E6-BDA4-4870-B04D-FD59A7021758}" type="pres">
      <dgm:prSet presAssocID="{BFAA9D2A-B3D5-4319-A9A4-03F38D6192C5}" presName="level2hierChild" presStyleCnt="0"/>
      <dgm:spPr/>
    </dgm:pt>
    <dgm:pt modelId="{31097838-6C16-4101-B3DD-7006E3BE7C35}" type="pres">
      <dgm:prSet presAssocID="{58F0BCBC-6C49-48E8-8071-1C5BE28DC716}" presName="conn2-1" presStyleLbl="parChTrans1D2" presStyleIdx="0" presStyleCnt="2"/>
      <dgm:spPr/>
      <dgm:t>
        <a:bodyPr/>
        <a:lstStyle/>
        <a:p>
          <a:endParaRPr lang="tr-TR"/>
        </a:p>
      </dgm:t>
    </dgm:pt>
    <dgm:pt modelId="{39195F21-1F27-4EA8-8DBA-83E4FE9DA4BE}" type="pres">
      <dgm:prSet presAssocID="{58F0BCBC-6C49-48E8-8071-1C5BE28DC716}" presName="connTx" presStyleLbl="parChTrans1D2" presStyleIdx="0" presStyleCnt="2"/>
      <dgm:spPr/>
      <dgm:t>
        <a:bodyPr/>
        <a:lstStyle/>
        <a:p>
          <a:endParaRPr lang="tr-TR"/>
        </a:p>
      </dgm:t>
    </dgm:pt>
    <dgm:pt modelId="{CA2B5908-7441-4DB7-AE72-348B82C8CBDF}" type="pres">
      <dgm:prSet presAssocID="{600B73B6-754B-49F3-93BB-C007D36C4798}" presName="root2" presStyleCnt="0"/>
      <dgm:spPr/>
    </dgm:pt>
    <dgm:pt modelId="{76FE7CEA-5CFB-4DF4-A96E-7152DED44DBE}" type="pres">
      <dgm:prSet presAssocID="{600B73B6-754B-49F3-93BB-C007D36C4798}" presName="LevelTwoTextNode" presStyleLbl="node2" presStyleIdx="0" presStyleCnt="2" custScaleX="126465">
        <dgm:presLayoutVars>
          <dgm:chPref val="3"/>
        </dgm:presLayoutVars>
      </dgm:prSet>
      <dgm:spPr/>
      <dgm:t>
        <a:bodyPr/>
        <a:lstStyle/>
        <a:p>
          <a:endParaRPr lang="tr-TR"/>
        </a:p>
      </dgm:t>
    </dgm:pt>
    <dgm:pt modelId="{7ABF3948-4909-4FCD-A4C1-EE257A50D3F8}" type="pres">
      <dgm:prSet presAssocID="{600B73B6-754B-49F3-93BB-C007D36C4798}" presName="level3hierChild" presStyleCnt="0"/>
      <dgm:spPr/>
    </dgm:pt>
    <dgm:pt modelId="{D8C6A105-9C54-49CE-BA1E-C1B8D4DA8DFD}" type="pres">
      <dgm:prSet presAssocID="{782CF3DA-4BAE-4862-A96D-551A3DD3AEE6}" presName="conn2-1" presStyleLbl="parChTrans1D3" presStyleIdx="0" presStyleCnt="3"/>
      <dgm:spPr/>
      <dgm:t>
        <a:bodyPr/>
        <a:lstStyle/>
        <a:p>
          <a:endParaRPr lang="tr-TR"/>
        </a:p>
      </dgm:t>
    </dgm:pt>
    <dgm:pt modelId="{B723F2F5-346A-40CC-8B5B-B76125135783}" type="pres">
      <dgm:prSet presAssocID="{782CF3DA-4BAE-4862-A96D-551A3DD3AEE6}" presName="connTx" presStyleLbl="parChTrans1D3" presStyleIdx="0" presStyleCnt="3"/>
      <dgm:spPr/>
      <dgm:t>
        <a:bodyPr/>
        <a:lstStyle/>
        <a:p>
          <a:endParaRPr lang="tr-TR"/>
        </a:p>
      </dgm:t>
    </dgm:pt>
    <dgm:pt modelId="{A4650F19-DBA1-40D3-995D-3D404A7862ED}" type="pres">
      <dgm:prSet presAssocID="{9D1D5385-99FB-4AA4-9A2B-AD64A915C848}" presName="root2" presStyleCnt="0"/>
      <dgm:spPr/>
    </dgm:pt>
    <dgm:pt modelId="{323BFA4B-363A-4D3F-93A5-2917B5A58C45}" type="pres">
      <dgm:prSet presAssocID="{9D1D5385-99FB-4AA4-9A2B-AD64A915C848}" presName="LevelTwoTextNode" presStyleLbl="node3" presStyleIdx="0" presStyleCnt="3" custScaleX="110105">
        <dgm:presLayoutVars>
          <dgm:chPref val="3"/>
        </dgm:presLayoutVars>
      </dgm:prSet>
      <dgm:spPr/>
      <dgm:t>
        <a:bodyPr/>
        <a:lstStyle/>
        <a:p>
          <a:endParaRPr lang="tr-TR"/>
        </a:p>
      </dgm:t>
    </dgm:pt>
    <dgm:pt modelId="{522790B0-8D1F-4171-BE5E-C6F8B0B71AA9}" type="pres">
      <dgm:prSet presAssocID="{9D1D5385-99FB-4AA4-9A2B-AD64A915C848}" presName="level3hierChild" presStyleCnt="0"/>
      <dgm:spPr/>
    </dgm:pt>
    <dgm:pt modelId="{66BD1516-ED6E-40DA-9A09-54B7B7B2A226}" type="pres">
      <dgm:prSet presAssocID="{B081895B-154D-43E7-BEAC-6B539210D45F}" presName="conn2-1" presStyleLbl="parChTrans1D3" presStyleIdx="1" presStyleCnt="3"/>
      <dgm:spPr/>
      <dgm:t>
        <a:bodyPr/>
        <a:lstStyle/>
        <a:p>
          <a:endParaRPr lang="tr-TR"/>
        </a:p>
      </dgm:t>
    </dgm:pt>
    <dgm:pt modelId="{40A22E3C-1C0E-4DFE-A376-246F142D52EF}" type="pres">
      <dgm:prSet presAssocID="{B081895B-154D-43E7-BEAC-6B539210D45F}" presName="connTx" presStyleLbl="parChTrans1D3" presStyleIdx="1" presStyleCnt="3"/>
      <dgm:spPr/>
      <dgm:t>
        <a:bodyPr/>
        <a:lstStyle/>
        <a:p>
          <a:endParaRPr lang="tr-TR"/>
        </a:p>
      </dgm:t>
    </dgm:pt>
    <dgm:pt modelId="{46DED609-7115-4BBC-A93C-ADA7AA8D863D}" type="pres">
      <dgm:prSet presAssocID="{303E9E41-4D42-4C7F-90A7-48380B39DD17}" presName="root2" presStyleCnt="0"/>
      <dgm:spPr/>
    </dgm:pt>
    <dgm:pt modelId="{7F0FA70D-FC46-4C51-9BCF-A4651A71E644}" type="pres">
      <dgm:prSet presAssocID="{303E9E41-4D42-4C7F-90A7-48380B39DD17}" presName="LevelTwoTextNode" presStyleLbl="node3" presStyleIdx="1" presStyleCnt="3" custScaleX="145348">
        <dgm:presLayoutVars>
          <dgm:chPref val="3"/>
        </dgm:presLayoutVars>
      </dgm:prSet>
      <dgm:spPr/>
      <dgm:t>
        <a:bodyPr/>
        <a:lstStyle/>
        <a:p>
          <a:endParaRPr lang="tr-TR"/>
        </a:p>
      </dgm:t>
    </dgm:pt>
    <dgm:pt modelId="{93C69EA9-5DAE-4232-B055-7A893860A8EC}" type="pres">
      <dgm:prSet presAssocID="{303E9E41-4D42-4C7F-90A7-48380B39DD17}" presName="level3hierChild" presStyleCnt="0"/>
      <dgm:spPr/>
    </dgm:pt>
    <dgm:pt modelId="{534B656C-6655-4CA5-9E6D-4C8EBDD8450C}" type="pres">
      <dgm:prSet presAssocID="{60168C4A-AD0A-4ECC-A8F4-6013D2BD9142}" presName="conn2-1" presStyleLbl="parChTrans1D3" presStyleIdx="2" presStyleCnt="3"/>
      <dgm:spPr/>
      <dgm:t>
        <a:bodyPr/>
        <a:lstStyle/>
        <a:p>
          <a:endParaRPr lang="tr-TR"/>
        </a:p>
      </dgm:t>
    </dgm:pt>
    <dgm:pt modelId="{33770572-D995-4F6F-BA86-0A104B23B1EA}" type="pres">
      <dgm:prSet presAssocID="{60168C4A-AD0A-4ECC-A8F4-6013D2BD9142}" presName="connTx" presStyleLbl="parChTrans1D3" presStyleIdx="2" presStyleCnt="3"/>
      <dgm:spPr/>
      <dgm:t>
        <a:bodyPr/>
        <a:lstStyle/>
        <a:p>
          <a:endParaRPr lang="tr-TR"/>
        </a:p>
      </dgm:t>
    </dgm:pt>
    <dgm:pt modelId="{D0880D6B-60C7-415B-A737-32856EE2F452}" type="pres">
      <dgm:prSet presAssocID="{B556C940-F655-4C26-AA57-4EA500A7BF19}" presName="root2" presStyleCnt="0"/>
      <dgm:spPr/>
    </dgm:pt>
    <dgm:pt modelId="{214E7B9D-60A1-4129-AFFF-D6ADD4996631}" type="pres">
      <dgm:prSet presAssocID="{B556C940-F655-4C26-AA57-4EA500A7BF19}" presName="LevelTwoTextNode" presStyleLbl="node3" presStyleIdx="2" presStyleCnt="3">
        <dgm:presLayoutVars>
          <dgm:chPref val="3"/>
        </dgm:presLayoutVars>
      </dgm:prSet>
      <dgm:spPr/>
      <dgm:t>
        <a:bodyPr/>
        <a:lstStyle/>
        <a:p>
          <a:endParaRPr lang="tr-TR"/>
        </a:p>
      </dgm:t>
    </dgm:pt>
    <dgm:pt modelId="{9D9C6A77-4945-43D9-A6D9-FC56B30C902E}" type="pres">
      <dgm:prSet presAssocID="{B556C940-F655-4C26-AA57-4EA500A7BF19}" presName="level3hierChild" presStyleCnt="0"/>
      <dgm:spPr/>
    </dgm:pt>
    <dgm:pt modelId="{46204F54-7FF1-4322-A637-0D7467661C83}" type="pres">
      <dgm:prSet presAssocID="{C940D390-9DBA-4CF5-939A-FE148CC4A3D6}" presName="conn2-1" presStyleLbl="parChTrans1D2" presStyleIdx="1" presStyleCnt="2"/>
      <dgm:spPr/>
      <dgm:t>
        <a:bodyPr/>
        <a:lstStyle/>
        <a:p>
          <a:endParaRPr lang="tr-TR"/>
        </a:p>
      </dgm:t>
    </dgm:pt>
    <dgm:pt modelId="{3CAD6398-260A-458A-A011-B0301FCB0C48}" type="pres">
      <dgm:prSet presAssocID="{C940D390-9DBA-4CF5-939A-FE148CC4A3D6}" presName="connTx" presStyleLbl="parChTrans1D2" presStyleIdx="1" presStyleCnt="2"/>
      <dgm:spPr/>
      <dgm:t>
        <a:bodyPr/>
        <a:lstStyle/>
        <a:p>
          <a:endParaRPr lang="tr-TR"/>
        </a:p>
      </dgm:t>
    </dgm:pt>
    <dgm:pt modelId="{1998160D-E5B4-4E99-9C6B-A2543D6EC8F8}" type="pres">
      <dgm:prSet presAssocID="{A17B44B1-2BAF-4F27-932D-FA8A612A244F}" presName="root2" presStyleCnt="0"/>
      <dgm:spPr/>
    </dgm:pt>
    <dgm:pt modelId="{06EB9F65-8307-44CD-9B89-A802A76A8914}" type="pres">
      <dgm:prSet presAssocID="{A17B44B1-2BAF-4F27-932D-FA8A612A244F}" presName="LevelTwoTextNode" presStyleLbl="node2" presStyleIdx="1" presStyleCnt="2">
        <dgm:presLayoutVars>
          <dgm:chPref val="3"/>
        </dgm:presLayoutVars>
      </dgm:prSet>
      <dgm:spPr/>
      <dgm:t>
        <a:bodyPr/>
        <a:lstStyle/>
        <a:p>
          <a:endParaRPr lang="tr-TR"/>
        </a:p>
      </dgm:t>
    </dgm:pt>
    <dgm:pt modelId="{A7D8B897-66CC-4B69-96D0-E77D8371D730}" type="pres">
      <dgm:prSet presAssocID="{A17B44B1-2BAF-4F27-932D-FA8A612A244F}" presName="level3hierChild" presStyleCnt="0"/>
      <dgm:spPr/>
    </dgm:pt>
  </dgm:ptLst>
  <dgm:cxnLst>
    <dgm:cxn modelId="{88B95F70-8AD8-4C4A-956D-8C3AD278C178}" type="presOf" srcId="{B081895B-154D-43E7-BEAC-6B539210D45F}" destId="{66BD1516-ED6E-40DA-9A09-54B7B7B2A226}" srcOrd="0" destOrd="0" presId="urn:microsoft.com/office/officeart/2005/8/layout/hierarchy2"/>
    <dgm:cxn modelId="{1D931449-BB77-4A88-82D8-C55E1D13B843}" type="presOf" srcId="{7F86CC56-D0E2-4105-B90D-829DC740E833}" destId="{73070BD0-A4EE-40D8-ADDE-1B0BA4A5E812}" srcOrd="0" destOrd="0" presId="urn:microsoft.com/office/officeart/2005/8/layout/hierarchy2"/>
    <dgm:cxn modelId="{9421C0F7-ED81-4ADF-9DEE-456663909CD9}" type="presOf" srcId="{B081895B-154D-43E7-BEAC-6B539210D45F}" destId="{40A22E3C-1C0E-4DFE-A376-246F142D52EF}" srcOrd="1" destOrd="0" presId="urn:microsoft.com/office/officeart/2005/8/layout/hierarchy2"/>
    <dgm:cxn modelId="{A30757D1-0C05-4D4E-A94C-5323C8ED5120}" type="presOf" srcId="{782CF3DA-4BAE-4862-A96D-551A3DD3AEE6}" destId="{D8C6A105-9C54-49CE-BA1E-C1B8D4DA8DFD}" srcOrd="0" destOrd="0" presId="urn:microsoft.com/office/officeart/2005/8/layout/hierarchy2"/>
    <dgm:cxn modelId="{09F9DDB6-E15E-4B34-9A6D-EB09E9AE2B83}" type="presOf" srcId="{600B73B6-754B-49F3-93BB-C007D36C4798}" destId="{76FE7CEA-5CFB-4DF4-A96E-7152DED44DBE}" srcOrd="0" destOrd="0" presId="urn:microsoft.com/office/officeart/2005/8/layout/hierarchy2"/>
    <dgm:cxn modelId="{AD93715D-33FD-468C-94EE-697B8FE72DA4}" srcId="{BFAA9D2A-B3D5-4319-A9A4-03F38D6192C5}" destId="{600B73B6-754B-49F3-93BB-C007D36C4798}" srcOrd="0" destOrd="0" parTransId="{58F0BCBC-6C49-48E8-8071-1C5BE28DC716}" sibTransId="{A3F37793-0458-46BA-B350-6DB1528DFB62}"/>
    <dgm:cxn modelId="{2ED41FD9-10C1-45DE-B66A-E71DD8ED7854}" srcId="{600B73B6-754B-49F3-93BB-C007D36C4798}" destId="{B556C940-F655-4C26-AA57-4EA500A7BF19}" srcOrd="2" destOrd="0" parTransId="{60168C4A-AD0A-4ECC-A8F4-6013D2BD9142}" sibTransId="{91FC8E54-C2B8-4171-80A3-6F626BA41BC0}"/>
    <dgm:cxn modelId="{43F708A8-639F-4651-BF4B-6BF1E70DB3E1}" type="presOf" srcId="{60168C4A-AD0A-4ECC-A8F4-6013D2BD9142}" destId="{33770572-D995-4F6F-BA86-0A104B23B1EA}" srcOrd="1" destOrd="0" presId="urn:microsoft.com/office/officeart/2005/8/layout/hierarchy2"/>
    <dgm:cxn modelId="{E221CC83-B56B-4ED8-A297-D360802880F3}" type="presOf" srcId="{A17B44B1-2BAF-4F27-932D-FA8A612A244F}" destId="{06EB9F65-8307-44CD-9B89-A802A76A8914}" srcOrd="0" destOrd="0" presId="urn:microsoft.com/office/officeart/2005/8/layout/hierarchy2"/>
    <dgm:cxn modelId="{52261AE1-9441-4C19-AC69-C3E733051FDD}" type="presOf" srcId="{58F0BCBC-6C49-48E8-8071-1C5BE28DC716}" destId="{39195F21-1F27-4EA8-8DBA-83E4FE9DA4BE}" srcOrd="1" destOrd="0" presId="urn:microsoft.com/office/officeart/2005/8/layout/hierarchy2"/>
    <dgm:cxn modelId="{96589D5B-7D83-444E-B624-CC93190E843D}" type="presOf" srcId="{58F0BCBC-6C49-48E8-8071-1C5BE28DC716}" destId="{31097838-6C16-4101-B3DD-7006E3BE7C35}" srcOrd="0" destOrd="0" presId="urn:microsoft.com/office/officeart/2005/8/layout/hierarchy2"/>
    <dgm:cxn modelId="{E08DA69A-3B78-4BAC-BEE7-40AC95E666AC}" srcId="{600B73B6-754B-49F3-93BB-C007D36C4798}" destId="{9D1D5385-99FB-4AA4-9A2B-AD64A915C848}" srcOrd="0" destOrd="0" parTransId="{782CF3DA-4BAE-4862-A96D-551A3DD3AEE6}" sibTransId="{A80B82C3-C50E-41B0-96E9-C281C7D4C7FC}"/>
    <dgm:cxn modelId="{95238540-FC97-4EBF-B894-D3BB9EA9B003}" type="presOf" srcId="{782CF3DA-4BAE-4862-A96D-551A3DD3AEE6}" destId="{B723F2F5-346A-40CC-8B5B-B76125135783}" srcOrd="1" destOrd="0" presId="urn:microsoft.com/office/officeart/2005/8/layout/hierarchy2"/>
    <dgm:cxn modelId="{F906143E-4436-42F2-98A4-83D07B8402B8}" srcId="{600B73B6-754B-49F3-93BB-C007D36C4798}" destId="{303E9E41-4D42-4C7F-90A7-48380B39DD17}" srcOrd="1" destOrd="0" parTransId="{B081895B-154D-43E7-BEAC-6B539210D45F}" sibTransId="{8D94F8BA-17E2-4F19-A269-D4E930D33C18}"/>
    <dgm:cxn modelId="{38D26FC7-91C7-46C7-BA87-C4513EBF01CB}" type="presOf" srcId="{C940D390-9DBA-4CF5-939A-FE148CC4A3D6}" destId="{46204F54-7FF1-4322-A637-0D7467661C83}" srcOrd="0" destOrd="0" presId="urn:microsoft.com/office/officeart/2005/8/layout/hierarchy2"/>
    <dgm:cxn modelId="{4BA70B32-40E9-48D3-A396-248E8A722C09}" srcId="{7F86CC56-D0E2-4105-B90D-829DC740E833}" destId="{BFAA9D2A-B3D5-4319-A9A4-03F38D6192C5}" srcOrd="0" destOrd="0" parTransId="{67041DF3-99FC-4CBE-A300-D17E8E6AFFDD}" sibTransId="{05905AF4-E7E6-4CAD-B1D1-3B6F24BC6658}"/>
    <dgm:cxn modelId="{A8E08C9C-501C-41CF-B9FB-78760CC3E6DE}" type="presOf" srcId="{60168C4A-AD0A-4ECC-A8F4-6013D2BD9142}" destId="{534B656C-6655-4CA5-9E6D-4C8EBDD8450C}" srcOrd="0" destOrd="0" presId="urn:microsoft.com/office/officeart/2005/8/layout/hierarchy2"/>
    <dgm:cxn modelId="{DA7B0BC4-796A-4121-AB8B-BBDFBFDD691D}" type="presOf" srcId="{9D1D5385-99FB-4AA4-9A2B-AD64A915C848}" destId="{323BFA4B-363A-4D3F-93A5-2917B5A58C45}" srcOrd="0" destOrd="0" presId="urn:microsoft.com/office/officeart/2005/8/layout/hierarchy2"/>
    <dgm:cxn modelId="{50D2C674-E37B-4A68-980C-C4DA77696DD1}" type="presOf" srcId="{B556C940-F655-4C26-AA57-4EA500A7BF19}" destId="{214E7B9D-60A1-4129-AFFF-D6ADD4996631}" srcOrd="0" destOrd="0" presId="urn:microsoft.com/office/officeart/2005/8/layout/hierarchy2"/>
    <dgm:cxn modelId="{65125359-7658-4A0E-8A9E-1440821292C4}" type="presOf" srcId="{303E9E41-4D42-4C7F-90A7-48380B39DD17}" destId="{7F0FA70D-FC46-4C51-9BCF-A4651A71E644}" srcOrd="0" destOrd="0" presId="urn:microsoft.com/office/officeart/2005/8/layout/hierarchy2"/>
    <dgm:cxn modelId="{4446D179-5C5E-41BD-805A-5F32474DAECF}" type="presOf" srcId="{C940D390-9DBA-4CF5-939A-FE148CC4A3D6}" destId="{3CAD6398-260A-458A-A011-B0301FCB0C48}" srcOrd="1" destOrd="0" presId="urn:microsoft.com/office/officeart/2005/8/layout/hierarchy2"/>
    <dgm:cxn modelId="{BEE29848-7782-4C0F-9C5A-16ADAE181771}" srcId="{BFAA9D2A-B3D5-4319-A9A4-03F38D6192C5}" destId="{A17B44B1-2BAF-4F27-932D-FA8A612A244F}" srcOrd="1" destOrd="0" parTransId="{C940D390-9DBA-4CF5-939A-FE148CC4A3D6}" sibTransId="{FD3D44EB-1EFA-47E2-A8B5-28FFC79E454D}"/>
    <dgm:cxn modelId="{D12E6D58-5BAB-4A08-B070-B558E0DD19AB}" type="presOf" srcId="{BFAA9D2A-B3D5-4319-A9A4-03F38D6192C5}" destId="{711F1D4A-AA09-4854-B407-C8A104393806}" srcOrd="0" destOrd="0" presId="urn:microsoft.com/office/officeart/2005/8/layout/hierarchy2"/>
    <dgm:cxn modelId="{82E04A27-90E3-48E4-B12D-DD7140A24C45}" type="presParOf" srcId="{73070BD0-A4EE-40D8-ADDE-1B0BA4A5E812}" destId="{77E15778-E983-474F-8B44-9B812C1B659E}" srcOrd="0" destOrd="0" presId="urn:microsoft.com/office/officeart/2005/8/layout/hierarchy2"/>
    <dgm:cxn modelId="{BE0E6426-EF51-43DC-9503-380B529E8413}" type="presParOf" srcId="{77E15778-E983-474F-8B44-9B812C1B659E}" destId="{711F1D4A-AA09-4854-B407-C8A104393806}" srcOrd="0" destOrd="0" presId="urn:microsoft.com/office/officeart/2005/8/layout/hierarchy2"/>
    <dgm:cxn modelId="{92C5CEC9-9D5B-4263-8FFA-D6C35291B0FC}" type="presParOf" srcId="{77E15778-E983-474F-8B44-9B812C1B659E}" destId="{298744E6-BDA4-4870-B04D-FD59A7021758}" srcOrd="1" destOrd="0" presId="urn:microsoft.com/office/officeart/2005/8/layout/hierarchy2"/>
    <dgm:cxn modelId="{B9D78F68-C481-4AF6-90AE-5AEAF22AA97E}" type="presParOf" srcId="{298744E6-BDA4-4870-B04D-FD59A7021758}" destId="{31097838-6C16-4101-B3DD-7006E3BE7C35}" srcOrd="0" destOrd="0" presId="urn:microsoft.com/office/officeart/2005/8/layout/hierarchy2"/>
    <dgm:cxn modelId="{C923B37D-C2C9-46F0-9BDA-DC2275659357}" type="presParOf" srcId="{31097838-6C16-4101-B3DD-7006E3BE7C35}" destId="{39195F21-1F27-4EA8-8DBA-83E4FE9DA4BE}" srcOrd="0" destOrd="0" presId="urn:microsoft.com/office/officeart/2005/8/layout/hierarchy2"/>
    <dgm:cxn modelId="{5B7766B9-D23C-4061-8A55-565FE5D5D354}" type="presParOf" srcId="{298744E6-BDA4-4870-B04D-FD59A7021758}" destId="{CA2B5908-7441-4DB7-AE72-348B82C8CBDF}" srcOrd="1" destOrd="0" presId="urn:microsoft.com/office/officeart/2005/8/layout/hierarchy2"/>
    <dgm:cxn modelId="{6000E8C2-F7D5-4A40-89F9-3A3C7A1B519F}" type="presParOf" srcId="{CA2B5908-7441-4DB7-AE72-348B82C8CBDF}" destId="{76FE7CEA-5CFB-4DF4-A96E-7152DED44DBE}" srcOrd="0" destOrd="0" presId="urn:microsoft.com/office/officeart/2005/8/layout/hierarchy2"/>
    <dgm:cxn modelId="{EAF6B8F7-4568-46B6-B232-63F4FF3442A7}" type="presParOf" srcId="{CA2B5908-7441-4DB7-AE72-348B82C8CBDF}" destId="{7ABF3948-4909-4FCD-A4C1-EE257A50D3F8}" srcOrd="1" destOrd="0" presId="urn:microsoft.com/office/officeart/2005/8/layout/hierarchy2"/>
    <dgm:cxn modelId="{65ED6F05-EC43-41BC-93FD-DF8793EFDE79}" type="presParOf" srcId="{7ABF3948-4909-4FCD-A4C1-EE257A50D3F8}" destId="{D8C6A105-9C54-49CE-BA1E-C1B8D4DA8DFD}" srcOrd="0" destOrd="0" presId="urn:microsoft.com/office/officeart/2005/8/layout/hierarchy2"/>
    <dgm:cxn modelId="{26BB5796-CB50-4D5B-A76E-4AAAD71C74D4}" type="presParOf" srcId="{D8C6A105-9C54-49CE-BA1E-C1B8D4DA8DFD}" destId="{B723F2F5-346A-40CC-8B5B-B76125135783}" srcOrd="0" destOrd="0" presId="urn:microsoft.com/office/officeart/2005/8/layout/hierarchy2"/>
    <dgm:cxn modelId="{00232F25-0B2B-46D6-BC1B-AB1864BF7CF8}" type="presParOf" srcId="{7ABF3948-4909-4FCD-A4C1-EE257A50D3F8}" destId="{A4650F19-DBA1-40D3-995D-3D404A7862ED}" srcOrd="1" destOrd="0" presId="urn:microsoft.com/office/officeart/2005/8/layout/hierarchy2"/>
    <dgm:cxn modelId="{17A5F5DF-E2C8-4842-85EC-81C9F2570E6C}" type="presParOf" srcId="{A4650F19-DBA1-40D3-995D-3D404A7862ED}" destId="{323BFA4B-363A-4D3F-93A5-2917B5A58C45}" srcOrd="0" destOrd="0" presId="urn:microsoft.com/office/officeart/2005/8/layout/hierarchy2"/>
    <dgm:cxn modelId="{7091B6FF-3D31-40BC-B537-22ED749D1C13}" type="presParOf" srcId="{A4650F19-DBA1-40D3-995D-3D404A7862ED}" destId="{522790B0-8D1F-4171-BE5E-C6F8B0B71AA9}" srcOrd="1" destOrd="0" presId="urn:microsoft.com/office/officeart/2005/8/layout/hierarchy2"/>
    <dgm:cxn modelId="{5606EECA-ACC4-436E-9F64-5A7DB4A82E83}" type="presParOf" srcId="{7ABF3948-4909-4FCD-A4C1-EE257A50D3F8}" destId="{66BD1516-ED6E-40DA-9A09-54B7B7B2A226}" srcOrd="2" destOrd="0" presId="urn:microsoft.com/office/officeart/2005/8/layout/hierarchy2"/>
    <dgm:cxn modelId="{D845B9C5-BADA-43C3-BA1C-6632B130A61A}" type="presParOf" srcId="{66BD1516-ED6E-40DA-9A09-54B7B7B2A226}" destId="{40A22E3C-1C0E-4DFE-A376-246F142D52EF}" srcOrd="0" destOrd="0" presId="urn:microsoft.com/office/officeart/2005/8/layout/hierarchy2"/>
    <dgm:cxn modelId="{87A21E5F-BB63-4EC1-A97B-8027AC0DF9EF}" type="presParOf" srcId="{7ABF3948-4909-4FCD-A4C1-EE257A50D3F8}" destId="{46DED609-7115-4BBC-A93C-ADA7AA8D863D}" srcOrd="3" destOrd="0" presId="urn:microsoft.com/office/officeart/2005/8/layout/hierarchy2"/>
    <dgm:cxn modelId="{4C301C9C-A1FB-4527-8495-0CFB07E3B9C5}" type="presParOf" srcId="{46DED609-7115-4BBC-A93C-ADA7AA8D863D}" destId="{7F0FA70D-FC46-4C51-9BCF-A4651A71E644}" srcOrd="0" destOrd="0" presId="urn:microsoft.com/office/officeart/2005/8/layout/hierarchy2"/>
    <dgm:cxn modelId="{97456714-9849-4F94-9CF0-DBA0A694DDB7}" type="presParOf" srcId="{46DED609-7115-4BBC-A93C-ADA7AA8D863D}" destId="{93C69EA9-5DAE-4232-B055-7A893860A8EC}" srcOrd="1" destOrd="0" presId="urn:microsoft.com/office/officeart/2005/8/layout/hierarchy2"/>
    <dgm:cxn modelId="{D355BDDA-1A1B-477D-A8FA-8A53864B158E}" type="presParOf" srcId="{7ABF3948-4909-4FCD-A4C1-EE257A50D3F8}" destId="{534B656C-6655-4CA5-9E6D-4C8EBDD8450C}" srcOrd="4" destOrd="0" presId="urn:microsoft.com/office/officeart/2005/8/layout/hierarchy2"/>
    <dgm:cxn modelId="{1724B81B-4EC7-419E-8338-CCBC06606533}" type="presParOf" srcId="{534B656C-6655-4CA5-9E6D-4C8EBDD8450C}" destId="{33770572-D995-4F6F-BA86-0A104B23B1EA}" srcOrd="0" destOrd="0" presId="urn:microsoft.com/office/officeart/2005/8/layout/hierarchy2"/>
    <dgm:cxn modelId="{1BE84CD3-82B6-44DD-98E0-886DD89648BB}" type="presParOf" srcId="{7ABF3948-4909-4FCD-A4C1-EE257A50D3F8}" destId="{D0880D6B-60C7-415B-A737-32856EE2F452}" srcOrd="5" destOrd="0" presId="urn:microsoft.com/office/officeart/2005/8/layout/hierarchy2"/>
    <dgm:cxn modelId="{6DA55919-5558-43F8-9BD6-55076A0B7214}" type="presParOf" srcId="{D0880D6B-60C7-415B-A737-32856EE2F452}" destId="{214E7B9D-60A1-4129-AFFF-D6ADD4996631}" srcOrd="0" destOrd="0" presId="urn:microsoft.com/office/officeart/2005/8/layout/hierarchy2"/>
    <dgm:cxn modelId="{A3273E86-AAD6-44E6-93C1-790019902773}" type="presParOf" srcId="{D0880D6B-60C7-415B-A737-32856EE2F452}" destId="{9D9C6A77-4945-43D9-A6D9-FC56B30C902E}" srcOrd="1" destOrd="0" presId="urn:microsoft.com/office/officeart/2005/8/layout/hierarchy2"/>
    <dgm:cxn modelId="{6550AC32-6DDB-4124-B9FE-F49A41EA39CB}" type="presParOf" srcId="{298744E6-BDA4-4870-B04D-FD59A7021758}" destId="{46204F54-7FF1-4322-A637-0D7467661C83}" srcOrd="2" destOrd="0" presId="urn:microsoft.com/office/officeart/2005/8/layout/hierarchy2"/>
    <dgm:cxn modelId="{DAE82112-C414-4AD8-AAB9-00C1DB315251}" type="presParOf" srcId="{46204F54-7FF1-4322-A637-0D7467661C83}" destId="{3CAD6398-260A-458A-A011-B0301FCB0C48}" srcOrd="0" destOrd="0" presId="urn:microsoft.com/office/officeart/2005/8/layout/hierarchy2"/>
    <dgm:cxn modelId="{C30D5A0B-2FCC-44A3-8B40-5222027D5108}" type="presParOf" srcId="{298744E6-BDA4-4870-B04D-FD59A7021758}" destId="{1998160D-E5B4-4E99-9C6B-A2543D6EC8F8}" srcOrd="3" destOrd="0" presId="urn:microsoft.com/office/officeart/2005/8/layout/hierarchy2"/>
    <dgm:cxn modelId="{D9CB314E-8687-4F39-9EE7-06123DA4DBB0}" type="presParOf" srcId="{1998160D-E5B4-4E99-9C6B-A2543D6EC8F8}" destId="{06EB9F65-8307-44CD-9B89-A802A76A8914}" srcOrd="0" destOrd="0" presId="urn:microsoft.com/office/officeart/2005/8/layout/hierarchy2"/>
    <dgm:cxn modelId="{CB418D27-2720-4A7A-AE30-D686F07A8259}" type="presParOf" srcId="{1998160D-E5B4-4E99-9C6B-A2543D6EC8F8}" destId="{A7D8B897-66CC-4B69-96D0-E77D8371D730}" srcOrd="1" destOrd="0" presId="urn:microsoft.com/office/officeart/2005/8/layout/hierarchy2"/>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7B72DD-396A-4206-8F4C-85D79C74CCAD}">
      <dsp:nvSpPr>
        <dsp:cNvPr id="0" name=""/>
        <dsp:cNvSpPr/>
      </dsp:nvSpPr>
      <dsp:spPr>
        <a:xfrm>
          <a:off x="2383838" y="211130"/>
          <a:ext cx="3452698" cy="3452698"/>
        </a:xfrm>
        <a:prstGeom prst="pie">
          <a:avLst>
            <a:gd name="adj1" fmla="val 16200000"/>
            <a:gd name="adj2" fmla="val 1980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soft" dir="tl">
            <a:rot lat="0" lon="0" rev="20000000"/>
          </a:lightRig>
        </a:scene3d>
        <a:sp3d prstMaterial="matte">
          <a:bevelT w="63500" h="63500" prst="coolSlant"/>
        </a:sp3d>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OKUL AİLE BİRLİĞİ BAŞKANI</a:t>
          </a:r>
        </a:p>
      </dsp:txBody>
      <dsp:txXfrm>
        <a:off x="4192395" y="652172"/>
        <a:ext cx="904278" cy="698760"/>
      </dsp:txXfrm>
    </dsp:sp>
    <dsp:sp modelId="{8960C805-F742-4752-A3B8-A7047D0574FA}">
      <dsp:nvSpPr>
        <dsp:cNvPr id="0" name=""/>
        <dsp:cNvSpPr/>
      </dsp:nvSpPr>
      <dsp:spPr>
        <a:xfrm>
          <a:off x="2415413" y="310828"/>
          <a:ext cx="3452698" cy="3452698"/>
        </a:xfrm>
        <a:prstGeom prst="pie">
          <a:avLst>
            <a:gd name="adj1" fmla="val 19800000"/>
            <a:gd name="adj2" fmla="val 1800000"/>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soft" dir="tl">
            <a:rot lat="0" lon="0" rev="20000000"/>
          </a:lightRig>
        </a:scene3d>
        <a:sp3d prstMaterial="matte">
          <a:bevelT w="63500" h="63500" prst="coolSlant"/>
        </a:sp3d>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OKUL MÜDÜR YARDIMCISI</a:t>
          </a:r>
        </a:p>
      </dsp:txBody>
      <dsp:txXfrm>
        <a:off x="4758315" y="1708349"/>
        <a:ext cx="945381" cy="678208"/>
      </dsp:txXfrm>
    </dsp:sp>
    <dsp:sp modelId="{100A08BA-E811-4584-A13C-228AF0A8A454}">
      <dsp:nvSpPr>
        <dsp:cNvPr id="0" name=""/>
        <dsp:cNvSpPr/>
      </dsp:nvSpPr>
      <dsp:spPr>
        <a:xfrm>
          <a:off x="2374309" y="381937"/>
          <a:ext cx="3452698" cy="3452698"/>
        </a:xfrm>
        <a:prstGeom prst="pie">
          <a:avLst>
            <a:gd name="adj1" fmla="val 1800000"/>
            <a:gd name="adj2" fmla="val 5400000"/>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soft" dir="tl">
            <a:rot lat="0" lon="0" rev="20000000"/>
          </a:lightRig>
        </a:scene3d>
        <a:sp3d prstMaterial="matte">
          <a:bevelT w="63500" h="63500" prst="coolSlant"/>
        </a:sp3d>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OKUL MÜDÜR YARDIMCISI</a:t>
          </a:r>
        </a:p>
      </dsp:txBody>
      <dsp:txXfrm>
        <a:off x="4182865" y="2715386"/>
        <a:ext cx="904278" cy="698760"/>
      </dsp:txXfrm>
    </dsp:sp>
    <dsp:sp modelId="{C5494AC2-E33F-4DD2-9D4B-315106DC9766}">
      <dsp:nvSpPr>
        <dsp:cNvPr id="0" name=""/>
        <dsp:cNvSpPr/>
      </dsp:nvSpPr>
      <dsp:spPr>
        <a:xfrm>
          <a:off x="2292102" y="381937"/>
          <a:ext cx="3452698" cy="3452698"/>
        </a:xfrm>
        <a:prstGeom prst="pie">
          <a:avLst>
            <a:gd name="adj1" fmla="val 5400000"/>
            <a:gd name="adj2" fmla="val 900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soft" dir="tl">
            <a:rot lat="0" lon="0" rev="20000000"/>
          </a:lightRig>
        </a:scene3d>
        <a:sp3d prstMaterial="matte">
          <a:bevelT w="63500" h="63500" prst="coolSlant"/>
        </a:sp3d>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ZÜMRE VE KURULLAR</a:t>
          </a:r>
        </a:p>
      </dsp:txBody>
      <dsp:txXfrm>
        <a:off x="3031966" y="2715386"/>
        <a:ext cx="904278" cy="698760"/>
      </dsp:txXfrm>
    </dsp:sp>
    <dsp:sp modelId="{373A7CE9-2D8B-48FF-A7E7-FD1818748C0E}">
      <dsp:nvSpPr>
        <dsp:cNvPr id="0" name=""/>
        <dsp:cNvSpPr/>
      </dsp:nvSpPr>
      <dsp:spPr>
        <a:xfrm>
          <a:off x="2296677" y="265149"/>
          <a:ext cx="3452698" cy="3452698"/>
        </a:xfrm>
        <a:prstGeom prst="pie">
          <a:avLst>
            <a:gd name="adj1" fmla="val 9000000"/>
            <a:gd name="adj2" fmla="val 12600000"/>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soft" dir="tl">
            <a:rot lat="0" lon="0" rev="20000000"/>
          </a:lightRig>
        </a:scene3d>
        <a:sp3d prstMaterial="matte">
          <a:bevelT w="63500" h="63500" prst="coolSlant"/>
        </a:sp3d>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ÖĞRETMEN KURULLARI</a:t>
          </a:r>
        </a:p>
      </dsp:txBody>
      <dsp:txXfrm>
        <a:off x="2461092" y="1662669"/>
        <a:ext cx="945381" cy="678208"/>
      </dsp:txXfrm>
    </dsp:sp>
    <dsp:sp modelId="{A8D1F0D5-26EB-48DA-960D-825E6FE928B2}">
      <dsp:nvSpPr>
        <dsp:cNvPr id="0" name=""/>
        <dsp:cNvSpPr/>
      </dsp:nvSpPr>
      <dsp:spPr>
        <a:xfrm>
          <a:off x="2301631" y="144355"/>
          <a:ext cx="3452698" cy="3452698"/>
        </a:xfrm>
        <a:prstGeom prst="pie">
          <a:avLst>
            <a:gd name="adj1" fmla="val 12600000"/>
            <a:gd name="adj2" fmla="val 1620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soft" dir="tl">
            <a:rot lat="0" lon="0" rev="20000000"/>
          </a:lightRig>
        </a:scene3d>
        <a:sp3d prstMaterial="matte">
          <a:bevelT w="63500" h="63500" prst="coolSlant"/>
        </a:sp3d>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tr-TR" sz="1400" kern="1200">
              <a:solidFill>
                <a:sysClr val="window" lastClr="FFFFFF"/>
              </a:solidFill>
              <a:latin typeface="Calibri" panose="020F0502020204030204"/>
              <a:ea typeface="+mn-ea"/>
              <a:cs typeface="+mn-cs"/>
            </a:rPr>
            <a:t>OKUL MÜDÜRÜ</a:t>
          </a:r>
        </a:p>
      </dsp:txBody>
      <dsp:txXfrm>
        <a:off x="3041495" y="585396"/>
        <a:ext cx="904278" cy="698760"/>
      </dsp:txXfrm>
    </dsp:sp>
    <dsp:sp modelId="{601CF880-1EA8-49BA-A98C-3E771E83102C}">
      <dsp:nvSpPr>
        <dsp:cNvPr id="0" name=""/>
        <dsp:cNvSpPr/>
      </dsp:nvSpPr>
      <dsp:spPr>
        <a:xfrm>
          <a:off x="2169974" y="-2607"/>
          <a:ext cx="3880175" cy="3880175"/>
        </a:xfrm>
        <a:prstGeom prst="circularArrow">
          <a:avLst>
            <a:gd name="adj1" fmla="val 5085"/>
            <a:gd name="adj2" fmla="val 327528"/>
            <a:gd name="adj3" fmla="val 19472472"/>
            <a:gd name="adj4" fmla="val 16200251"/>
            <a:gd name="adj5" fmla="val 5932"/>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soft" dir="tl">
            <a:rot lat="0" lon="0" rev="20000000"/>
          </a:lightRig>
        </a:scene3d>
        <a:sp3d prstMaterial="matte">
          <a:bevelT w="63500" h="63500" prst="coolSlant"/>
        </a:sp3d>
      </dsp:spPr>
      <dsp:style>
        <a:lnRef idx="0">
          <a:scrgbClr r="0" g="0" b="0"/>
        </a:lnRef>
        <a:fillRef idx="3">
          <a:scrgbClr r="0" g="0" b="0"/>
        </a:fillRef>
        <a:effectRef idx="3">
          <a:scrgbClr r="0" g="0" b="0"/>
        </a:effectRef>
        <a:fontRef idx="minor">
          <a:schemeClr val="lt1"/>
        </a:fontRef>
      </dsp:style>
    </dsp:sp>
    <dsp:sp modelId="{ECF12B94-746D-4140-9C29-523F028781F4}">
      <dsp:nvSpPr>
        <dsp:cNvPr id="0" name=""/>
        <dsp:cNvSpPr/>
      </dsp:nvSpPr>
      <dsp:spPr>
        <a:xfrm>
          <a:off x="2201548" y="97089"/>
          <a:ext cx="3880175" cy="3880175"/>
        </a:xfrm>
        <a:prstGeom prst="circularArrow">
          <a:avLst>
            <a:gd name="adj1" fmla="val 5085"/>
            <a:gd name="adj2" fmla="val 327528"/>
            <a:gd name="adj3" fmla="val 1472472"/>
            <a:gd name="adj4" fmla="val 19800000"/>
            <a:gd name="adj5" fmla="val 5932"/>
          </a:avLst>
        </a:prstGeom>
        <a:gradFill rotWithShape="0">
          <a:gsLst>
            <a:gs pos="0">
              <a:srgbClr val="A5A5A5">
                <a:hueOff val="0"/>
                <a:satOff val="0"/>
                <a:lumOff val="0"/>
                <a:alphaOff val="0"/>
                <a:satMod val="103000"/>
                <a:lumMod val="102000"/>
                <a:tint val="94000"/>
              </a:srgbClr>
            </a:gs>
            <a:gs pos="50000">
              <a:srgbClr val="A5A5A5">
                <a:hueOff val="0"/>
                <a:satOff val="0"/>
                <a:lumOff val="0"/>
                <a:alphaOff val="0"/>
                <a:satMod val="110000"/>
                <a:lumMod val="100000"/>
                <a:shade val="100000"/>
              </a:srgbClr>
            </a:gs>
            <a:gs pos="100000">
              <a:srgbClr val="A5A5A5">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soft" dir="tl">
            <a:rot lat="0" lon="0" rev="20000000"/>
          </a:lightRig>
        </a:scene3d>
        <a:sp3d prstMaterial="matte">
          <a:bevelT w="63500" h="63500" prst="coolSlant"/>
        </a:sp3d>
      </dsp:spPr>
      <dsp:style>
        <a:lnRef idx="0">
          <a:scrgbClr r="0" g="0" b="0"/>
        </a:lnRef>
        <a:fillRef idx="3">
          <a:scrgbClr r="0" g="0" b="0"/>
        </a:fillRef>
        <a:effectRef idx="3">
          <a:scrgbClr r="0" g="0" b="0"/>
        </a:effectRef>
        <a:fontRef idx="minor">
          <a:schemeClr val="lt1"/>
        </a:fontRef>
      </dsp:style>
    </dsp:sp>
    <dsp:sp modelId="{AA1D771B-54D6-4293-AFCF-8FD4851F902B}">
      <dsp:nvSpPr>
        <dsp:cNvPr id="0" name=""/>
        <dsp:cNvSpPr/>
      </dsp:nvSpPr>
      <dsp:spPr>
        <a:xfrm>
          <a:off x="2160444" y="168199"/>
          <a:ext cx="3880175" cy="3880175"/>
        </a:xfrm>
        <a:prstGeom prst="circularArrow">
          <a:avLst>
            <a:gd name="adj1" fmla="val 5085"/>
            <a:gd name="adj2" fmla="val 327528"/>
            <a:gd name="adj3" fmla="val 5072221"/>
            <a:gd name="adj4" fmla="val 1800000"/>
            <a:gd name="adj5" fmla="val 5932"/>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soft" dir="tl">
            <a:rot lat="0" lon="0" rev="20000000"/>
          </a:lightRig>
        </a:scene3d>
        <a:sp3d prstMaterial="matte">
          <a:bevelT w="63500" h="63500" prst="coolSlant"/>
        </a:sp3d>
      </dsp:spPr>
      <dsp:style>
        <a:lnRef idx="0">
          <a:scrgbClr r="0" g="0" b="0"/>
        </a:lnRef>
        <a:fillRef idx="3">
          <a:scrgbClr r="0" g="0" b="0"/>
        </a:fillRef>
        <a:effectRef idx="3">
          <a:scrgbClr r="0" g="0" b="0"/>
        </a:effectRef>
        <a:fontRef idx="minor">
          <a:schemeClr val="lt1"/>
        </a:fontRef>
      </dsp:style>
    </dsp:sp>
    <dsp:sp modelId="{A12A4E20-5E81-4B37-8861-95D5A02D88F6}">
      <dsp:nvSpPr>
        <dsp:cNvPr id="0" name=""/>
        <dsp:cNvSpPr/>
      </dsp:nvSpPr>
      <dsp:spPr>
        <a:xfrm>
          <a:off x="2078489" y="168199"/>
          <a:ext cx="3880175" cy="3880175"/>
        </a:xfrm>
        <a:prstGeom prst="circularArrow">
          <a:avLst>
            <a:gd name="adj1" fmla="val 5085"/>
            <a:gd name="adj2" fmla="val 327528"/>
            <a:gd name="adj3" fmla="val 8672472"/>
            <a:gd name="adj4" fmla="val 5400251"/>
            <a:gd name="adj5" fmla="val 5932"/>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soft" dir="tl">
            <a:rot lat="0" lon="0" rev="20000000"/>
          </a:lightRig>
        </a:scene3d>
        <a:sp3d prstMaterial="matte">
          <a:bevelT w="63500" h="63500" prst="coolSlant"/>
        </a:sp3d>
      </dsp:spPr>
      <dsp:style>
        <a:lnRef idx="0">
          <a:scrgbClr r="0" g="0" b="0"/>
        </a:lnRef>
        <a:fillRef idx="3">
          <a:scrgbClr r="0" g="0" b="0"/>
        </a:fillRef>
        <a:effectRef idx="3">
          <a:scrgbClr r="0" g="0" b="0"/>
        </a:effectRef>
        <a:fontRef idx="minor">
          <a:schemeClr val="lt1"/>
        </a:fontRef>
      </dsp:style>
    </dsp:sp>
    <dsp:sp modelId="{B88E6692-EF45-4A23-AE28-DC438D3CCFE6}">
      <dsp:nvSpPr>
        <dsp:cNvPr id="0" name=""/>
        <dsp:cNvSpPr/>
      </dsp:nvSpPr>
      <dsp:spPr>
        <a:xfrm>
          <a:off x="2083065" y="51410"/>
          <a:ext cx="3880175" cy="3880175"/>
        </a:xfrm>
        <a:prstGeom prst="circularArrow">
          <a:avLst>
            <a:gd name="adj1" fmla="val 5085"/>
            <a:gd name="adj2" fmla="val 327528"/>
            <a:gd name="adj3" fmla="val 12272472"/>
            <a:gd name="adj4" fmla="val 9000000"/>
            <a:gd name="adj5" fmla="val 5932"/>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soft" dir="tl">
            <a:rot lat="0" lon="0" rev="20000000"/>
          </a:lightRig>
        </a:scene3d>
        <a:sp3d prstMaterial="matte">
          <a:bevelT w="63500" h="63500" prst="coolSlant"/>
        </a:sp3d>
      </dsp:spPr>
      <dsp:style>
        <a:lnRef idx="0">
          <a:scrgbClr r="0" g="0" b="0"/>
        </a:lnRef>
        <a:fillRef idx="3">
          <a:scrgbClr r="0" g="0" b="0"/>
        </a:fillRef>
        <a:effectRef idx="3">
          <a:scrgbClr r="0" g="0" b="0"/>
        </a:effectRef>
        <a:fontRef idx="minor">
          <a:schemeClr val="lt1"/>
        </a:fontRef>
      </dsp:style>
    </dsp:sp>
    <dsp:sp modelId="{15290DF9-C2FE-460B-A009-BAAC4842A76D}">
      <dsp:nvSpPr>
        <dsp:cNvPr id="0" name=""/>
        <dsp:cNvSpPr/>
      </dsp:nvSpPr>
      <dsp:spPr>
        <a:xfrm>
          <a:off x="2088019" y="-69382"/>
          <a:ext cx="3880175" cy="3880175"/>
        </a:xfrm>
        <a:prstGeom prst="circularArrow">
          <a:avLst>
            <a:gd name="adj1" fmla="val 5085"/>
            <a:gd name="adj2" fmla="val 327528"/>
            <a:gd name="adj3" fmla="val 15872221"/>
            <a:gd name="adj4" fmla="val 12600000"/>
            <a:gd name="adj5" fmla="val 5932"/>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a:scene3d>
          <a:camera prst="orthographicFront" fov="0">
            <a:rot lat="0" lon="0" rev="0"/>
          </a:camera>
          <a:lightRig rig="soft" dir="tl">
            <a:rot lat="0" lon="0" rev="20000000"/>
          </a:lightRig>
        </a:scene3d>
        <a:sp3d prstMaterial="matte">
          <a:bevelT w="63500" h="63500" prst="coolSlant"/>
        </a:sp3d>
      </dsp:spPr>
      <dsp:style>
        <a:lnRef idx="0">
          <a:scrgbClr r="0" g="0" b="0"/>
        </a:lnRef>
        <a:fillRef idx="3">
          <a:scrgbClr r="0" g="0" b="0"/>
        </a:fillRef>
        <a:effectRef idx="3">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1F1D4A-AA09-4854-B407-C8A104393806}">
      <dsp:nvSpPr>
        <dsp:cNvPr id="0" name=""/>
        <dsp:cNvSpPr/>
      </dsp:nvSpPr>
      <dsp:spPr>
        <a:xfrm>
          <a:off x="770278" y="1654667"/>
          <a:ext cx="1916662" cy="958331"/>
        </a:xfrm>
        <a:prstGeom prst="roundRect">
          <a:avLst>
            <a:gd name="adj" fmla="val 10000"/>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a:lnSpc>
              <a:spcPct val="90000"/>
            </a:lnSpc>
            <a:spcBef>
              <a:spcPct val="0"/>
            </a:spcBef>
            <a:spcAft>
              <a:spcPct val="35000"/>
            </a:spcAft>
          </a:pPr>
          <a:r>
            <a:rPr lang="tr-TR" sz="2200" kern="1200"/>
            <a:t>Engin BİÇİCİ </a:t>
          </a:r>
        </a:p>
        <a:p>
          <a:pPr lvl="0" algn="ctr" defTabSz="977900">
            <a:lnSpc>
              <a:spcPct val="90000"/>
            </a:lnSpc>
            <a:spcBef>
              <a:spcPct val="0"/>
            </a:spcBef>
            <a:spcAft>
              <a:spcPct val="35000"/>
            </a:spcAft>
          </a:pPr>
          <a:r>
            <a:rPr lang="tr-TR" sz="2200" kern="1200"/>
            <a:t>Okul Müdürü</a:t>
          </a:r>
        </a:p>
      </dsp:txBody>
      <dsp:txXfrm>
        <a:off x="798347" y="1682736"/>
        <a:ext cx="1860524" cy="902193"/>
      </dsp:txXfrm>
    </dsp:sp>
    <dsp:sp modelId="{31097838-6C16-4101-B3DD-7006E3BE7C35}">
      <dsp:nvSpPr>
        <dsp:cNvPr id="0" name=""/>
        <dsp:cNvSpPr/>
      </dsp:nvSpPr>
      <dsp:spPr>
        <a:xfrm rot="19457599">
          <a:off x="2598198" y="1831066"/>
          <a:ext cx="944150" cy="54492"/>
        </a:xfrm>
        <a:custGeom>
          <a:avLst/>
          <a:gdLst/>
          <a:ahLst/>
          <a:cxnLst/>
          <a:rect l="0" t="0" r="0" b="0"/>
          <a:pathLst>
            <a:path>
              <a:moveTo>
                <a:pt x="0" y="27246"/>
              </a:moveTo>
              <a:lnTo>
                <a:pt x="944150" y="27246"/>
              </a:lnTo>
            </a:path>
          </a:pathLst>
        </a:custGeom>
        <a:noFill/>
        <a:ln w="381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046670" y="1834709"/>
        <a:ext cx="47207" cy="47207"/>
      </dsp:txXfrm>
    </dsp:sp>
    <dsp:sp modelId="{76FE7CEA-5CFB-4DF4-A96E-7152DED44DBE}">
      <dsp:nvSpPr>
        <dsp:cNvPr id="0" name=""/>
        <dsp:cNvSpPr/>
      </dsp:nvSpPr>
      <dsp:spPr>
        <a:xfrm>
          <a:off x="3453606" y="1103626"/>
          <a:ext cx="2423907" cy="958331"/>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a:lnSpc>
              <a:spcPct val="90000"/>
            </a:lnSpc>
            <a:spcBef>
              <a:spcPct val="0"/>
            </a:spcBef>
            <a:spcAft>
              <a:spcPct val="35000"/>
            </a:spcAft>
          </a:pPr>
          <a:r>
            <a:rPr lang="tr-TR" sz="2200" kern="1200"/>
            <a:t>Kani AKDİ   Müdür Yardımcısı</a:t>
          </a:r>
        </a:p>
      </dsp:txBody>
      <dsp:txXfrm>
        <a:off x="3481675" y="1131695"/>
        <a:ext cx="2367769" cy="902193"/>
      </dsp:txXfrm>
    </dsp:sp>
    <dsp:sp modelId="{D8C6A105-9C54-49CE-BA1E-C1B8D4DA8DFD}">
      <dsp:nvSpPr>
        <dsp:cNvPr id="0" name=""/>
        <dsp:cNvSpPr/>
      </dsp:nvSpPr>
      <dsp:spPr>
        <a:xfrm rot="18289469">
          <a:off x="5589587" y="1004505"/>
          <a:ext cx="1342519" cy="54492"/>
        </a:xfrm>
        <a:custGeom>
          <a:avLst/>
          <a:gdLst/>
          <a:ahLst/>
          <a:cxnLst/>
          <a:rect l="0" t="0" r="0" b="0"/>
          <a:pathLst>
            <a:path>
              <a:moveTo>
                <a:pt x="0" y="27246"/>
              </a:moveTo>
              <a:lnTo>
                <a:pt x="1342519" y="27246"/>
              </a:lnTo>
            </a:path>
          </a:pathLst>
        </a:custGeom>
        <a:noFill/>
        <a:ln w="381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6227283" y="998188"/>
        <a:ext cx="67125" cy="67125"/>
      </dsp:txXfrm>
    </dsp:sp>
    <dsp:sp modelId="{323BFA4B-363A-4D3F-93A5-2917B5A58C45}">
      <dsp:nvSpPr>
        <dsp:cNvPr id="0" name=""/>
        <dsp:cNvSpPr/>
      </dsp:nvSpPr>
      <dsp:spPr>
        <a:xfrm>
          <a:off x="6644179" y="1545"/>
          <a:ext cx="2110341" cy="958331"/>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a:lnSpc>
              <a:spcPct val="90000"/>
            </a:lnSpc>
            <a:spcBef>
              <a:spcPct val="0"/>
            </a:spcBef>
            <a:spcAft>
              <a:spcPct val="35000"/>
            </a:spcAft>
          </a:pPr>
          <a:r>
            <a:rPr lang="tr-TR" sz="2200" kern="1200">
              <a:solidFill>
                <a:schemeClr val="bg1"/>
              </a:solidFill>
            </a:rPr>
            <a:t>Öğretmenler</a:t>
          </a:r>
        </a:p>
      </dsp:txBody>
      <dsp:txXfrm>
        <a:off x="6672248" y="29614"/>
        <a:ext cx="2054203" cy="902193"/>
      </dsp:txXfrm>
    </dsp:sp>
    <dsp:sp modelId="{66BD1516-ED6E-40DA-9A09-54B7B7B2A226}">
      <dsp:nvSpPr>
        <dsp:cNvPr id="0" name=""/>
        <dsp:cNvSpPr/>
      </dsp:nvSpPr>
      <dsp:spPr>
        <a:xfrm>
          <a:off x="5877514" y="1555546"/>
          <a:ext cx="766665" cy="54492"/>
        </a:xfrm>
        <a:custGeom>
          <a:avLst/>
          <a:gdLst/>
          <a:ahLst/>
          <a:cxnLst/>
          <a:rect l="0" t="0" r="0" b="0"/>
          <a:pathLst>
            <a:path>
              <a:moveTo>
                <a:pt x="0" y="27246"/>
              </a:moveTo>
              <a:lnTo>
                <a:pt x="766665" y="27246"/>
              </a:lnTo>
            </a:path>
          </a:pathLst>
        </a:custGeom>
        <a:noFill/>
        <a:ln w="381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6241680" y="1563625"/>
        <a:ext cx="38333" cy="38333"/>
      </dsp:txXfrm>
    </dsp:sp>
    <dsp:sp modelId="{7F0FA70D-FC46-4C51-9BCF-A4651A71E644}">
      <dsp:nvSpPr>
        <dsp:cNvPr id="0" name=""/>
        <dsp:cNvSpPr/>
      </dsp:nvSpPr>
      <dsp:spPr>
        <a:xfrm>
          <a:off x="6644179" y="1103626"/>
          <a:ext cx="2785831" cy="958331"/>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a:lnSpc>
              <a:spcPct val="90000"/>
            </a:lnSpc>
            <a:spcBef>
              <a:spcPct val="0"/>
            </a:spcBef>
            <a:spcAft>
              <a:spcPct val="35000"/>
            </a:spcAft>
          </a:pPr>
          <a:r>
            <a:rPr lang="tr-TR" sz="2200" kern="1200"/>
            <a:t>Yardımcı Hizmetler</a:t>
          </a:r>
        </a:p>
      </dsp:txBody>
      <dsp:txXfrm>
        <a:off x="6672248" y="1131695"/>
        <a:ext cx="2729693" cy="902193"/>
      </dsp:txXfrm>
    </dsp:sp>
    <dsp:sp modelId="{534B656C-6655-4CA5-9E6D-4C8EBDD8450C}">
      <dsp:nvSpPr>
        <dsp:cNvPr id="0" name=""/>
        <dsp:cNvSpPr/>
      </dsp:nvSpPr>
      <dsp:spPr>
        <a:xfrm rot="3310531">
          <a:off x="5589587" y="2106586"/>
          <a:ext cx="1342519" cy="54492"/>
        </a:xfrm>
        <a:custGeom>
          <a:avLst/>
          <a:gdLst/>
          <a:ahLst/>
          <a:cxnLst/>
          <a:rect l="0" t="0" r="0" b="0"/>
          <a:pathLst>
            <a:path>
              <a:moveTo>
                <a:pt x="0" y="27246"/>
              </a:moveTo>
              <a:lnTo>
                <a:pt x="1342519" y="27246"/>
              </a:lnTo>
            </a:path>
          </a:pathLst>
        </a:custGeom>
        <a:noFill/>
        <a:ln w="381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6227283" y="2100270"/>
        <a:ext cx="67125" cy="67125"/>
      </dsp:txXfrm>
    </dsp:sp>
    <dsp:sp modelId="{214E7B9D-60A1-4129-AFFF-D6ADD4996631}">
      <dsp:nvSpPr>
        <dsp:cNvPr id="0" name=""/>
        <dsp:cNvSpPr/>
      </dsp:nvSpPr>
      <dsp:spPr>
        <a:xfrm>
          <a:off x="6644179" y="2205707"/>
          <a:ext cx="1916662" cy="958331"/>
        </a:xfrm>
        <a:prstGeom prst="roundRect">
          <a:avLst>
            <a:gd name="adj" fmla="val 10000"/>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a:lnSpc>
              <a:spcPct val="90000"/>
            </a:lnSpc>
            <a:spcBef>
              <a:spcPct val="0"/>
            </a:spcBef>
            <a:spcAft>
              <a:spcPct val="35000"/>
            </a:spcAft>
          </a:pPr>
          <a:r>
            <a:rPr lang="tr-TR" sz="2200" kern="1200"/>
            <a:t>Öğrenciler</a:t>
          </a:r>
        </a:p>
      </dsp:txBody>
      <dsp:txXfrm>
        <a:off x="6672248" y="2233776"/>
        <a:ext cx="1860524" cy="902193"/>
      </dsp:txXfrm>
    </dsp:sp>
    <dsp:sp modelId="{46204F54-7FF1-4322-A637-0D7467661C83}">
      <dsp:nvSpPr>
        <dsp:cNvPr id="0" name=""/>
        <dsp:cNvSpPr/>
      </dsp:nvSpPr>
      <dsp:spPr>
        <a:xfrm rot="2142401">
          <a:off x="2598198" y="2382107"/>
          <a:ext cx="944150" cy="54492"/>
        </a:xfrm>
        <a:custGeom>
          <a:avLst/>
          <a:gdLst/>
          <a:ahLst/>
          <a:cxnLst/>
          <a:rect l="0" t="0" r="0" b="0"/>
          <a:pathLst>
            <a:path>
              <a:moveTo>
                <a:pt x="0" y="27246"/>
              </a:moveTo>
              <a:lnTo>
                <a:pt x="944150" y="27246"/>
              </a:lnTo>
            </a:path>
          </a:pathLst>
        </a:custGeom>
        <a:noFill/>
        <a:ln w="381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3046670" y="2385749"/>
        <a:ext cx="47207" cy="47207"/>
      </dsp:txXfrm>
    </dsp:sp>
    <dsp:sp modelId="{06EB9F65-8307-44CD-9B89-A802A76A8914}">
      <dsp:nvSpPr>
        <dsp:cNvPr id="0" name=""/>
        <dsp:cNvSpPr/>
      </dsp:nvSpPr>
      <dsp:spPr>
        <a:xfrm>
          <a:off x="3453606" y="2205707"/>
          <a:ext cx="1916662" cy="958331"/>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a:lnSpc>
              <a:spcPct val="90000"/>
            </a:lnSpc>
            <a:spcBef>
              <a:spcPct val="0"/>
            </a:spcBef>
            <a:spcAft>
              <a:spcPct val="35000"/>
            </a:spcAft>
          </a:pPr>
          <a:r>
            <a:rPr lang="tr-TR" sz="2200" kern="1200"/>
            <a:t>Okul Aile Birliği</a:t>
          </a:r>
        </a:p>
      </dsp:txBody>
      <dsp:txXfrm>
        <a:off x="3481675" y="2233776"/>
        <a:ext cx="1860524" cy="902193"/>
      </dsp:txXfrm>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Döküm">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Döküm">
      <a:majorFont>
        <a:latin typeface="Rockwell"/>
        <a:ea typeface=""/>
        <a:cs typeface=""/>
        <a:font script="Grek" typeface="Cambria"/>
        <a:font script="Cyrl" typeface="Cambria"/>
        <a:font script="Jpan" typeface="HG明朝B"/>
        <a:font script="Hang" typeface="바탕"/>
        <a:font script="Hans" typeface="方正姚体"/>
        <a:font script="Hant" typeface="微軟正黑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Rockwell"/>
        <a:ea typeface=""/>
        <a:cs typeface=""/>
        <a:font script="Grek" typeface="Cambria"/>
        <a:font script="Cyrl" typeface="Cambria"/>
        <a:font script="Jpan" typeface="HG明朝B"/>
        <a:font script="Hang" typeface="바탕"/>
        <a:font script="Hans" typeface="方正姚体"/>
        <a:font script="Hant" typeface="標楷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Döküm">
      <a:fillStyleLst>
        <a:solidFill>
          <a:schemeClr val="phClr"/>
        </a:solidFill>
        <a:gradFill rotWithShape="1">
          <a:gsLst>
            <a:gs pos="0">
              <a:schemeClr val="phClr">
                <a:tint val="70000"/>
                <a:satMod val="180000"/>
              </a:schemeClr>
            </a:gs>
            <a:gs pos="62000">
              <a:schemeClr val="phClr">
                <a:tint val="30000"/>
                <a:satMod val="180000"/>
              </a:schemeClr>
            </a:gs>
            <a:gs pos="100000">
              <a:schemeClr val="phClr">
                <a:tint val="22000"/>
                <a:satMod val="180000"/>
              </a:schemeClr>
            </a:gs>
          </a:gsLst>
          <a:lin ang="16200000" scaled="0"/>
        </a:gradFill>
        <a:gradFill rotWithShape="1">
          <a:gsLst>
            <a:gs pos="0">
              <a:schemeClr val="phClr">
                <a:shade val="58000"/>
                <a:satMod val="150000"/>
              </a:schemeClr>
            </a:gs>
            <a:gs pos="72000">
              <a:schemeClr val="phClr">
                <a:tint val="90000"/>
                <a:satMod val="135000"/>
              </a:schemeClr>
            </a:gs>
            <a:gs pos="100000">
              <a:schemeClr val="phClr">
                <a:tint val="80000"/>
                <a:satMod val="155000"/>
              </a:schemeClr>
            </a:gs>
          </a:gsLst>
          <a:lin ang="16200000" scaled="0"/>
        </a:gradFill>
      </a:fillStyleLst>
      <a:lnStyleLst>
        <a:ln w="9525" cap="flat" cmpd="sng" algn="ctr">
          <a:solidFill>
            <a:schemeClr val="phClr">
              <a:shade val="80000"/>
            </a:schemeClr>
          </a:solidFill>
          <a:prstDash val="solid"/>
        </a:ln>
        <a:ln w="38100" cap="flat" cmpd="sng" algn="ctr">
          <a:solidFill>
            <a:schemeClr val="phClr"/>
          </a:solidFill>
          <a:prstDash val="solid"/>
        </a:ln>
        <a:ln w="38100" cap="flat" cmpd="sng" algn="ctr">
          <a:solidFill>
            <a:schemeClr val="phClr"/>
          </a:solidFill>
          <a:prstDash val="solid"/>
        </a:ln>
      </a:lnStyleLst>
      <a:effectStyleLst>
        <a:effectStyle>
          <a:effectLst>
            <a:outerShdw blurRad="50800" dist="38100" dir="5400000" rotWithShape="0">
              <a:srgbClr val="000000">
                <a:alpha val="43137"/>
              </a:srgbClr>
            </a:outerShdw>
          </a:effectLst>
        </a:effectStyle>
        <a:effectStyle>
          <a:effectLst>
            <a:outerShdw blurRad="50800" dist="38100" dir="5400000" rotWithShape="0">
              <a:srgbClr val="000000">
                <a:alpha val="43137"/>
              </a:srgbClr>
            </a:outerShdw>
          </a:effectLst>
        </a:effectStyle>
        <a:effectStyle>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coolSlant"/>
          </a:sp3d>
        </a:effectStyle>
      </a:effectStyleLst>
      <a:bgFillStyleLst>
        <a:solidFill>
          <a:schemeClr val="phClr"/>
        </a:solidFill>
        <a:gradFill rotWithShape="1">
          <a:gsLst>
            <a:gs pos="0">
              <a:schemeClr val="phClr">
                <a:tint val="75000"/>
                <a:satMod val="400000"/>
              </a:schemeClr>
            </a:gs>
            <a:gs pos="20000">
              <a:schemeClr val="phClr">
                <a:tint val="80000"/>
                <a:satMod val="355000"/>
              </a:schemeClr>
            </a:gs>
            <a:gs pos="100000">
              <a:schemeClr val="phClr">
                <a:tint val="95000"/>
                <a:shade val="55000"/>
                <a:satMod val="355000"/>
              </a:schemeClr>
            </a:gs>
          </a:gsLst>
          <a:path path="circle">
            <a:fillToRect l="67500" t="35000" r="32500" b="65000"/>
          </a:path>
        </a:gradFill>
        <a:blipFill>
          <a:blip xmlns:r="http://schemas.openxmlformats.org/officeDocument/2006/relationships" r:embed="rId1">
            <a:duotone>
              <a:schemeClr val="phClr">
                <a:shade val="30000"/>
                <a:satMod val="120000"/>
              </a:schemeClr>
              <a:schemeClr val="phClr">
                <a:tint val="70000"/>
                <a:satMod val="250000"/>
              </a:schemeClr>
            </a:duotone>
          </a:blip>
          <a:tile tx="0" ty="0" sx="50000" sy="50000" flip="none" algn="t"/>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7EED9DC-11C7-440A-ABBF-55744E6B03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379</TotalTime>
  <Pages>75</Pages>
  <Words>13991</Words>
  <Characters>79755</Characters>
  <Application>Microsoft Office Word</Application>
  <DocSecurity>0</DocSecurity>
  <Lines>664</Lines>
  <Paragraphs>187</Paragraphs>
  <ScaleCrop>false</ScaleCrop>
  <HeadingPairs>
    <vt:vector size="2" baseType="variant">
      <vt:variant>
        <vt:lpstr>Konu Başlığı</vt:lpstr>
      </vt:variant>
      <vt:variant>
        <vt:i4>1</vt:i4>
      </vt:variant>
    </vt:vector>
  </HeadingPairs>
  <TitlesOfParts>
    <vt:vector size="1" baseType="lpstr">
      <vt:lpstr>1.GİRİŞ VE STRATEJİK PLANIN HAZIRLIK SÜRECİ</vt:lpstr>
    </vt:vector>
  </TitlesOfParts>
  <Company/>
  <LinksUpToDate>false</LinksUpToDate>
  <CharactersWithSpaces>93559</CharactersWithSpaces>
  <SharedDoc>false</SharedDoc>
  <HLinks>
    <vt:vector size="12" baseType="variant">
      <vt:variant>
        <vt:i4>7340141</vt:i4>
      </vt:variant>
      <vt:variant>
        <vt:i4>3</vt:i4>
      </vt:variant>
      <vt:variant>
        <vt:i4>0</vt:i4>
      </vt:variant>
      <vt:variant>
        <vt:i4>5</vt:i4>
      </vt:variant>
      <vt:variant>
        <vt:lpwstr>https://www.kisa.link/LyUD</vt:lpwstr>
      </vt:variant>
      <vt:variant>
        <vt:lpwstr/>
      </vt:variant>
      <vt:variant>
        <vt:i4>7340141</vt:i4>
      </vt:variant>
      <vt:variant>
        <vt:i4>0</vt:i4>
      </vt:variant>
      <vt:variant>
        <vt:i4>0</vt:i4>
      </vt:variant>
      <vt:variant>
        <vt:i4>5</vt:i4>
      </vt:variant>
      <vt:variant>
        <vt:lpwstr>https://www.kisa.link/LyUD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1.GİRİŞ VE STRATEJİK PLANIN HAZIRLIK SÜRECİ</dc:title>
  <dc:subject/>
  <dc:creator>admin</dc:creator>
  <cp:keywords/>
  <dc:description/>
  <cp:lastModifiedBy>Win10</cp:lastModifiedBy>
  <cp:revision>93</cp:revision>
  <cp:lastPrinted>2024-05-14T12:30:00Z</cp:lastPrinted>
  <dcterms:created xsi:type="dcterms:W3CDTF">2024-05-16T10:46:00Z</dcterms:created>
  <dcterms:modified xsi:type="dcterms:W3CDTF">2024-05-17T11:19:00Z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2024-01-29T00:00:00Z</vt:filetime>
  </property>
  <property fmtid="{D5CDD505-2E9C-101B-9397-08002B2CF9AE}" pid="3" name="Creator">
    <vt:lpwstr>Word için Acrobat PDFMaker 11</vt:lpwstr>
  </property>
  <property fmtid="{D5CDD505-2E9C-101B-9397-08002B2CF9AE}" pid="4" name="LastSaved">
    <vt:filetime>2024-03-11T00:00:00Z</vt:filetime>
  </property>
  <property fmtid="{D5CDD505-2E9C-101B-9397-08002B2CF9AE}" pid="5" name="Producer">
    <vt:lpwstr>3-Heights(TM) PDF Security Shell 4.8.25.2 (http://www.pdf-tools.com)</vt:lpwstr>
  </property>
  <property fmtid="{D5CDD505-2E9C-101B-9397-08002B2CF9AE}" pid="6" name="SourceModified">
    <vt:lpwstr>D:20240129123749</vt:lpwstr>
  </property>
</Properties>
</file>